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0BF01" w14:textId="39CDFDAF" w:rsidR="002D2056" w:rsidRDefault="00D97A3E" w:rsidP="000D26F3">
      <w:pPr>
        <w:jc w:val="center"/>
        <w:rPr>
          <w:rFonts w:ascii="Arial" w:hAnsi="Arial" w:cs="Arial"/>
          <w:b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2336" behindDoc="1" locked="0" layoutInCell="1" allowOverlap="1" wp14:anchorId="4F23A01E" wp14:editId="7E1D0176">
            <wp:simplePos x="0" y="0"/>
            <wp:positionH relativeFrom="column">
              <wp:posOffset>-208280</wp:posOffset>
            </wp:positionH>
            <wp:positionV relativeFrom="paragraph">
              <wp:posOffset>1270</wp:posOffset>
            </wp:positionV>
            <wp:extent cx="2048400" cy="399600"/>
            <wp:effectExtent l="0" t="0" r="0" b="635"/>
            <wp:wrapSquare wrapText="bothSides"/>
            <wp:docPr id="35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51807" r="58327" b="3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3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C756A" w14:textId="68865021" w:rsidR="002D2056" w:rsidRPr="005C1643" w:rsidRDefault="00EA4EF2" w:rsidP="00FF03CC">
      <w:pPr>
        <w:ind w:right="2125"/>
        <w:jc w:val="center"/>
        <w:rPr>
          <w:rFonts w:ascii="Cooper Black" w:hAnsi="Cooper Black" w:cs="Arial"/>
          <w:bCs/>
          <w:sz w:val="28"/>
          <w:szCs w:val="28"/>
          <w:lang w:val="es-ES_tradnl"/>
        </w:rPr>
      </w:pPr>
      <w:r w:rsidRPr="005C1643">
        <w:rPr>
          <w:rFonts w:ascii="Cooper Black" w:hAnsi="Cooper Black" w:cs="Arial"/>
          <w:bCs/>
          <w:sz w:val="28"/>
          <w:szCs w:val="28"/>
          <w:lang w:val="es-ES_tradnl"/>
        </w:rPr>
        <w:t>LENGUA  3°</w:t>
      </w:r>
      <w:r w:rsidR="00FF03CC" w:rsidRPr="005C1643">
        <w:rPr>
          <w:rFonts w:ascii="Cooper Black" w:hAnsi="Cooper Black" w:cs="Arial"/>
          <w:bCs/>
          <w:sz w:val="28"/>
          <w:szCs w:val="28"/>
          <w:lang w:val="es-ES_tradnl"/>
        </w:rPr>
        <w:t xml:space="preserve"> </w:t>
      </w:r>
      <w:r w:rsidRPr="005C1643">
        <w:rPr>
          <w:rFonts w:ascii="Cooper Black" w:hAnsi="Cooper Black" w:cs="Arial"/>
          <w:bCs/>
          <w:sz w:val="28"/>
          <w:szCs w:val="28"/>
          <w:lang w:val="es-ES_tradnl"/>
        </w:rPr>
        <w:t>A</w:t>
      </w:r>
    </w:p>
    <w:p w14:paraId="7818672E" w14:textId="77777777" w:rsidR="00C51EC4" w:rsidRPr="00EA4EF2" w:rsidRDefault="00C51EC4" w:rsidP="000D26F3">
      <w:pPr>
        <w:jc w:val="center"/>
        <w:rPr>
          <w:rFonts w:ascii="Kristen ITC" w:hAnsi="Kristen ITC" w:cs="Arial"/>
          <w:b/>
          <w:lang w:val="es-ES_tradnl"/>
        </w:rPr>
      </w:pPr>
    </w:p>
    <w:p w14:paraId="4F48E952" w14:textId="640EBEFF" w:rsidR="00AB743F" w:rsidRDefault="00D97A3E" w:rsidP="000D26F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inline distT="0" distB="0" distL="0" distR="0" wp14:anchorId="562D38E6" wp14:editId="2E814F46">
                <wp:extent cx="5695950" cy="2889250"/>
                <wp:effectExtent l="0" t="0" r="19050" b="25400"/>
                <wp:docPr id="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288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8">
                            <a:alphaModFix amt="50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FFB8C6" w14:textId="77777777" w:rsidR="00CF10A6" w:rsidRPr="005658C5" w:rsidRDefault="00CF10A6" w:rsidP="00CF10A6">
                            <w:pPr>
                              <w:spacing w:line="300" w:lineRule="auto"/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</w:pPr>
                            <w:r w:rsidRPr="005658C5"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>Queridas chicas y chicos de 3° A:</w:t>
                            </w:r>
                          </w:p>
                          <w:p w14:paraId="46263E24" w14:textId="0F882B67" w:rsidR="00CF10A6" w:rsidRPr="005658C5" w:rsidRDefault="00CF10A6" w:rsidP="00CF10A6">
                            <w:pPr>
                              <w:spacing w:line="300" w:lineRule="auto"/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</w:pPr>
                            <w:r w:rsidRPr="005658C5"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 xml:space="preserve">                                          Quiero felicitarlos por las excelentes recetas que han escrito, y que luego han explicado paso a paso en los videos. </w:t>
                            </w:r>
                            <w:r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 xml:space="preserve"> </w:t>
                            </w:r>
                            <w:r w:rsidRPr="005658C5"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>¡Han trabajado de manera excelente y en familia!</w:t>
                            </w:r>
                          </w:p>
                          <w:p w14:paraId="442AD002" w14:textId="2CC367E1" w:rsidR="00CF10A6" w:rsidRPr="005658C5" w:rsidRDefault="00CF10A6" w:rsidP="00CF10A6">
                            <w:pPr>
                              <w:spacing w:line="300" w:lineRule="auto"/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</w:pPr>
                            <w:r w:rsidRPr="005658C5"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 xml:space="preserve">               Se transmite el calor de hogar en cada videíto y en las fotos que enviaron. Me alegra mucho que estén bien.</w:t>
                            </w:r>
                          </w:p>
                          <w:p w14:paraId="397AA9E7" w14:textId="77777777" w:rsidR="00CF10A6" w:rsidRPr="005658C5" w:rsidRDefault="00CF10A6" w:rsidP="00CF10A6">
                            <w:pPr>
                              <w:spacing w:line="300" w:lineRule="auto"/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</w:pPr>
                            <w:r w:rsidRPr="005658C5"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 xml:space="preserve">              ¡Vamos a seguir aprendiendo y disfrutando!</w:t>
                            </w:r>
                          </w:p>
                          <w:p w14:paraId="31D4E034" w14:textId="77777777" w:rsidR="00CF10A6" w:rsidRPr="005658C5" w:rsidRDefault="00CF10A6" w:rsidP="00CF10A6">
                            <w:pPr>
                              <w:spacing w:line="300" w:lineRule="auto"/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</w:pPr>
                            <w:r w:rsidRPr="005658C5"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 xml:space="preserve">                   Le mando un beso a cada familia…</w:t>
                            </w:r>
                          </w:p>
                          <w:p w14:paraId="4EAA0A33" w14:textId="77777777" w:rsidR="00CF10A6" w:rsidRDefault="00CF10A6" w:rsidP="00CF10A6">
                            <w:pPr>
                              <w:spacing w:line="300" w:lineRule="auto"/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</w:pPr>
                            <w:r w:rsidRPr="005658C5"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 xml:space="preserve">                                     Buen trabajo! Seño Adri</w:t>
                            </w:r>
                          </w:p>
                          <w:p w14:paraId="6C56222A" w14:textId="77777777" w:rsidR="00CF10A6" w:rsidRPr="005658C5" w:rsidRDefault="00CF10A6" w:rsidP="00CF10A6">
                            <w:pPr>
                              <w:spacing w:line="300" w:lineRule="auto"/>
                              <w:jc w:val="right"/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lang w:val="es-AR"/>
                              </w:rPr>
                              <w:t>adrisosaf@gmail.com</w:t>
                            </w:r>
                          </w:p>
                          <w:p w14:paraId="1FECBC47" w14:textId="77777777" w:rsidR="00CF10A6" w:rsidRDefault="00CF10A6" w:rsidP="00C51EC4">
                            <w:pPr>
                              <w:spacing w:afterLines="60" w:after="144" w:line="30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2D38E6" id="AutoShape 114" o:spid="_x0000_s1026" style="width:448.5pt;height:2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">
                <v:fill r:id="rId9" o:title="" opacity=".5" recolor="t" type="tile"/>
                <v:textbox>
                  <w:txbxContent>
                    <w:p w14:paraId="57FFB8C6" w14:textId="77777777" w:rsidR="00CF10A6" w:rsidRPr="005658C5" w:rsidRDefault="00CF10A6" w:rsidP="00CF10A6">
                      <w:pPr>
                        <w:spacing w:line="300" w:lineRule="auto"/>
                        <w:rPr>
                          <w:rFonts w:ascii="Kristen ITC" w:hAnsi="Kristen ITC"/>
                          <w:b/>
                          <w:lang w:val="es-AR"/>
                        </w:rPr>
                      </w:pPr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>Queridas chicas y chicos de 3° A:</w:t>
                      </w:r>
                    </w:p>
                    <w:p w14:paraId="46263E24" w14:textId="0F882B67" w:rsidR="00CF10A6" w:rsidRPr="005658C5" w:rsidRDefault="00CF10A6" w:rsidP="00CF10A6">
                      <w:pPr>
                        <w:spacing w:line="300" w:lineRule="auto"/>
                        <w:rPr>
                          <w:rFonts w:ascii="Kristen ITC" w:hAnsi="Kristen ITC"/>
                          <w:b/>
                          <w:lang w:val="es-AR"/>
                        </w:rPr>
                      </w:pPr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 xml:space="preserve">                                          Quiero felicitarlos por las excelentes recetas que han escrito, y que luego han explicado paso a paso en los videos. </w:t>
                      </w:r>
                      <w:r>
                        <w:rPr>
                          <w:rFonts w:ascii="Kristen ITC" w:hAnsi="Kristen ITC"/>
                          <w:b/>
                          <w:lang w:val="es-AR"/>
                        </w:rPr>
                        <w:t xml:space="preserve"> </w:t>
                      </w:r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>¡Han trabajado de manera excelente y en familia!</w:t>
                      </w:r>
                    </w:p>
                    <w:p w14:paraId="442AD002" w14:textId="2CC367E1" w:rsidR="00CF10A6" w:rsidRPr="005658C5" w:rsidRDefault="00CF10A6" w:rsidP="00CF10A6">
                      <w:pPr>
                        <w:spacing w:line="300" w:lineRule="auto"/>
                        <w:rPr>
                          <w:rFonts w:ascii="Kristen ITC" w:hAnsi="Kristen ITC"/>
                          <w:b/>
                          <w:lang w:val="es-AR"/>
                        </w:rPr>
                      </w:pPr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 xml:space="preserve">               Se transmite el calor de hogar en cada videíto y en las fotos que enviaron. Me alegra mucho que estén bien.</w:t>
                      </w:r>
                    </w:p>
                    <w:p w14:paraId="397AA9E7" w14:textId="77777777" w:rsidR="00CF10A6" w:rsidRPr="005658C5" w:rsidRDefault="00CF10A6" w:rsidP="00CF10A6">
                      <w:pPr>
                        <w:spacing w:line="300" w:lineRule="auto"/>
                        <w:rPr>
                          <w:rFonts w:ascii="Kristen ITC" w:hAnsi="Kristen ITC"/>
                          <w:b/>
                          <w:lang w:val="es-AR"/>
                        </w:rPr>
                      </w:pPr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 xml:space="preserve">              ¡Vamos a seguir aprendiendo y disfrutando!</w:t>
                      </w:r>
                    </w:p>
                    <w:p w14:paraId="31D4E034" w14:textId="77777777" w:rsidR="00CF10A6" w:rsidRPr="005658C5" w:rsidRDefault="00CF10A6" w:rsidP="00CF10A6">
                      <w:pPr>
                        <w:spacing w:line="300" w:lineRule="auto"/>
                        <w:rPr>
                          <w:rFonts w:ascii="Kristen ITC" w:hAnsi="Kristen ITC"/>
                          <w:b/>
                          <w:lang w:val="es-AR"/>
                        </w:rPr>
                      </w:pPr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 xml:space="preserve">                   Le mando un beso a cada familia…</w:t>
                      </w:r>
                    </w:p>
                    <w:p w14:paraId="4EAA0A33" w14:textId="77777777" w:rsidR="00CF10A6" w:rsidRDefault="00CF10A6" w:rsidP="00CF10A6">
                      <w:pPr>
                        <w:spacing w:line="300" w:lineRule="auto"/>
                        <w:rPr>
                          <w:rFonts w:ascii="Kristen ITC" w:hAnsi="Kristen ITC"/>
                          <w:b/>
                          <w:lang w:val="es-AR"/>
                        </w:rPr>
                      </w:pPr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 xml:space="preserve">                                     </w:t>
                      </w:r>
                      <w:proofErr w:type="gramStart"/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>Buen trabajo!</w:t>
                      </w:r>
                      <w:proofErr w:type="gramEnd"/>
                      <w:r w:rsidRPr="005658C5">
                        <w:rPr>
                          <w:rFonts w:ascii="Kristen ITC" w:hAnsi="Kristen ITC"/>
                          <w:b/>
                          <w:lang w:val="es-AR"/>
                        </w:rPr>
                        <w:t xml:space="preserve"> Seño Adri</w:t>
                      </w:r>
                    </w:p>
                    <w:p w14:paraId="6C56222A" w14:textId="77777777" w:rsidR="00CF10A6" w:rsidRPr="005658C5" w:rsidRDefault="00CF10A6" w:rsidP="00CF10A6">
                      <w:pPr>
                        <w:spacing w:line="300" w:lineRule="auto"/>
                        <w:jc w:val="right"/>
                        <w:rPr>
                          <w:rFonts w:ascii="Kristen ITC" w:hAnsi="Kristen ITC"/>
                          <w:b/>
                          <w:lang w:val="es-AR"/>
                        </w:rPr>
                      </w:pPr>
                      <w:r>
                        <w:rPr>
                          <w:rFonts w:ascii="Kristen ITC" w:hAnsi="Kristen ITC"/>
                          <w:b/>
                          <w:lang w:val="es-AR"/>
                        </w:rPr>
                        <w:t>adrisosaf@gmail.com</w:t>
                      </w:r>
                    </w:p>
                    <w:p w14:paraId="1FECBC47" w14:textId="77777777" w:rsidR="00CF10A6" w:rsidRDefault="00CF10A6" w:rsidP="00C51EC4">
                      <w:pPr>
                        <w:spacing w:afterLines="60" w:after="144" w:line="300" w:lineRule="auto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E5490F" w14:textId="77777777" w:rsidR="00FF03CC" w:rsidRDefault="00FF03CC" w:rsidP="00A15AFD">
      <w:pPr>
        <w:ind w:firstLine="708"/>
        <w:jc w:val="center"/>
        <w:rPr>
          <w:rFonts w:ascii="Segoe Script" w:hAnsi="Segoe Script" w:cs="Arial"/>
          <w:b/>
        </w:rPr>
      </w:pPr>
    </w:p>
    <w:p w14:paraId="6E65DA34" w14:textId="3A331624" w:rsidR="00F67625" w:rsidRPr="00A15AFD" w:rsidRDefault="00A15AFD" w:rsidP="00A15AFD">
      <w:pPr>
        <w:ind w:firstLine="708"/>
        <w:jc w:val="center"/>
        <w:rPr>
          <w:rFonts w:ascii="Segoe Script" w:hAnsi="Segoe Script" w:cs="Arial"/>
          <w:b/>
        </w:rPr>
      </w:pPr>
      <w:r w:rsidRPr="00A15AFD">
        <w:rPr>
          <w:rFonts w:ascii="Segoe Script" w:hAnsi="Segoe Script" w:cs="Arial"/>
          <w:b/>
        </w:rPr>
        <w:t>Ahora,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 los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invito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a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>entrar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 en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el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mundo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de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la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>magia</w:t>
      </w:r>
    </w:p>
    <w:p w14:paraId="5470F526" w14:textId="77777777" w:rsidR="00EA4EF2" w:rsidRPr="00A15AFD" w:rsidRDefault="00A15AFD" w:rsidP="00A15AFD">
      <w:pPr>
        <w:ind w:firstLine="708"/>
        <w:jc w:val="center"/>
        <w:rPr>
          <w:rFonts w:ascii="Segoe Script" w:hAnsi="Segoe Script" w:cs="Arial"/>
          <w:b/>
        </w:rPr>
      </w:pPr>
      <w:r w:rsidRPr="00A15AFD">
        <w:rPr>
          <w:rFonts w:ascii="Segoe Script" w:hAnsi="Segoe Script" w:cs="Arial"/>
          <w:b/>
        </w:rPr>
        <w:t xml:space="preserve">y 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>de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 las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 palabras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 xml:space="preserve"> encantadas</w:t>
      </w:r>
      <w:r>
        <w:rPr>
          <w:rFonts w:ascii="Segoe Script" w:hAnsi="Segoe Script" w:cs="Arial"/>
          <w:b/>
        </w:rPr>
        <w:t xml:space="preserve"> </w:t>
      </w:r>
      <w:r w:rsidRPr="00A15AFD">
        <w:rPr>
          <w:rFonts w:ascii="Segoe Script" w:hAnsi="Segoe Script" w:cs="Arial"/>
          <w:b/>
        </w:rPr>
        <w:t>….sí, sí….</w:t>
      </w:r>
    </w:p>
    <w:p w14:paraId="0C79A12D" w14:textId="77777777" w:rsidR="00F67625" w:rsidRPr="008D79B8" w:rsidRDefault="00F67625" w:rsidP="00A15AFD">
      <w:pPr>
        <w:jc w:val="center"/>
        <w:rPr>
          <w:rFonts w:ascii="Harrington" w:hAnsi="Harrington" w:cs="Arial"/>
          <w:lang w:val="es-AR"/>
        </w:rPr>
      </w:pPr>
    </w:p>
    <w:p w14:paraId="0D922178" w14:textId="21BD3ED1" w:rsidR="00664DDF" w:rsidRPr="00A15AFD" w:rsidRDefault="00793B87" w:rsidP="00C51EC4">
      <w:pPr>
        <w:ind w:left="851" w:right="424"/>
        <w:jc w:val="both"/>
        <w:rPr>
          <w:rFonts w:ascii="Segoe Script" w:hAnsi="Segoe Script" w:cs="Arial"/>
          <w:lang w:val="es-AR"/>
        </w:rPr>
      </w:pPr>
      <w:r w:rsidRPr="00A15AFD">
        <w:rPr>
          <w:rFonts w:ascii="Segoe Script" w:hAnsi="Segoe Script" w:cs="Arial"/>
          <w:lang w:val="en-US"/>
        </w:rPr>
        <w:t>¿Cómo hacen Mary P</w:t>
      </w:r>
      <w:r w:rsidR="0024329A" w:rsidRPr="00A15AFD">
        <w:rPr>
          <w:rFonts w:ascii="Segoe Script" w:hAnsi="Segoe Script" w:cs="Arial"/>
          <w:lang w:val="en-US"/>
        </w:rPr>
        <w:t>opinns, Harry P</w:t>
      </w:r>
      <w:r w:rsidRPr="00A15AFD">
        <w:rPr>
          <w:rFonts w:ascii="Segoe Script" w:hAnsi="Segoe Script" w:cs="Arial"/>
          <w:lang w:val="en-US"/>
        </w:rPr>
        <w:t>otter</w:t>
      </w:r>
      <w:r w:rsidR="00C51EC4">
        <w:rPr>
          <w:rFonts w:ascii="Segoe Script" w:hAnsi="Segoe Script" w:cs="Arial"/>
          <w:lang w:val="en-US"/>
        </w:rPr>
        <w:t xml:space="preserve">, </w:t>
      </w:r>
      <w:r w:rsidR="0024329A" w:rsidRPr="00A15AFD">
        <w:rPr>
          <w:rFonts w:ascii="Segoe Script" w:hAnsi="Segoe Script" w:cs="Arial"/>
          <w:lang w:val="es-AR"/>
        </w:rPr>
        <w:t>el Hada Madrina, el M</w:t>
      </w:r>
      <w:r w:rsidRPr="00A15AFD">
        <w:rPr>
          <w:rFonts w:ascii="Segoe Script" w:hAnsi="Segoe Script" w:cs="Arial"/>
          <w:lang w:val="es-AR"/>
        </w:rPr>
        <w:t>ago loco…</w:t>
      </w:r>
      <w:r w:rsidR="00C51EC4">
        <w:rPr>
          <w:rFonts w:ascii="Segoe Script" w:hAnsi="Segoe Script" w:cs="Arial"/>
          <w:lang w:val="es-AR"/>
        </w:rPr>
        <w:t>?</w:t>
      </w:r>
    </w:p>
    <w:p w14:paraId="2E6D0783" w14:textId="1E5A423E" w:rsidR="00F67625" w:rsidRDefault="00D97A3E" w:rsidP="00F67625">
      <w:pPr>
        <w:jc w:val="both"/>
        <w:rPr>
          <w:rFonts w:ascii="Kristen ITC" w:hAnsi="Kristen ITC" w:cs="Arial"/>
          <w:sz w:val="22"/>
          <w:szCs w:val="22"/>
          <w:lang w:val="es-AR"/>
        </w:rPr>
      </w:pPr>
      <w:r>
        <w:rPr>
          <w:rFonts w:ascii="Kristen ITC" w:hAnsi="Kristen ITC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A119AC" wp14:editId="6EADD892">
                <wp:simplePos x="0" y="0"/>
                <wp:positionH relativeFrom="column">
                  <wp:posOffset>1541145</wp:posOffset>
                </wp:positionH>
                <wp:positionV relativeFrom="paragraph">
                  <wp:posOffset>29210</wp:posOffset>
                </wp:positionV>
                <wp:extent cx="4558665" cy="872490"/>
                <wp:effectExtent l="12700" t="8890" r="10160" b="204470"/>
                <wp:wrapNone/>
                <wp:docPr id="8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8665" cy="872490"/>
                        </a:xfrm>
                        <a:prstGeom prst="cloudCallout">
                          <a:avLst>
                            <a:gd name="adj1" fmla="val -36574"/>
                            <a:gd name="adj2" fmla="val 70014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98EFF9" w14:textId="77777777" w:rsidR="00CF10A6" w:rsidRPr="00A57A73" w:rsidRDefault="00CF10A6" w:rsidP="00054C9C">
                            <w:pPr>
                              <w:ind w:right="-298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>¡ s</w:t>
                            </w:r>
                            <w:r w:rsidRPr="00A57A73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>upercalifragilisticoespialidoso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A119A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97" o:spid="_x0000_s1027" type="#_x0000_t106" style="position:absolute;left:0;text-align:left;margin-left:121.35pt;margin-top:2.3pt;width:358.95pt;height:68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" adj="2900,25923" fillcolor="yellow">
                <v:fill color2="#767600" rotate="t" focus="100%" type="gradient"/>
                <v:textbox>
                  <w:txbxContent>
                    <w:p w14:paraId="1E98EFF9" w14:textId="77777777" w:rsidR="00CF10A6" w:rsidRPr="00A57A73" w:rsidRDefault="00CF10A6" w:rsidP="00054C9C">
                      <w:pPr>
                        <w:ind w:right="-298"/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 xml:space="preserve">¡ </w:t>
                      </w:r>
                      <w:proofErr w:type="spellStart"/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s</w:t>
                      </w:r>
                      <w:r w:rsidRPr="00A57A7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upercalifragilisticoespialidoso</w:t>
                      </w:r>
                      <w:proofErr w:type="spellEnd"/>
                      <w:proofErr w:type="gramEnd"/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27C5F220" w14:textId="77777777" w:rsidR="00F67625" w:rsidRDefault="00F67625" w:rsidP="00F67625">
      <w:pPr>
        <w:jc w:val="both"/>
        <w:rPr>
          <w:rFonts w:ascii="Kristen ITC" w:hAnsi="Kristen ITC" w:cs="Arial"/>
          <w:sz w:val="22"/>
          <w:szCs w:val="22"/>
          <w:lang w:val="es-AR"/>
        </w:rPr>
      </w:pPr>
    </w:p>
    <w:p w14:paraId="6FE67EAD" w14:textId="78FB8897" w:rsidR="00F67625" w:rsidRDefault="00D97A3E" w:rsidP="00F67625">
      <w:pPr>
        <w:jc w:val="both"/>
        <w:rPr>
          <w:rFonts w:ascii="Kristen ITC" w:hAnsi="Kristen ITC" w:cs="Arial"/>
          <w:sz w:val="22"/>
          <w:szCs w:val="22"/>
          <w:lang w:val="es-AR"/>
        </w:rPr>
      </w:pPr>
      <w:r>
        <w:rPr>
          <w:rFonts w:ascii="Kristen ITC" w:hAnsi="Kristen ITC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62BCF6" wp14:editId="6CEA70F0">
                <wp:simplePos x="0" y="0"/>
                <wp:positionH relativeFrom="column">
                  <wp:posOffset>0</wp:posOffset>
                </wp:positionH>
                <wp:positionV relativeFrom="paragraph">
                  <wp:posOffset>145415</wp:posOffset>
                </wp:positionV>
                <wp:extent cx="1911985" cy="872490"/>
                <wp:effectExtent l="5080" t="9525" r="6985" b="203835"/>
                <wp:wrapNone/>
                <wp:docPr id="7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985" cy="872490"/>
                        </a:xfrm>
                        <a:prstGeom prst="cloudCallout">
                          <a:avLst>
                            <a:gd name="adj1" fmla="val -42296"/>
                            <a:gd name="adj2" fmla="val 70014"/>
                          </a:avLst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C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879BA4" w14:textId="77777777" w:rsidR="00CF10A6" w:rsidRPr="00995E3A" w:rsidRDefault="00CF10A6" w:rsidP="00F67625">
                            <w:pPr>
                              <w:jc w:val="center"/>
                              <w:rPr>
                                <w:rFonts w:ascii="Kristen ITC" w:hAnsi="Kristen ITC" w:cs="Arial"/>
                                <w:b/>
                                <w:sz w:val="22"/>
                                <w:szCs w:val="22"/>
                                <w:lang w:val="es-AR"/>
                              </w:rPr>
                            </w:pPr>
                            <w:r w:rsidRPr="00995E3A">
                              <w:rPr>
                                <w:rFonts w:ascii="Kristen ITC" w:hAnsi="Kristen ITC" w:cs="Arial"/>
                                <w:b/>
                                <w:sz w:val="22"/>
                                <w:szCs w:val="22"/>
                                <w:lang w:val="es-AR"/>
                              </w:rPr>
                              <w:t>¡HAKUNA MATATA!</w:t>
                            </w:r>
                          </w:p>
                          <w:p w14:paraId="0C6AA472" w14:textId="77777777" w:rsidR="00CF10A6" w:rsidRDefault="00CF10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62BCF6" id="AutoShape 96" o:spid="_x0000_s1028" type="#_x0000_t106" style="position:absolute;left:0;text-align:left;margin-left:0;margin-top:11.45pt;width:150.55pt;height:68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" adj="1664,25923" fillcolor="#ffc000">
                <v:fill color2="#765900" rotate="t" focus="100%" type="gradient"/>
                <v:textbox>
                  <w:txbxContent>
                    <w:p w14:paraId="2B879BA4" w14:textId="77777777" w:rsidR="00CF10A6" w:rsidRPr="00995E3A" w:rsidRDefault="00CF10A6" w:rsidP="00F67625">
                      <w:pPr>
                        <w:jc w:val="center"/>
                        <w:rPr>
                          <w:rFonts w:ascii="Kristen ITC" w:hAnsi="Kristen ITC" w:cs="Arial"/>
                          <w:b/>
                          <w:sz w:val="22"/>
                          <w:szCs w:val="22"/>
                          <w:lang w:val="es-AR"/>
                        </w:rPr>
                      </w:pPr>
                      <w:r w:rsidRPr="00995E3A">
                        <w:rPr>
                          <w:rFonts w:ascii="Kristen ITC" w:hAnsi="Kristen ITC" w:cs="Arial"/>
                          <w:b/>
                          <w:sz w:val="22"/>
                          <w:szCs w:val="22"/>
                          <w:lang w:val="es-AR"/>
                        </w:rPr>
                        <w:t>¡HAKUNA MATATA!</w:t>
                      </w:r>
                    </w:p>
                    <w:p w14:paraId="0C6AA472" w14:textId="77777777" w:rsidR="00CF10A6" w:rsidRDefault="00CF10A6"/>
                  </w:txbxContent>
                </v:textbox>
              </v:shape>
            </w:pict>
          </mc:Fallback>
        </mc:AlternateContent>
      </w:r>
    </w:p>
    <w:p w14:paraId="7896B6DE" w14:textId="04D9B508" w:rsidR="00F67625" w:rsidRDefault="00D97A3E" w:rsidP="00F67625">
      <w:pPr>
        <w:jc w:val="both"/>
        <w:rPr>
          <w:rFonts w:ascii="Kristen ITC" w:hAnsi="Kristen ITC" w:cs="Arial"/>
          <w:sz w:val="22"/>
          <w:szCs w:val="22"/>
          <w:lang w:val="es-AR"/>
        </w:rPr>
      </w:pPr>
      <w:r>
        <w:rPr>
          <w:rFonts w:ascii="Kristen ITC" w:hAnsi="Kristen ITC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F835A2" wp14:editId="03324F2D">
                <wp:simplePos x="0" y="0"/>
                <wp:positionH relativeFrom="column">
                  <wp:posOffset>2553970</wp:posOffset>
                </wp:positionH>
                <wp:positionV relativeFrom="paragraph">
                  <wp:posOffset>118110</wp:posOffset>
                </wp:positionV>
                <wp:extent cx="2253615" cy="1058545"/>
                <wp:effectExtent l="19050" t="0" r="32385" b="236855"/>
                <wp:wrapNone/>
                <wp:docPr id="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3615" cy="1058545"/>
                        </a:xfrm>
                        <a:prstGeom prst="cloudCallout">
                          <a:avLst>
                            <a:gd name="adj1" fmla="val -42912"/>
                            <a:gd name="adj2" fmla="val 66495"/>
                          </a:avLst>
                        </a:prstGeom>
                        <a:gradFill rotWithShape="1">
                          <a:gsLst>
                            <a:gs pos="0">
                              <a:srgbClr val="00B0F0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00B0F0"/>
                            </a:gs>
                            <a:gs pos="100000">
                              <a:srgbClr val="00B0F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8E1EE0" w14:textId="77777777" w:rsidR="00CF10A6" w:rsidRPr="00995E3A" w:rsidRDefault="00CF10A6" w:rsidP="00A57A73">
                            <w:pPr>
                              <w:jc w:val="center"/>
                              <w:rPr>
                                <w:rFonts w:ascii="Kristen ITC" w:hAnsi="Kristen ITC" w:cs="Arial"/>
                                <w:b/>
                                <w:sz w:val="22"/>
                                <w:szCs w:val="22"/>
                                <w:lang w:val="es-AR"/>
                              </w:rPr>
                            </w:pPr>
                            <w:r w:rsidRPr="00995E3A">
                              <w:rPr>
                                <w:rFonts w:ascii="Kristen ITC" w:hAnsi="Kristen ITC" w:cs="Arial"/>
                                <w:b/>
                                <w:sz w:val="22"/>
                                <w:szCs w:val="22"/>
                                <w:lang w:val="es-AR"/>
                              </w:rPr>
                              <w:t>¡Abracadabra!</w:t>
                            </w:r>
                          </w:p>
                          <w:p w14:paraId="284340E2" w14:textId="77777777" w:rsidR="00CF10A6" w:rsidRPr="00F67625" w:rsidRDefault="00CF10A6" w:rsidP="00A57A73">
                            <w:pPr>
                              <w:jc w:val="center"/>
                              <w:rPr>
                                <w:rFonts w:ascii="Kristen ITC" w:hAnsi="Kristen ITC" w:cs="Arial"/>
                                <w:sz w:val="22"/>
                                <w:szCs w:val="22"/>
                                <w:lang w:val="es-AR"/>
                              </w:rPr>
                            </w:pPr>
                          </w:p>
                          <w:p w14:paraId="371CD8D9" w14:textId="77777777" w:rsidR="00CF10A6" w:rsidRPr="00995E3A" w:rsidRDefault="00CF10A6" w:rsidP="00A57A73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995E3A">
                              <w:rPr>
                                <w:rFonts w:ascii="Kristen ITC" w:hAnsi="Kristen ITC"/>
                                <w:b/>
                              </w:rPr>
                              <w:t>¡Dibidydabididú!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835A2" id="AutoShape 99" o:spid="_x0000_s1029" type="#_x0000_t106" style="position:absolute;left:0;text-align:left;margin-left:201.1pt;margin-top:9.3pt;width:177.45pt;height:83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" adj="1531,25163" fillcolor="#00516f">
                <v:fill color2="#00b0f0" rotate="t" focus="50%" type="gradient"/>
                <v:textbox>
                  <w:txbxContent>
                    <w:p w14:paraId="358E1EE0" w14:textId="77777777" w:rsidR="00CF10A6" w:rsidRPr="00995E3A" w:rsidRDefault="00CF10A6" w:rsidP="00A57A73">
                      <w:pPr>
                        <w:jc w:val="center"/>
                        <w:rPr>
                          <w:rFonts w:ascii="Kristen ITC" w:hAnsi="Kristen ITC" w:cs="Arial"/>
                          <w:b/>
                          <w:sz w:val="22"/>
                          <w:szCs w:val="22"/>
                          <w:lang w:val="es-AR"/>
                        </w:rPr>
                      </w:pPr>
                      <w:r w:rsidRPr="00995E3A">
                        <w:rPr>
                          <w:rFonts w:ascii="Kristen ITC" w:hAnsi="Kristen ITC" w:cs="Arial"/>
                          <w:b/>
                          <w:sz w:val="22"/>
                          <w:szCs w:val="22"/>
                          <w:lang w:val="es-AR"/>
                        </w:rPr>
                        <w:t>¡Abracadabra!</w:t>
                      </w:r>
                    </w:p>
                    <w:p w14:paraId="284340E2" w14:textId="77777777" w:rsidR="00CF10A6" w:rsidRPr="00F67625" w:rsidRDefault="00CF10A6" w:rsidP="00A57A73">
                      <w:pPr>
                        <w:jc w:val="center"/>
                        <w:rPr>
                          <w:rFonts w:ascii="Kristen ITC" w:hAnsi="Kristen ITC" w:cs="Arial"/>
                          <w:sz w:val="22"/>
                          <w:szCs w:val="22"/>
                          <w:lang w:val="es-AR"/>
                        </w:rPr>
                      </w:pPr>
                    </w:p>
                    <w:p w14:paraId="371CD8D9" w14:textId="77777777" w:rsidR="00CF10A6" w:rsidRPr="00995E3A" w:rsidRDefault="00CF10A6" w:rsidP="00A57A73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995E3A">
                        <w:rPr>
                          <w:rFonts w:ascii="Kristen ITC" w:hAnsi="Kristen ITC"/>
                          <w:b/>
                        </w:rPr>
                        <w:t>¡</w:t>
                      </w:r>
                      <w:proofErr w:type="spellStart"/>
                      <w:r w:rsidRPr="00995E3A">
                        <w:rPr>
                          <w:rFonts w:ascii="Kristen ITC" w:hAnsi="Kristen ITC"/>
                          <w:b/>
                        </w:rPr>
                        <w:t>Dibidydabididú</w:t>
                      </w:r>
                      <w:proofErr w:type="spellEnd"/>
                      <w:r w:rsidRPr="00995E3A">
                        <w:rPr>
                          <w:rFonts w:ascii="Kristen ITC" w:hAnsi="Kristen ITC"/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8F264F3" w14:textId="77777777" w:rsidR="00F67625" w:rsidRDefault="00F67625" w:rsidP="00F67625">
      <w:pPr>
        <w:jc w:val="both"/>
        <w:rPr>
          <w:rFonts w:ascii="Kristen ITC" w:hAnsi="Kristen ITC" w:cs="Arial"/>
          <w:sz w:val="22"/>
          <w:szCs w:val="22"/>
          <w:lang w:val="es-AR"/>
        </w:rPr>
      </w:pPr>
    </w:p>
    <w:p w14:paraId="16179353" w14:textId="77777777" w:rsidR="00F67625" w:rsidRDefault="00F67625" w:rsidP="00F67625">
      <w:pPr>
        <w:jc w:val="both"/>
        <w:rPr>
          <w:rFonts w:ascii="Kristen ITC" w:hAnsi="Kristen ITC" w:cs="Arial"/>
          <w:sz w:val="22"/>
          <w:szCs w:val="22"/>
          <w:lang w:val="es-AR"/>
        </w:rPr>
      </w:pPr>
    </w:p>
    <w:p w14:paraId="217B90D9" w14:textId="4E769CD8" w:rsidR="00664DDF" w:rsidRPr="00F67625" w:rsidRDefault="00D97A3E" w:rsidP="00F67625">
      <w:pPr>
        <w:jc w:val="both"/>
        <w:rPr>
          <w:rFonts w:ascii="Kristen ITC" w:hAnsi="Kristen ITC" w:cs="Arial"/>
          <w:sz w:val="22"/>
          <w:szCs w:val="22"/>
          <w:lang w:val="es-AR"/>
        </w:rPr>
      </w:pPr>
      <w:r>
        <w:rPr>
          <w:rFonts w:ascii="Kristen ITC" w:hAnsi="Kristen ITC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2E62E5" wp14:editId="4CC646F4">
                <wp:simplePos x="0" y="0"/>
                <wp:positionH relativeFrom="column">
                  <wp:posOffset>4598670</wp:posOffset>
                </wp:positionH>
                <wp:positionV relativeFrom="paragraph">
                  <wp:posOffset>25400</wp:posOffset>
                </wp:positionV>
                <wp:extent cx="1542415" cy="762000"/>
                <wp:effectExtent l="476250" t="0" r="38735" b="38100"/>
                <wp:wrapNone/>
                <wp:docPr id="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762000"/>
                        </a:xfrm>
                        <a:prstGeom prst="cloudCallout">
                          <a:avLst>
                            <a:gd name="adj1" fmla="val -78894"/>
                            <a:gd name="adj2" fmla="val 29250"/>
                          </a:avLst>
                        </a:prstGeom>
                        <a:gradFill rotWithShape="1">
                          <a:gsLst>
                            <a:gs pos="0">
                              <a:srgbClr val="7030A0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7030A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497D78" w14:textId="77777777" w:rsidR="00CF10A6" w:rsidRPr="00995E3A" w:rsidRDefault="00CF10A6" w:rsidP="00A57A73">
                            <w:pPr>
                              <w:rPr>
                                <w:rFonts w:ascii="Kristen ITC" w:hAnsi="Kristen ITC" w:cs="Arial"/>
                                <w:b/>
                                <w:sz w:val="22"/>
                                <w:szCs w:val="22"/>
                                <w:lang w:val="es-AR"/>
                              </w:rPr>
                            </w:pPr>
                            <w:r w:rsidRPr="00995E3A">
                              <w:rPr>
                                <w:rFonts w:ascii="Kristen ITC" w:hAnsi="Kristen ITC" w:cs="Arial"/>
                                <w:b/>
                                <w:sz w:val="22"/>
                                <w:szCs w:val="22"/>
                                <w:lang w:val="es-AR"/>
                              </w:rPr>
                              <w:t>OHANNA!</w:t>
                            </w:r>
                          </w:p>
                          <w:p w14:paraId="5A5F5728" w14:textId="77777777" w:rsidR="00CF10A6" w:rsidRDefault="00CF10A6" w:rsidP="00F676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E62E5" id="AutoShape 98" o:spid="_x0000_s1030" type="#_x0000_t106" style="position:absolute;left:0;text-align:left;margin-left:362.1pt;margin-top:2pt;width:121.45pt;height:6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" adj="-6241,17118" fillcolor="#34164a">
                <v:fill color2="#7030a0" rotate="t" focus="100%" type="gradient"/>
                <v:textbox>
                  <w:txbxContent>
                    <w:p w14:paraId="6C497D78" w14:textId="77777777" w:rsidR="00CF10A6" w:rsidRPr="00995E3A" w:rsidRDefault="00CF10A6" w:rsidP="00A57A73">
                      <w:pPr>
                        <w:rPr>
                          <w:rFonts w:ascii="Kristen ITC" w:hAnsi="Kristen ITC" w:cs="Arial"/>
                          <w:b/>
                          <w:sz w:val="22"/>
                          <w:szCs w:val="22"/>
                          <w:lang w:val="es-AR"/>
                        </w:rPr>
                      </w:pPr>
                      <w:r w:rsidRPr="00995E3A">
                        <w:rPr>
                          <w:rFonts w:ascii="Kristen ITC" w:hAnsi="Kristen ITC" w:cs="Arial"/>
                          <w:b/>
                          <w:sz w:val="22"/>
                          <w:szCs w:val="22"/>
                          <w:lang w:val="es-AR"/>
                        </w:rPr>
                        <w:t>OHANNA!</w:t>
                      </w:r>
                    </w:p>
                    <w:p w14:paraId="5A5F5728" w14:textId="77777777" w:rsidR="00CF10A6" w:rsidRDefault="00CF10A6" w:rsidP="00F67625"/>
                  </w:txbxContent>
                </v:textbox>
              </v:shape>
            </w:pict>
          </mc:Fallback>
        </mc:AlternateContent>
      </w:r>
    </w:p>
    <w:p w14:paraId="1C70A96E" w14:textId="77777777" w:rsidR="00664DDF" w:rsidRPr="00664DDF" w:rsidRDefault="00664DDF" w:rsidP="00FD6BA1">
      <w:pPr>
        <w:rPr>
          <w:rFonts w:ascii="Arial" w:hAnsi="Arial" w:cs="Arial"/>
          <w:b/>
          <w:sz w:val="22"/>
          <w:szCs w:val="22"/>
          <w:lang w:val="es-AR"/>
        </w:rPr>
      </w:pPr>
    </w:p>
    <w:p w14:paraId="29209736" w14:textId="77777777" w:rsidR="00EC6EEB" w:rsidRPr="00664DDF" w:rsidRDefault="00EC6EEB" w:rsidP="00FD6BA1">
      <w:pPr>
        <w:rPr>
          <w:rFonts w:ascii="Arial" w:hAnsi="Arial" w:cs="Arial"/>
          <w:b/>
          <w:sz w:val="22"/>
          <w:szCs w:val="22"/>
          <w:lang w:val="es-AR"/>
        </w:rPr>
      </w:pPr>
    </w:p>
    <w:p w14:paraId="6255B993" w14:textId="67A6EA3A" w:rsidR="00EC6EEB" w:rsidRPr="00664DDF" w:rsidRDefault="00EC6EEB" w:rsidP="00FD6BA1">
      <w:pPr>
        <w:rPr>
          <w:rFonts w:ascii="Arial" w:hAnsi="Arial" w:cs="Arial"/>
          <w:b/>
          <w:sz w:val="22"/>
          <w:szCs w:val="22"/>
          <w:lang w:val="es-AR"/>
        </w:rPr>
      </w:pPr>
    </w:p>
    <w:p w14:paraId="0DBD16C5" w14:textId="2BC7D10B" w:rsidR="00A57A73" w:rsidRDefault="00A57A73" w:rsidP="00891068">
      <w:pPr>
        <w:tabs>
          <w:tab w:val="left" w:pos="3469"/>
        </w:tabs>
        <w:rPr>
          <w:rFonts w:ascii="Arial" w:hAnsi="Arial" w:cs="Arial"/>
          <w:b/>
          <w:sz w:val="22"/>
          <w:szCs w:val="22"/>
        </w:rPr>
      </w:pPr>
    </w:p>
    <w:p w14:paraId="2A1F394B" w14:textId="09749E99" w:rsidR="005E263C" w:rsidRDefault="00FF03CC" w:rsidP="00891068">
      <w:pPr>
        <w:tabs>
          <w:tab w:val="left" w:pos="3469"/>
        </w:tabs>
        <w:rPr>
          <w:rFonts w:ascii="Arial" w:hAnsi="Arial" w:cs="Arial"/>
          <w:b/>
          <w:sz w:val="22"/>
          <w:szCs w:val="22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57216" behindDoc="0" locked="0" layoutInCell="1" allowOverlap="1" wp14:anchorId="0E9492E8" wp14:editId="21E1AA22">
            <wp:simplePos x="0" y="0"/>
            <wp:positionH relativeFrom="column">
              <wp:posOffset>-209550</wp:posOffset>
            </wp:positionH>
            <wp:positionV relativeFrom="paragraph">
              <wp:posOffset>121285</wp:posOffset>
            </wp:positionV>
            <wp:extent cx="2725420" cy="1536065"/>
            <wp:effectExtent l="0" t="0" r="0" b="0"/>
            <wp:wrapSquare wrapText="bothSides"/>
            <wp:docPr id="100" name="Imagen 100" descr="La venganza de la trenza | Videos | Pakap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La venganza de la trenza | Videos | Pakapa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F4C3B" w14:textId="279236D4" w:rsidR="00A15AFD" w:rsidRDefault="005E263C" w:rsidP="00CF10A6">
      <w:pPr>
        <w:rPr>
          <w:rFonts w:ascii="Segoe Script" w:hAnsi="Segoe Script" w:cs="Arial"/>
        </w:rPr>
      </w:pPr>
      <w:r w:rsidRPr="00A15AFD">
        <w:rPr>
          <w:rFonts w:ascii="Segoe Script" w:hAnsi="Segoe Script" w:cs="Arial"/>
        </w:rPr>
        <w:t xml:space="preserve">Entonces, ahora sí, estamos listos para entrar al mundo de la </w:t>
      </w:r>
      <w:r w:rsidR="00FF03CC" w:rsidRPr="00EA4EF2">
        <w:rPr>
          <w:rFonts w:ascii="Kristen ITC" w:hAnsi="Kristen ITC" w:cs="Arial"/>
          <w:b/>
          <w:lang w:val="es-ES_tradnl"/>
        </w:rPr>
        <w:t>L</w:t>
      </w:r>
      <w:r w:rsidR="00FF03CC">
        <w:rPr>
          <w:rFonts w:ascii="Kristen ITC" w:hAnsi="Kristen ITC" w:cs="Arial"/>
          <w:b/>
          <w:lang w:val="es-ES_tradnl"/>
        </w:rPr>
        <w:t>ITERATURA</w:t>
      </w:r>
      <w:r w:rsidR="00CF10A6">
        <w:rPr>
          <w:rFonts w:ascii="Kristen ITC" w:hAnsi="Kristen ITC" w:cs="Arial"/>
          <w:b/>
          <w:lang w:val="es-ES_tradnl"/>
        </w:rPr>
        <w:t xml:space="preserve"> </w:t>
      </w:r>
      <w:r w:rsidR="00683CB7">
        <w:rPr>
          <w:rFonts w:ascii="Segoe Script" w:hAnsi="Segoe Script" w:cs="Arial"/>
        </w:rPr>
        <w:t>c</w:t>
      </w:r>
      <w:r w:rsidRPr="00A15AFD">
        <w:rPr>
          <w:rFonts w:ascii="Segoe Script" w:hAnsi="Segoe Script" w:cs="Arial"/>
        </w:rPr>
        <w:t xml:space="preserve">on el </w:t>
      </w:r>
      <w:r w:rsidR="00CF10A6" w:rsidRPr="00A15AFD">
        <w:rPr>
          <w:rFonts w:ascii="Segoe Script" w:hAnsi="Segoe Script" w:cs="Arial"/>
        </w:rPr>
        <w:t>cuento</w:t>
      </w:r>
      <w:r w:rsidR="00CF10A6">
        <w:rPr>
          <w:rFonts w:ascii="Segoe Script" w:hAnsi="Segoe Script" w:cs="Arial"/>
        </w:rPr>
        <w:t>:</w:t>
      </w:r>
    </w:p>
    <w:p w14:paraId="50CC4CE6" w14:textId="52634568" w:rsidR="00EC6EEB" w:rsidRPr="00683CB7" w:rsidRDefault="005E263C" w:rsidP="00891068">
      <w:pPr>
        <w:tabs>
          <w:tab w:val="left" w:pos="3469"/>
        </w:tabs>
        <w:rPr>
          <w:rFonts w:ascii="Kristen ITC" w:hAnsi="Kristen ITC" w:cs="Arial"/>
          <w:b/>
          <w:sz w:val="22"/>
          <w:szCs w:val="22"/>
        </w:rPr>
      </w:pPr>
      <w:r w:rsidRPr="00A15AFD">
        <w:rPr>
          <w:rFonts w:ascii="Segoe Script" w:hAnsi="Segoe Script" w:cs="Arial"/>
          <w:b/>
          <w:sz w:val="22"/>
          <w:szCs w:val="22"/>
        </w:rPr>
        <w:t xml:space="preserve"> </w:t>
      </w:r>
      <w:r w:rsidR="00BC5F4A" w:rsidRPr="00A15AFD">
        <w:rPr>
          <w:rFonts w:ascii="Segoe Script" w:hAnsi="Segoe Script" w:cs="Arial"/>
          <w:b/>
          <w:sz w:val="22"/>
          <w:szCs w:val="22"/>
        </w:rPr>
        <w:t>“</w:t>
      </w:r>
      <w:r w:rsidR="00891068" w:rsidRPr="00A15AFD">
        <w:rPr>
          <w:rFonts w:ascii="Segoe Script" w:hAnsi="Segoe Script" w:cs="Arial"/>
          <w:b/>
          <w:sz w:val="22"/>
          <w:szCs w:val="22"/>
        </w:rPr>
        <w:t xml:space="preserve">LA VENGANZA DE LA </w:t>
      </w:r>
      <w:r w:rsidR="00CF10A6" w:rsidRPr="00A15AFD">
        <w:rPr>
          <w:rFonts w:ascii="Segoe Script" w:hAnsi="Segoe Script" w:cs="Arial"/>
          <w:b/>
          <w:sz w:val="22"/>
          <w:szCs w:val="22"/>
        </w:rPr>
        <w:t xml:space="preserve">TRENZA” </w:t>
      </w:r>
      <w:r w:rsidR="00CF10A6">
        <w:rPr>
          <w:rFonts w:ascii="Segoe Script" w:hAnsi="Segoe Script" w:cs="Arial"/>
          <w:b/>
          <w:sz w:val="22"/>
          <w:szCs w:val="22"/>
        </w:rPr>
        <w:t>de</w:t>
      </w:r>
      <w:r w:rsidR="00891068" w:rsidRPr="00A15AFD">
        <w:rPr>
          <w:rFonts w:ascii="Segoe Script" w:hAnsi="Segoe Script" w:cs="Arial"/>
          <w:b/>
          <w:sz w:val="22"/>
          <w:szCs w:val="22"/>
        </w:rPr>
        <w:t xml:space="preserve"> </w:t>
      </w:r>
      <w:r w:rsidR="00BC5F4A" w:rsidRPr="00A15AFD">
        <w:rPr>
          <w:rFonts w:ascii="Segoe Script" w:hAnsi="Segoe Script" w:cs="Arial"/>
          <w:b/>
          <w:sz w:val="22"/>
          <w:szCs w:val="22"/>
        </w:rPr>
        <w:t xml:space="preserve">la escritora argentina </w:t>
      </w:r>
      <w:r w:rsidR="00891068" w:rsidRPr="00A15AFD">
        <w:rPr>
          <w:rFonts w:ascii="Segoe Script" w:hAnsi="Segoe Script" w:cs="Arial"/>
          <w:b/>
          <w:sz w:val="22"/>
          <w:szCs w:val="22"/>
        </w:rPr>
        <w:t>GRACIELA MONTES</w:t>
      </w:r>
    </w:p>
    <w:p w14:paraId="22BDFAF6" w14:textId="66BEE3F8" w:rsidR="00CF10A6" w:rsidRDefault="00CF10A6" w:rsidP="00891068">
      <w:pPr>
        <w:jc w:val="center"/>
      </w:pPr>
    </w:p>
    <w:p w14:paraId="443C9130" w14:textId="77777777" w:rsidR="00CF10A6" w:rsidRDefault="00CF10A6" w:rsidP="00891068">
      <w:pPr>
        <w:jc w:val="center"/>
      </w:pPr>
    </w:p>
    <w:p w14:paraId="67F05721" w14:textId="77777777" w:rsidR="00CF10A6" w:rsidRDefault="00CF10A6" w:rsidP="00891068">
      <w:pPr>
        <w:jc w:val="center"/>
      </w:pPr>
    </w:p>
    <w:p w14:paraId="7923D561" w14:textId="1EFC4C5C" w:rsidR="00EC6EEB" w:rsidRPr="00CF10A6" w:rsidRDefault="00775907" w:rsidP="00891068">
      <w:pPr>
        <w:jc w:val="center"/>
        <w:rPr>
          <w:rFonts w:ascii="Arial" w:hAnsi="Arial" w:cs="Arial"/>
          <w:b/>
        </w:rPr>
      </w:pPr>
      <w:hyperlink r:id="rId11" w:history="1">
        <w:r w:rsidR="00CF10A6" w:rsidRPr="00C64D7E">
          <w:rPr>
            <w:rStyle w:val="Hipervnculo"/>
          </w:rPr>
          <w:t>https://www.youtube.com/watch?v=d7h2pG3baYE</w:t>
        </w:r>
      </w:hyperlink>
    </w:p>
    <w:p w14:paraId="6EBDDCF3" w14:textId="77777777" w:rsidR="00EC6EEB" w:rsidRPr="00683CB7" w:rsidRDefault="00EC6EEB" w:rsidP="00FD6BA1">
      <w:pPr>
        <w:rPr>
          <w:rFonts w:ascii="Arial" w:hAnsi="Arial" w:cs="Arial"/>
          <w:b/>
          <w:sz w:val="32"/>
          <w:szCs w:val="32"/>
        </w:rPr>
      </w:pPr>
    </w:p>
    <w:p w14:paraId="04D25A15" w14:textId="77777777" w:rsidR="001635A5" w:rsidRDefault="003D32D6" w:rsidP="00FF03CC">
      <w:pPr>
        <w:spacing w:after="240"/>
        <w:jc w:val="center"/>
        <w:rPr>
          <w:rFonts w:ascii="Kristen ITC" w:hAnsi="Kristen ITC" w:cs="Arial"/>
          <w:b/>
          <w:sz w:val="22"/>
          <w:szCs w:val="22"/>
        </w:rPr>
      </w:pPr>
      <w:r w:rsidRPr="003D32D6">
        <w:rPr>
          <w:rFonts w:ascii="Kristen ITC" w:hAnsi="Kristen ITC" w:cs="Arial"/>
          <w:b/>
          <w:sz w:val="22"/>
          <w:szCs w:val="22"/>
        </w:rPr>
        <w:lastRenderedPageBreak/>
        <w:t>Trabajo práctico N° 1</w:t>
      </w:r>
      <w:r w:rsidR="001635A5">
        <w:rPr>
          <w:rFonts w:ascii="Kristen ITC" w:hAnsi="Kristen ITC" w:cs="Arial"/>
          <w:b/>
          <w:sz w:val="22"/>
          <w:szCs w:val="22"/>
        </w:rPr>
        <w:t xml:space="preserve"> </w:t>
      </w:r>
      <w:r w:rsidRPr="003D32D6">
        <w:rPr>
          <w:rFonts w:ascii="Kristen ITC" w:hAnsi="Kristen ITC" w:cs="Arial"/>
          <w:b/>
          <w:sz w:val="22"/>
          <w:szCs w:val="22"/>
        </w:rPr>
        <w:t xml:space="preserve"> LITERATURA</w:t>
      </w:r>
      <w:r w:rsidR="001635A5">
        <w:rPr>
          <w:rFonts w:ascii="Kristen ITC" w:hAnsi="Kristen ITC" w:cs="Arial"/>
          <w:b/>
          <w:sz w:val="22"/>
          <w:szCs w:val="22"/>
        </w:rPr>
        <w:t xml:space="preserve"> </w:t>
      </w:r>
    </w:p>
    <w:p w14:paraId="14D6783A" w14:textId="3841556D" w:rsidR="00EC6EEB" w:rsidRPr="00C51EC4" w:rsidRDefault="001635A5" w:rsidP="003D32D6">
      <w:pPr>
        <w:jc w:val="center"/>
        <w:rPr>
          <w:rFonts w:ascii="Kristen ITC" w:hAnsi="Kristen ITC" w:cs="Arial"/>
          <w:sz w:val="20"/>
          <w:szCs w:val="20"/>
        </w:rPr>
      </w:pPr>
      <w:r w:rsidRPr="00C51EC4">
        <w:rPr>
          <w:rFonts w:ascii="Kristen ITC" w:hAnsi="Kristen ITC" w:cs="Arial"/>
          <w:sz w:val="20"/>
          <w:szCs w:val="20"/>
        </w:rPr>
        <w:t>(</w:t>
      </w:r>
      <w:r w:rsidR="00C51EC4" w:rsidRPr="00C51EC4">
        <w:rPr>
          <w:rFonts w:ascii="Kristen ITC" w:hAnsi="Kristen ITC" w:cs="Arial"/>
          <w:sz w:val="20"/>
          <w:szCs w:val="20"/>
        </w:rPr>
        <w:t>P</w:t>
      </w:r>
      <w:r w:rsidRPr="00C51EC4">
        <w:rPr>
          <w:rFonts w:ascii="Kristen ITC" w:hAnsi="Kristen ITC" w:cs="Arial"/>
          <w:sz w:val="20"/>
          <w:szCs w:val="20"/>
        </w:rPr>
        <w:t>odés usar hojas de colores o las de la carpeta de Lengua y Literatura para responder)</w:t>
      </w:r>
    </w:p>
    <w:p w14:paraId="02CEFD13" w14:textId="77777777" w:rsidR="009020E1" w:rsidRDefault="009020E1" w:rsidP="00FD6BA1">
      <w:pPr>
        <w:rPr>
          <w:rFonts w:ascii="Arial" w:hAnsi="Arial" w:cs="Arial"/>
          <w:b/>
          <w:sz w:val="22"/>
          <w:szCs w:val="22"/>
        </w:rPr>
      </w:pPr>
    </w:p>
    <w:p w14:paraId="59CF77A0" w14:textId="77777777" w:rsidR="00EC6EEB" w:rsidRDefault="009020E1" w:rsidP="004D7435">
      <w:pPr>
        <w:numPr>
          <w:ilvl w:val="0"/>
          <w:numId w:val="2"/>
        </w:numPr>
        <w:rPr>
          <w:rFonts w:asciiTheme="minorHAnsi" w:hAnsiTheme="minorHAnsi" w:cs="Arial"/>
          <w:b/>
        </w:rPr>
      </w:pPr>
      <w:r w:rsidRPr="003D5D45">
        <w:rPr>
          <w:rFonts w:asciiTheme="minorHAnsi" w:hAnsiTheme="minorHAnsi" w:cs="Arial"/>
          <w:b/>
        </w:rPr>
        <w:t>¿Les gustó el cuento?</w:t>
      </w:r>
    </w:p>
    <w:p w14:paraId="072D1809" w14:textId="77777777" w:rsidR="003D5D45" w:rsidRDefault="003D5D45" w:rsidP="004D7435">
      <w:pPr>
        <w:numPr>
          <w:ilvl w:val="0"/>
          <w:numId w:val="2"/>
        </w:num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¿Conocen otros cuentos de Graciela Montes? ¿Cuáles?</w:t>
      </w:r>
    </w:p>
    <w:p w14:paraId="67FFD2C1" w14:textId="050B08F2" w:rsidR="003D5D45" w:rsidRDefault="003D5D45" w:rsidP="004D7435">
      <w:pPr>
        <w:numPr>
          <w:ilvl w:val="0"/>
          <w:numId w:val="2"/>
        </w:num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¿Te ha pasado algo parecido a lo que le pasó a Emi? </w:t>
      </w:r>
      <w:r w:rsidR="00CF10A6">
        <w:rPr>
          <w:rFonts w:asciiTheme="minorHAnsi" w:hAnsiTheme="minorHAnsi" w:cs="Arial"/>
          <w:b/>
        </w:rPr>
        <w:t>¿Me contás?</w:t>
      </w:r>
    </w:p>
    <w:p w14:paraId="5C452CE0" w14:textId="77777777" w:rsidR="003D5D45" w:rsidRDefault="003D5D45" w:rsidP="003D5D45">
      <w:pPr>
        <w:rPr>
          <w:rFonts w:asciiTheme="minorHAnsi" w:hAnsiTheme="minorHAnsi" w:cs="Arial"/>
          <w:b/>
        </w:rPr>
      </w:pPr>
    </w:p>
    <w:p w14:paraId="64D76364" w14:textId="0B6FC9CC" w:rsidR="003D5D45" w:rsidRPr="003D5D45" w:rsidRDefault="00D97A3E" w:rsidP="003D5D45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D48C18" wp14:editId="6B303A98">
                <wp:simplePos x="0" y="0"/>
                <wp:positionH relativeFrom="column">
                  <wp:posOffset>261620</wp:posOffset>
                </wp:positionH>
                <wp:positionV relativeFrom="paragraph">
                  <wp:posOffset>15240</wp:posOffset>
                </wp:positionV>
                <wp:extent cx="5034280" cy="1548765"/>
                <wp:effectExtent l="0" t="0" r="13970" b="13335"/>
                <wp:wrapNone/>
                <wp:docPr id="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280" cy="15487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2C707">
                                <a:alpha val="25000"/>
                              </a:srgbClr>
                            </a:gs>
                            <a:gs pos="100000">
                              <a:srgbClr val="A2C707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330B3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01" o:spid="_x0000_s1026" type="#_x0000_t65" style="position:absolute;margin-left:20.6pt;margin-top:1.2pt;width:396.4pt;height:12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" fillcolor="#a2c707">
                <v:fill opacity=".25" color2="#4b5c03" rotate="t" focus="100%" type="gradient"/>
              </v:shape>
            </w:pict>
          </mc:Fallback>
        </mc:AlternateContent>
      </w:r>
    </w:p>
    <w:p w14:paraId="360CE140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272A19A3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15263D56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770BCBC7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1A9592B2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772984D0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0ED90AB7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377CB85E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46B9B63B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5D90C53B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15EB536F" w14:textId="77777777" w:rsidR="00086FA3" w:rsidRDefault="001635A5" w:rsidP="00FD6BA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D</w:t>
      </w:r>
      <w:r w:rsidR="009D29D2">
        <w:rPr>
          <w:rFonts w:ascii="Arial" w:hAnsi="Arial" w:cs="Arial"/>
          <w:b/>
          <w:sz w:val="22"/>
          <w:szCs w:val="22"/>
        </w:rPr>
        <w:t>. ¿Qué es lo que más te sorprendió del cuento?</w:t>
      </w:r>
    </w:p>
    <w:p w14:paraId="7FEC8B7B" w14:textId="77777777" w:rsidR="00086FA3" w:rsidRDefault="00086FA3" w:rsidP="00FD6BA1">
      <w:pPr>
        <w:rPr>
          <w:rFonts w:ascii="Arial" w:hAnsi="Arial" w:cs="Arial"/>
          <w:b/>
          <w:sz w:val="22"/>
          <w:szCs w:val="22"/>
        </w:rPr>
      </w:pPr>
    </w:p>
    <w:p w14:paraId="30AFFCCC" w14:textId="77777777" w:rsidR="00480DAE" w:rsidRPr="0023152D" w:rsidRDefault="00086FA3" w:rsidP="00CF10A6">
      <w:pPr>
        <w:rPr>
          <w:rFonts w:ascii="Segoe Script" w:hAnsi="Segoe Script" w:cs="Arial"/>
          <w:b/>
          <w:sz w:val="32"/>
          <w:szCs w:val="32"/>
        </w:rPr>
      </w:pPr>
      <w:r w:rsidRPr="0023152D">
        <w:rPr>
          <w:rFonts w:ascii="Segoe Script" w:hAnsi="Segoe Script" w:cs="Arial"/>
          <w:b/>
          <w:sz w:val="32"/>
          <w:szCs w:val="32"/>
        </w:rPr>
        <w:t xml:space="preserve">* </w:t>
      </w:r>
      <w:r w:rsidR="00480DAE" w:rsidRPr="0023152D">
        <w:rPr>
          <w:rFonts w:ascii="Segoe Script" w:hAnsi="Segoe Script" w:cs="Arial"/>
          <w:b/>
          <w:sz w:val="32"/>
          <w:szCs w:val="32"/>
        </w:rPr>
        <w:t>¡Vamos a jugar y a crear!</w:t>
      </w:r>
    </w:p>
    <w:p w14:paraId="6A81F58C" w14:textId="228B59C4" w:rsidR="00480DAE" w:rsidRDefault="00480DAE" w:rsidP="00FD6BA1">
      <w:pPr>
        <w:rPr>
          <w:rFonts w:ascii="Arial" w:hAnsi="Arial" w:cs="Arial"/>
          <w:b/>
          <w:sz w:val="22"/>
          <w:szCs w:val="22"/>
        </w:rPr>
      </w:pPr>
    </w:p>
    <w:p w14:paraId="4C2BE4DB" w14:textId="783A040C" w:rsidR="00EC6EEB" w:rsidRDefault="00CF10A6" w:rsidP="00FD6BA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F7DAC" wp14:editId="44F14D94">
                <wp:simplePos x="0" y="0"/>
                <wp:positionH relativeFrom="column">
                  <wp:posOffset>407670</wp:posOffset>
                </wp:positionH>
                <wp:positionV relativeFrom="paragraph">
                  <wp:posOffset>121285</wp:posOffset>
                </wp:positionV>
                <wp:extent cx="5302250" cy="2063750"/>
                <wp:effectExtent l="0" t="0" r="12700" b="12700"/>
                <wp:wrapNone/>
                <wp:docPr id="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0" cy="20637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blipFill dpi="0" rotWithShape="1">
                          <a:blip r:embed="rId12">
                            <a:alphaModFix amt="46000"/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2F892" w14:textId="77777777" w:rsidR="00CF10A6" w:rsidRPr="00177B83" w:rsidRDefault="00CF10A6" w:rsidP="00CA6483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177B83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>trenza     tren      trenzota</w:t>
                            </w:r>
                          </w:p>
                          <w:p w14:paraId="3636E04B" w14:textId="77777777" w:rsidR="00CF10A6" w:rsidRPr="00177B83" w:rsidRDefault="00CF10A6" w:rsidP="00CA6483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177B83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>trenzuda      trencita      tremendo</w:t>
                            </w:r>
                          </w:p>
                          <w:p w14:paraId="72477343" w14:textId="77777777" w:rsidR="00CF10A6" w:rsidRPr="00177B83" w:rsidRDefault="00CF10A6" w:rsidP="00CA6483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 xml:space="preserve">  trampolín</w:t>
                            </w:r>
                            <w:r w:rsidRPr="00177B83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 xml:space="preserve">            trepador      trompo trastabillar        tra-tre- trí</w:t>
                            </w:r>
                          </w:p>
                          <w:p w14:paraId="3A1DBF43" w14:textId="77777777" w:rsidR="00CF10A6" w:rsidRDefault="00CF10A6" w:rsidP="00213426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 w:rsidRPr="00177B83"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>trompín       tropezar         tropezón</w:t>
                            </w:r>
                          </w:p>
                          <w:p w14:paraId="223F32CD" w14:textId="77777777" w:rsidR="00CF10A6" w:rsidRPr="00177B83" w:rsidRDefault="00CF10A6" w:rsidP="00213426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  <w:lang w:val="es-AR"/>
                              </w:rPr>
                              <w:t>tremebunda             triquitrac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0F7DA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102" o:spid="_x0000_s1031" type="#_x0000_t16" style="position:absolute;margin-left:32.1pt;margin-top:9.55pt;width:417.5pt;height:1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">
                <v:fill r:id="rId13" o:title="" opacity="30147f" recolor="t" rotate="t" type="tile"/>
                <v:textbox>
                  <w:txbxContent>
                    <w:p w14:paraId="5AF2F892" w14:textId="77777777" w:rsidR="00CF10A6" w:rsidRPr="00177B83" w:rsidRDefault="00CF10A6" w:rsidP="00CA6483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</w:pPr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 xml:space="preserve">trenza     tren      </w:t>
                      </w:r>
                      <w:proofErr w:type="spellStart"/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trenzota</w:t>
                      </w:r>
                      <w:proofErr w:type="spellEnd"/>
                    </w:p>
                    <w:p w14:paraId="3636E04B" w14:textId="77777777" w:rsidR="00CF10A6" w:rsidRPr="00177B83" w:rsidRDefault="00CF10A6" w:rsidP="00CA6483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</w:pPr>
                      <w:proofErr w:type="spellStart"/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trenzuda</w:t>
                      </w:r>
                      <w:proofErr w:type="spellEnd"/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 xml:space="preserve">      trencita      tremendo</w:t>
                      </w:r>
                    </w:p>
                    <w:p w14:paraId="72477343" w14:textId="77777777" w:rsidR="00CF10A6" w:rsidRPr="00177B83" w:rsidRDefault="00CF10A6" w:rsidP="00CA6483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 xml:space="preserve">  trampolín</w:t>
                      </w:r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 xml:space="preserve">            trepador      trompo trastabillar        </w:t>
                      </w:r>
                      <w:proofErr w:type="spellStart"/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tra-tre</w:t>
                      </w:r>
                      <w:proofErr w:type="spellEnd"/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 xml:space="preserve">- </w:t>
                      </w:r>
                      <w:proofErr w:type="spellStart"/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trí</w:t>
                      </w:r>
                      <w:proofErr w:type="spellEnd"/>
                    </w:p>
                    <w:p w14:paraId="3A1DBF43" w14:textId="77777777" w:rsidR="00CF10A6" w:rsidRDefault="00CF10A6" w:rsidP="00213426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</w:pPr>
                      <w:proofErr w:type="spellStart"/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trompín</w:t>
                      </w:r>
                      <w:proofErr w:type="spellEnd"/>
                      <w:r w:rsidRPr="00177B83"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 xml:space="preserve">       tropezar         tropezón</w:t>
                      </w:r>
                    </w:p>
                    <w:p w14:paraId="223F32CD" w14:textId="77777777" w:rsidR="00CF10A6" w:rsidRPr="00177B83" w:rsidRDefault="00CF10A6" w:rsidP="00213426">
                      <w:pPr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 xml:space="preserve">tremebunda             </w:t>
                      </w:r>
                      <w:proofErr w:type="spellStart"/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  <w:lang w:val="es-AR"/>
                        </w:rPr>
                        <w:t>triquitrac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AF79547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172697F7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3EA0AA09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34A7E3CD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27DB02B8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18041F1E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712A864E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076F5853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559C108A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5F33544C" w14:textId="77777777" w:rsidR="00EC6EEB" w:rsidRDefault="00EC6EEB" w:rsidP="00FD6BA1">
      <w:pPr>
        <w:rPr>
          <w:rFonts w:ascii="Arial" w:hAnsi="Arial" w:cs="Arial"/>
          <w:b/>
          <w:sz w:val="22"/>
          <w:szCs w:val="22"/>
        </w:rPr>
      </w:pPr>
    </w:p>
    <w:p w14:paraId="4F35E377" w14:textId="77777777" w:rsidR="00CA6483" w:rsidRDefault="00CA6483" w:rsidP="00FD6BA1">
      <w:pPr>
        <w:rPr>
          <w:rFonts w:ascii="Arial" w:hAnsi="Arial" w:cs="Arial"/>
          <w:b/>
          <w:sz w:val="22"/>
          <w:szCs w:val="22"/>
        </w:rPr>
      </w:pPr>
    </w:p>
    <w:p w14:paraId="61642FBC" w14:textId="77777777" w:rsidR="00177B83" w:rsidRDefault="00177B83" w:rsidP="00FD6BA1">
      <w:pPr>
        <w:rPr>
          <w:rFonts w:ascii="Arial" w:hAnsi="Arial" w:cs="Arial"/>
          <w:b/>
          <w:sz w:val="22"/>
          <w:szCs w:val="22"/>
        </w:rPr>
      </w:pPr>
    </w:p>
    <w:p w14:paraId="5B882187" w14:textId="77777777" w:rsidR="00213426" w:rsidRDefault="00213426" w:rsidP="00FD6BA1">
      <w:pPr>
        <w:rPr>
          <w:rFonts w:ascii="Arial" w:hAnsi="Arial" w:cs="Arial"/>
          <w:b/>
          <w:sz w:val="22"/>
          <w:szCs w:val="22"/>
        </w:rPr>
      </w:pPr>
    </w:p>
    <w:p w14:paraId="107B16E8" w14:textId="77777777" w:rsidR="00213426" w:rsidRPr="00852C55" w:rsidRDefault="0023152D" w:rsidP="00CF10A6">
      <w:pPr>
        <w:ind w:left="142"/>
        <w:rPr>
          <w:rFonts w:ascii="Arial" w:hAnsi="Arial" w:cs="Arial"/>
        </w:rPr>
      </w:pPr>
      <w:r w:rsidRPr="00852C55">
        <w:rPr>
          <w:rFonts w:ascii="Arial" w:hAnsi="Arial" w:cs="Arial"/>
        </w:rPr>
        <w:t xml:space="preserve">- </w:t>
      </w:r>
      <w:r w:rsidR="00177B83" w:rsidRPr="00852C55">
        <w:rPr>
          <w:rFonts w:ascii="Arial" w:hAnsi="Arial" w:cs="Arial"/>
        </w:rPr>
        <w:t xml:space="preserve">Elegí  las palabras que necesites de la caja </w:t>
      </w:r>
      <w:r w:rsidR="00213426" w:rsidRPr="00852C55">
        <w:rPr>
          <w:rFonts w:ascii="Arial" w:hAnsi="Arial" w:cs="Arial"/>
        </w:rPr>
        <w:t xml:space="preserve">y luego inventá un trabalenguas loco. </w:t>
      </w:r>
    </w:p>
    <w:p w14:paraId="5D2A741B" w14:textId="77777777" w:rsidR="0023152D" w:rsidRPr="00852C55" w:rsidRDefault="0023152D" w:rsidP="00CF10A6">
      <w:pPr>
        <w:ind w:left="142"/>
        <w:rPr>
          <w:rFonts w:ascii="Arial" w:hAnsi="Arial" w:cs="Arial"/>
        </w:rPr>
      </w:pPr>
    </w:p>
    <w:p w14:paraId="40B527FE" w14:textId="1CAFCFCC" w:rsidR="00CA6483" w:rsidRPr="00852C55" w:rsidRDefault="0023152D" w:rsidP="00CF10A6">
      <w:pPr>
        <w:ind w:left="142"/>
        <w:rPr>
          <w:rFonts w:ascii="Arial" w:hAnsi="Arial" w:cs="Arial"/>
        </w:rPr>
      </w:pPr>
      <w:r w:rsidRPr="00852C55">
        <w:rPr>
          <w:rFonts w:ascii="Arial" w:hAnsi="Arial" w:cs="Arial"/>
        </w:rPr>
        <w:t xml:space="preserve">- </w:t>
      </w:r>
      <w:r w:rsidR="00213426" w:rsidRPr="00852C55">
        <w:rPr>
          <w:rFonts w:ascii="Arial" w:hAnsi="Arial" w:cs="Arial"/>
        </w:rPr>
        <w:t>E</w:t>
      </w:r>
      <w:r w:rsidR="00852C55" w:rsidRPr="00852C55">
        <w:rPr>
          <w:rFonts w:ascii="Arial" w:hAnsi="Arial" w:cs="Arial"/>
        </w:rPr>
        <w:t>s</w:t>
      </w:r>
      <w:r w:rsidR="00213426" w:rsidRPr="00852C55">
        <w:rPr>
          <w:rFonts w:ascii="Arial" w:hAnsi="Arial" w:cs="Arial"/>
        </w:rPr>
        <w:t>cribí y memorizá</w:t>
      </w:r>
      <w:r w:rsidR="00852C55" w:rsidRPr="00852C55">
        <w:rPr>
          <w:rFonts w:ascii="Arial" w:hAnsi="Arial" w:cs="Arial"/>
        </w:rPr>
        <w:t xml:space="preserve"> tu trabalenguas.</w:t>
      </w:r>
      <w:r w:rsidR="00213426" w:rsidRPr="00852C55">
        <w:rPr>
          <w:rFonts w:ascii="Arial" w:hAnsi="Arial" w:cs="Arial"/>
        </w:rPr>
        <w:t xml:space="preserve"> </w:t>
      </w:r>
    </w:p>
    <w:p w14:paraId="00CC229B" w14:textId="77777777" w:rsidR="0023152D" w:rsidRPr="00852C55" w:rsidRDefault="0023152D" w:rsidP="00CF10A6">
      <w:pPr>
        <w:ind w:left="142"/>
        <w:rPr>
          <w:rFonts w:ascii="Arial" w:hAnsi="Arial" w:cs="Arial"/>
        </w:rPr>
      </w:pPr>
    </w:p>
    <w:p w14:paraId="325833EE" w14:textId="54871E48" w:rsidR="00213426" w:rsidRPr="00852C55" w:rsidRDefault="0023152D" w:rsidP="00CF10A6">
      <w:pPr>
        <w:ind w:left="142"/>
        <w:rPr>
          <w:rFonts w:ascii="Arial" w:hAnsi="Arial" w:cs="Arial"/>
        </w:rPr>
      </w:pPr>
      <w:r w:rsidRPr="00852C55">
        <w:rPr>
          <w:rFonts w:ascii="Arial" w:hAnsi="Arial" w:cs="Arial"/>
        </w:rPr>
        <w:t xml:space="preserve">- </w:t>
      </w:r>
      <w:r w:rsidR="00213426" w:rsidRPr="00852C55">
        <w:rPr>
          <w:rFonts w:ascii="Arial" w:hAnsi="Arial" w:cs="Arial"/>
        </w:rPr>
        <w:t xml:space="preserve"> Buscá en tu casa elementos para disfrazarte y….</w:t>
      </w:r>
    </w:p>
    <w:p w14:paraId="7CCCFDF6" w14:textId="7993FFCE" w:rsidR="0023152D" w:rsidRPr="00852C55" w:rsidRDefault="00D97A3E" w:rsidP="00FD6BA1">
      <w:pPr>
        <w:rPr>
          <w:rFonts w:ascii="Arial" w:hAnsi="Arial" w:cs="Arial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5408" behindDoc="1" locked="0" layoutInCell="1" allowOverlap="1" wp14:anchorId="12ED23B0" wp14:editId="600D4EC7">
            <wp:simplePos x="0" y="0"/>
            <wp:positionH relativeFrom="column">
              <wp:posOffset>4999990</wp:posOffset>
            </wp:positionH>
            <wp:positionV relativeFrom="paragraph">
              <wp:posOffset>49530</wp:posOffset>
            </wp:positionV>
            <wp:extent cx="768350" cy="477520"/>
            <wp:effectExtent l="0" t="0" r="0" b="0"/>
            <wp:wrapTight wrapText="bothSides">
              <wp:wrapPolygon edited="0">
                <wp:start x="0" y="0"/>
                <wp:lineTo x="0" y="20681"/>
                <wp:lineTo x="20886" y="20681"/>
                <wp:lineTo x="20886" y="0"/>
                <wp:lineTo x="0" y="0"/>
              </wp:wrapPolygon>
            </wp:wrapTight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7BD2A" w14:textId="6E077D37" w:rsidR="00213426" w:rsidRPr="00852C55" w:rsidRDefault="0023152D" w:rsidP="00CF10A6">
      <w:pPr>
        <w:ind w:left="284"/>
        <w:rPr>
          <w:rFonts w:ascii="Arial" w:hAnsi="Arial" w:cs="Arial"/>
        </w:rPr>
      </w:pPr>
      <w:r w:rsidRPr="00852C55">
        <w:rPr>
          <w:rFonts w:ascii="Arial" w:hAnsi="Arial" w:cs="Arial"/>
        </w:rPr>
        <w:t>- Mandá</w:t>
      </w:r>
      <w:r w:rsidR="00213426" w:rsidRPr="00852C55">
        <w:rPr>
          <w:rFonts w:ascii="Arial" w:hAnsi="Arial" w:cs="Arial"/>
        </w:rPr>
        <w:t>me un video</w:t>
      </w:r>
      <w:r w:rsidR="00C51EC4" w:rsidRPr="00852C55">
        <w:rPr>
          <w:rFonts w:ascii="Arial" w:hAnsi="Arial" w:cs="Arial"/>
        </w:rPr>
        <w:t xml:space="preserve">, ¡con </w:t>
      </w:r>
      <w:r w:rsidR="00213426" w:rsidRPr="00852C55">
        <w:rPr>
          <w:rFonts w:ascii="Arial" w:hAnsi="Arial" w:cs="Arial"/>
        </w:rPr>
        <w:t>disfraz</w:t>
      </w:r>
      <w:r w:rsidR="00C51EC4" w:rsidRPr="00852C55">
        <w:rPr>
          <w:rFonts w:ascii="Arial" w:hAnsi="Arial" w:cs="Arial"/>
        </w:rPr>
        <w:t xml:space="preserve"> y</w:t>
      </w:r>
      <w:r w:rsidR="00213426" w:rsidRPr="00852C55">
        <w:rPr>
          <w:rFonts w:ascii="Arial" w:hAnsi="Arial" w:cs="Arial"/>
        </w:rPr>
        <w:t xml:space="preserve"> </w:t>
      </w:r>
      <w:r w:rsidRPr="00852C55">
        <w:rPr>
          <w:rFonts w:ascii="Arial" w:hAnsi="Arial" w:cs="Arial"/>
        </w:rPr>
        <w:t>diciendo tu trabalenguas inventado!</w:t>
      </w:r>
      <w:r w:rsidR="00852C55">
        <w:rPr>
          <w:rFonts w:ascii="Arial" w:hAnsi="Arial" w:cs="Arial"/>
        </w:rPr>
        <w:t xml:space="preserve"> Pedí ayuda para enviarlo por correo.</w:t>
      </w:r>
    </w:p>
    <w:p w14:paraId="7860E0FA" w14:textId="14F95740" w:rsidR="000E1638" w:rsidRDefault="00D97A3E" w:rsidP="00FD6BA1">
      <w:pPr>
        <w:rPr>
          <w:rFonts w:ascii="Arial" w:hAnsi="Arial" w:cs="Arial"/>
          <w:sz w:val="28"/>
          <w:szCs w:val="28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0254EC68" wp14:editId="33EC8D66">
            <wp:simplePos x="0" y="0"/>
            <wp:positionH relativeFrom="column">
              <wp:posOffset>16510</wp:posOffset>
            </wp:positionH>
            <wp:positionV relativeFrom="paragraph">
              <wp:posOffset>99695</wp:posOffset>
            </wp:positionV>
            <wp:extent cx="2259330" cy="1337945"/>
            <wp:effectExtent l="0" t="0" r="0" b="0"/>
            <wp:wrapSquare wrapText="bothSides"/>
            <wp:docPr id="103" name="Imagen 103" descr="Desarrolla competencias: Liminalidad y artes audiovisu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esarrolla competencias: Liminalidad y artes audiovisuale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552AF" w14:textId="77777777" w:rsidR="000E63BD" w:rsidRDefault="000E63BD" w:rsidP="000E1638">
      <w:pPr>
        <w:jc w:val="right"/>
        <w:rPr>
          <w:rFonts w:ascii="Kristen ITC" w:hAnsi="Kristen ITC" w:cs="Arial"/>
          <w:bCs/>
        </w:rPr>
      </w:pPr>
    </w:p>
    <w:p w14:paraId="1A008617" w14:textId="77777777" w:rsidR="000E63BD" w:rsidRPr="00CF10A6" w:rsidRDefault="000E1638" w:rsidP="000E1638">
      <w:pPr>
        <w:jc w:val="right"/>
        <w:rPr>
          <w:rFonts w:ascii="Kristen ITC" w:hAnsi="Kristen ITC" w:cs="Arial"/>
          <w:b/>
          <w:sz w:val="22"/>
          <w:szCs w:val="22"/>
        </w:rPr>
      </w:pPr>
      <w:r w:rsidRPr="00CF10A6">
        <w:rPr>
          <w:rFonts w:ascii="Kristen ITC" w:hAnsi="Kristen ITC" w:cs="Arial"/>
          <w:b/>
          <w:sz w:val="22"/>
          <w:szCs w:val="22"/>
        </w:rPr>
        <w:t xml:space="preserve">¡QUÉ  DIVERTIDO  ES  EL  MUNDO  </w:t>
      </w:r>
    </w:p>
    <w:p w14:paraId="2E396ABE" w14:textId="2124DC86" w:rsidR="00852C55" w:rsidRPr="00CF10A6" w:rsidRDefault="000E1638" w:rsidP="000E1638">
      <w:pPr>
        <w:jc w:val="right"/>
        <w:rPr>
          <w:rFonts w:ascii="Kristen ITC" w:hAnsi="Kristen ITC" w:cs="Arial"/>
          <w:b/>
          <w:sz w:val="22"/>
          <w:szCs w:val="22"/>
        </w:rPr>
      </w:pPr>
      <w:r w:rsidRPr="00CF10A6">
        <w:rPr>
          <w:rFonts w:ascii="Kristen ITC" w:hAnsi="Kristen ITC" w:cs="Arial"/>
          <w:b/>
          <w:sz w:val="22"/>
          <w:szCs w:val="22"/>
        </w:rPr>
        <w:t>DE  LA  LITERATURA!</w:t>
      </w:r>
      <w:r w:rsidR="00362A21" w:rsidRPr="00CF10A6">
        <w:rPr>
          <w:rFonts w:ascii="Kristen ITC" w:hAnsi="Kristen ITC" w:cs="Arial"/>
          <w:b/>
          <w:sz w:val="22"/>
          <w:szCs w:val="22"/>
        </w:rPr>
        <w:t xml:space="preserve"> </w:t>
      </w:r>
    </w:p>
    <w:p w14:paraId="1E2CD50D" w14:textId="77777777" w:rsidR="000E63BD" w:rsidRDefault="000E63BD" w:rsidP="000E1638">
      <w:pPr>
        <w:jc w:val="right"/>
        <w:rPr>
          <w:rFonts w:ascii="Kristen ITC" w:hAnsi="Kristen ITC" w:cs="Arial"/>
          <w:bCs/>
        </w:rPr>
      </w:pPr>
    </w:p>
    <w:p w14:paraId="3695A6C2" w14:textId="77777777" w:rsidR="00FF03CC" w:rsidRDefault="00362A21" w:rsidP="000E1638">
      <w:pPr>
        <w:jc w:val="right"/>
        <w:rPr>
          <w:rFonts w:ascii="Arial" w:hAnsi="Arial" w:cs="Arial"/>
          <w:bCs/>
        </w:rPr>
      </w:pPr>
      <w:r w:rsidRPr="00FF03CC">
        <w:rPr>
          <w:rFonts w:ascii="Arial" w:hAnsi="Arial" w:cs="Arial"/>
          <w:bCs/>
        </w:rPr>
        <w:t xml:space="preserve">El 23 de Abril de conmemora el día </w:t>
      </w:r>
    </w:p>
    <w:p w14:paraId="20F6101A" w14:textId="5C1BEE66" w:rsidR="00362A21" w:rsidRPr="00FF03CC" w:rsidRDefault="00362A21" w:rsidP="000E1638">
      <w:pPr>
        <w:jc w:val="right"/>
        <w:rPr>
          <w:rFonts w:ascii="Arial" w:hAnsi="Arial" w:cs="Arial"/>
          <w:bCs/>
        </w:rPr>
      </w:pPr>
      <w:r w:rsidRPr="00FF03CC">
        <w:rPr>
          <w:rFonts w:ascii="Arial" w:hAnsi="Arial" w:cs="Arial"/>
          <w:bCs/>
        </w:rPr>
        <w:t>Internacional de Libro</w:t>
      </w:r>
      <w:r w:rsidR="00852C55" w:rsidRPr="00FF03CC">
        <w:rPr>
          <w:rFonts w:ascii="Arial" w:hAnsi="Arial" w:cs="Arial"/>
          <w:bCs/>
        </w:rPr>
        <w:t xml:space="preserve"> </w:t>
      </w:r>
      <w:r w:rsidRPr="00FF03CC">
        <w:rPr>
          <w:rFonts w:ascii="Arial" w:hAnsi="Arial" w:cs="Arial"/>
          <w:bCs/>
        </w:rPr>
        <w:t>¡Averiguá  por qué!</w:t>
      </w:r>
    </w:p>
    <w:p w14:paraId="1AD47CEE" w14:textId="77777777" w:rsidR="00362A21" w:rsidRDefault="00362A21" w:rsidP="000E1638">
      <w:pPr>
        <w:jc w:val="right"/>
        <w:rPr>
          <w:rFonts w:ascii="Kristen ITC" w:hAnsi="Kristen ITC" w:cs="Arial"/>
          <w:b/>
        </w:rPr>
      </w:pPr>
    </w:p>
    <w:p w14:paraId="49674E59" w14:textId="77777777" w:rsidR="00633EF1" w:rsidRPr="00CF10A6" w:rsidRDefault="00D367A5" w:rsidP="00FF03CC">
      <w:pPr>
        <w:spacing w:line="360" w:lineRule="auto"/>
        <w:ind w:firstLine="709"/>
        <w:rPr>
          <w:rFonts w:asciiTheme="minorHAnsi" w:hAnsiTheme="minorHAnsi" w:cstheme="minorHAnsi"/>
          <w:b/>
          <w:sz w:val="26"/>
          <w:szCs w:val="26"/>
        </w:rPr>
      </w:pPr>
      <w:r w:rsidRPr="00CF10A6">
        <w:rPr>
          <w:rFonts w:asciiTheme="minorHAnsi" w:hAnsiTheme="minorHAnsi" w:cstheme="minorHAnsi"/>
          <w:b/>
          <w:sz w:val="26"/>
          <w:szCs w:val="26"/>
        </w:rPr>
        <w:lastRenderedPageBreak/>
        <w:t xml:space="preserve">Ahora, continuaremos con  </w:t>
      </w:r>
      <w:r w:rsidRPr="00CF10A6">
        <w:rPr>
          <w:rFonts w:asciiTheme="minorHAnsi" w:hAnsiTheme="minorHAnsi" w:cstheme="minorHAnsi"/>
          <w:b/>
          <w:sz w:val="26"/>
          <w:szCs w:val="26"/>
          <w:u w:val="single"/>
        </w:rPr>
        <w:t>Lengua</w:t>
      </w:r>
      <w:r w:rsidRPr="00CF10A6">
        <w:rPr>
          <w:rFonts w:asciiTheme="minorHAnsi" w:hAnsiTheme="minorHAnsi" w:cstheme="minorHAnsi"/>
          <w:b/>
          <w:sz w:val="26"/>
          <w:szCs w:val="26"/>
        </w:rPr>
        <w:t xml:space="preserve">  … </w:t>
      </w:r>
      <w:r w:rsidRPr="00CF10A6">
        <w:rPr>
          <w:rFonts w:asciiTheme="minorHAnsi" w:hAnsiTheme="minorHAnsi" w:cstheme="minorHAnsi"/>
          <w:sz w:val="26"/>
          <w:szCs w:val="26"/>
        </w:rPr>
        <w:t>aprendiendo  sobre  los   textos  instructivos  que  nos  enseñan  a  preparar  comidas,  son  las…</w:t>
      </w:r>
    </w:p>
    <w:p w14:paraId="701E2F82" w14:textId="2C14FAA5" w:rsidR="003E76F1" w:rsidRPr="001E7522" w:rsidRDefault="003E76F1" w:rsidP="001E7522">
      <w:pPr>
        <w:spacing w:before="280"/>
        <w:jc w:val="center"/>
        <w:rPr>
          <w:rFonts w:ascii="Kristen ITC" w:eastAsia="Times New Roman" w:hAnsi="Kristen ITC" w:cs="Arial"/>
        </w:rPr>
      </w:pPr>
      <w:r w:rsidRPr="001E7522">
        <w:rPr>
          <w:rFonts w:ascii="Kristen ITC" w:eastAsia="Times New Roman" w:hAnsi="Kristen ITC" w:cs="Arial"/>
          <w:b/>
        </w:rPr>
        <w:t>TRABAJO PRÁCTICO</w:t>
      </w:r>
      <w:r w:rsidR="00BA0FA7" w:rsidRPr="001E7522">
        <w:rPr>
          <w:rFonts w:ascii="Kristen ITC" w:eastAsia="Times New Roman" w:hAnsi="Kristen ITC" w:cs="Arial"/>
          <w:b/>
        </w:rPr>
        <w:t xml:space="preserve"> N° 2</w:t>
      </w:r>
      <w:r w:rsidR="001E7522">
        <w:rPr>
          <w:rFonts w:ascii="Kristen ITC" w:eastAsia="Times New Roman" w:hAnsi="Kristen ITC" w:cs="Arial"/>
          <w:b/>
        </w:rPr>
        <w:t xml:space="preserve"> </w:t>
      </w:r>
      <w:r w:rsidR="00D367A5">
        <w:rPr>
          <w:rFonts w:ascii="Kristen ITC" w:eastAsia="Times New Roman" w:hAnsi="Kristen ITC" w:cs="Arial"/>
          <w:b/>
        </w:rPr>
        <w:t xml:space="preserve"> L</w:t>
      </w:r>
      <w:r w:rsidR="00FF03CC">
        <w:rPr>
          <w:rFonts w:ascii="Kristen ITC" w:eastAsia="Times New Roman" w:hAnsi="Kristen ITC" w:cs="Arial"/>
          <w:b/>
        </w:rPr>
        <w:t xml:space="preserve">AS </w:t>
      </w:r>
      <w:r w:rsidR="00D367A5">
        <w:rPr>
          <w:rFonts w:ascii="Kristen ITC" w:eastAsia="Times New Roman" w:hAnsi="Kristen ITC" w:cs="Arial"/>
          <w:b/>
        </w:rPr>
        <w:t xml:space="preserve"> RECETAS</w:t>
      </w:r>
      <w:r w:rsidRPr="001E7522">
        <w:rPr>
          <w:rFonts w:ascii="Kristen ITC" w:eastAsia="Times New Roman" w:hAnsi="Kristen ITC" w:cs="Arial"/>
          <w:b/>
        </w:rPr>
        <w:t xml:space="preserve">       </w:t>
      </w:r>
    </w:p>
    <w:p w14:paraId="51117088" w14:textId="77777777" w:rsidR="001E7522" w:rsidRDefault="001E7522" w:rsidP="001E752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516F73C" w14:textId="0CF465A3" w:rsidR="001E7522" w:rsidRPr="00CF10A6" w:rsidRDefault="00CF10A6" w:rsidP="001E7522">
      <w:pPr>
        <w:spacing w:line="276" w:lineRule="auto"/>
        <w:jc w:val="both"/>
        <w:rPr>
          <w:rFonts w:asciiTheme="minorHAnsi" w:hAnsiTheme="minorHAnsi" w:cstheme="minorHAnsi"/>
        </w:rPr>
      </w:pPr>
      <w:r w:rsidRPr="00CF10A6">
        <w:rPr>
          <w:rFonts w:asciiTheme="minorHAnsi" w:hAnsiTheme="minorHAnsi" w:cstheme="minorHAnsi"/>
        </w:rPr>
        <w:t>#</w:t>
      </w:r>
      <w:r>
        <w:rPr>
          <w:rFonts w:asciiTheme="minorHAnsi" w:hAnsiTheme="minorHAnsi" w:cstheme="minorHAnsi"/>
        </w:rPr>
        <w:t xml:space="preserve"> </w:t>
      </w:r>
      <w:r w:rsidR="001E7522" w:rsidRPr="00CF10A6">
        <w:rPr>
          <w:rFonts w:asciiTheme="minorHAnsi" w:hAnsiTheme="minorHAnsi" w:cstheme="minorHAnsi"/>
        </w:rPr>
        <w:t>Aprenderemos a usar algunas palabras fundamentales para escribir correctamente recetas.</w:t>
      </w:r>
    </w:p>
    <w:p w14:paraId="7D178CDD" w14:textId="12634CBA" w:rsidR="00327CCE" w:rsidRDefault="00D97A3E" w:rsidP="00327CCE">
      <w:pPr>
        <w:pStyle w:val="Prrafodelista"/>
        <w:spacing w:before="280" w:after="280" w:line="360" w:lineRule="auto"/>
        <w:ind w:left="0"/>
        <w:rPr>
          <w:rFonts w:asciiTheme="minorHAnsi" w:eastAsia="Times New Roman" w:hAnsiTheme="minorHAnsi" w:cs="Arial"/>
          <w:iCs/>
        </w:rPr>
      </w:pPr>
      <w:r>
        <w:rPr>
          <w:rFonts w:asciiTheme="minorHAnsi" w:eastAsia="Times New Roman" w:hAnsiTheme="minorHAnsi" w:cs="Arial"/>
          <w:b/>
          <w:iCs/>
          <w:noProof/>
          <w:u w:val="single"/>
          <w:lang w:val="es-AR" w:eastAsia="es-AR"/>
        </w:rPr>
        <w:drawing>
          <wp:anchor distT="0" distB="0" distL="114300" distR="114300" simplePos="0" relativeHeight="251663360" behindDoc="1" locked="0" layoutInCell="1" allowOverlap="1" wp14:anchorId="0EFDF8BF" wp14:editId="73A4BFE9">
            <wp:simplePos x="0" y="0"/>
            <wp:positionH relativeFrom="column">
              <wp:posOffset>396240</wp:posOffset>
            </wp:positionH>
            <wp:positionV relativeFrom="paragraph">
              <wp:posOffset>454025</wp:posOffset>
            </wp:positionV>
            <wp:extent cx="5526405" cy="4077970"/>
            <wp:effectExtent l="0" t="0" r="0" b="0"/>
            <wp:wrapNone/>
            <wp:docPr id="104" name="Imagen 104" descr="Resultado de imagen para recetas de c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sultado de imagen para recetas de coci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07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604">
        <w:rPr>
          <w:rFonts w:asciiTheme="minorHAnsi" w:eastAsia="Times New Roman" w:hAnsiTheme="minorHAnsi" w:cs="Arial"/>
          <w:b/>
          <w:iCs/>
        </w:rPr>
        <w:t xml:space="preserve">*  </w:t>
      </w:r>
      <w:r w:rsidR="006D7761">
        <w:rPr>
          <w:rFonts w:asciiTheme="minorHAnsi" w:eastAsia="Times New Roman" w:hAnsiTheme="minorHAnsi" w:cs="Arial"/>
          <w:b/>
          <w:iCs/>
          <w:u w:val="single"/>
        </w:rPr>
        <w:t>L</w:t>
      </w:r>
      <w:r w:rsidR="00327CCE" w:rsidRPr="00E34C0B">
        <w:rPr>
          <w:rFonts w:asciiTheme="minorHAnsi" w:eastAsia="Times New Roman" w:hAnsiTheme="minorHAnsi" w:cs="Arial"/>
          <w:b/>
          <w:iCs/>
          <w:u w:val="single"/>
        </w:rPr>
        <w:t>eé</w:t>
      </w:r>
      <w:r w:rsidR="00327CCE" w:rsidRPr="00E34C0B">
        <w:rPr>
          <w:rFonts w:asciiTheme="minorHAnsi" w:eastAsia="Times New Roman" w:hAnsiTheme="minorHAnsi" w:cs="Arial"/>
          <w:iCs/>
          <w:u w:val="single"/>
        </w:rPr>
        <w:t xml:space="preserve"> </w:t>
      </w:r>
      <w:r w:rsidR="00327CCE" w:rsidRPr="00E34C0B">
        <w:rPr>
          <w:rFonts w:asciiTheme="minorHAnsi" w:eastAsia="Times New Roman" w:hAnsiTheme="minorHAnsi" w:cs="Arial"/>
          <w:iCs/>
        </w:rPr>
        <w:t xml:space="preserve"> la siguiente…</w:t>
      </w:r>
    </w:p>
    <w:p w14:paraId="0B83F2D9" w14:textId="77777777" w:rsidR="00327CCE" w:rsidRPr="00E34C0B" w:rsidRDefault="00327CCE" w:rsidP="00327CCE">
      <w:pPr>
        <w:pStyle w:val="Prrafodelista"/>
        <w:spacing w:before="280" w:after="280" w:line="360" w:lineRule="auto"/>
        <w:ind w:left="0"/>
        <w:rPr>
          <w:rFonts w:asciiTheme="minorHAnsi" w:eastAsia="Times New Roman" w:hAnsiTheme="minorHAnsi" w:cs="Arial"/>
          <w:iCs/>
          <w:u w:val="single"/>
        </w:rPr>
      </w:pPr>
    </w:p>
    <w:p w14:paraId="60082C59" w14:textId="77777777" w:rsidR="00327CCE" w:rsidRDefault="00327CCE" w:rsidP="00327CCE">
      <w:pPr>
        <w:pStyle w:val="Prrafodelista"/>
        <w:spacing w:before="280" w:after="280" w:line="360" w:lineRule="auto"/>
        <w:ind w:left="0"/>
        <w:rPr>
          <w:rFonts w:ascii="Arial" w:eastAsia="Times New Roman" w:hAnsi="Arial" w:cs="Arial"/>
          <w:b/>
          <w:iCs/>
          <w:u w:val="single"/>
        </w:rPr>
      </w:pPr>
    </w:p>
    <w:p w14:paraId="349A310B" w14:textId="77777777" w:rsidR="00327CCE" w:rsidRDefault="00327CCE" w:rsidP="00327CCE">
      <w:pPr>
        <w:pStyle w:val="Prrafodelista"/>
        <w:spacing w:before="280" w:after="280" w:line="360" w:lineRule="auto"/>
        <w:ind w:left="0"/>
        <w:rPr>
          <w:rFonts w:asciiTheme="minorHAnsi" w:eastAsia="Times New Roman" w:hAnsiTheme="minorHAnsi" w:cs="Arial"/>
          <w:b/>
          <w:iCs/>
        </w:rPr>
      </w:pPr>
    </w:p>
    <w:p w14:paraId="1A583D41" w14:textId="77777777" w:rsidR="00327CCE" w:rsidRPr="003D7FA8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46329A50" w14:textId="77777777" w:rsidR="00327CCE" w:rsidRPr="003D7FA8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1E56D5A4" w14:textId="77777777" w:rsidR="00327CCE" w:rsidRPr="003D7FA8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044EC19C" w14:textId="77777777" w:rsidR="00327CCE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5C6626A8" w14:textId="77777777" w:rsidR="00327CCE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55E5E295" w14:textId="77777777" w:rsidR="00327CCE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6F324904" w14:textId="77777777" w:rsidR="00327CCE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772804F4" w14:textId="77777777" w:rsidR="00327CCE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5552F110" w14:textId="77777777" w:rsidR="00327CCE" w:rsidRPr="003D7FA8" w:rsidRDefault="00327CCE" w:rsidP="00327CCE">
      <w:pPr>
        <w:pStyle w:val="Prrafodelista"/>
        <w:spacing w:before="280" w:after="280" w:line="360" w:lineRule="auto"/>
        <w:rPr>
          <w:rFonts w:asciiTheme="minorHAnsi" w:eastAsia="Times New Roman" w:hAnsiTheme="minorHAnsi" w:cs="Arial"/>
          <w:b/>
          <w:iCs/>
          <w:u w:val="single"/>
        </w:rPr>
      </w:pPr>
    </w:p>
    <w:p w14:paraId="69F6C65B" w14:textId="77777777" w:rsidR="00327CCE" w:rsidRPr="003D7FA8" w:rsidRDefault="00327CCE" w:rsidP="00327CCE">
      <w:pPr>
        <w:pStyle w:val="Prrafodelista"/>
        <w:spacing w:before="280" w:after="280" w:line="360" w:lineRule="auto"/>
        <w:ind w:left="0"/>
        <w:rPr>
          <w:rFonts w:asciiTheme="minorHAnsi" w:eastAsia="Times New Roman" w:hAnsiTheme="minorHAnsi" w:cs="Arial"/>
          <w:iCs/>
          <w:sz w:val="12"/>
          <w:szCs w:val="12"/>
        </w:rPr>
      </w:pPr>
    </w:p>
    <w:p w14:paraId="3B247F34" w14:textId="77777777" w:rsidR="00327CCE" w:rsidRPr="003D7FA8" w:rsidRDefault="00327CCE" w:rsidP="00327CCE">
      <w:pPr>
        <w:pStyle w:val="Prrafodelista"/>
        <w:spacing w:before="280" w:after="280" w:line="360" w:lineRule="auto"/>
        <w:ind w:left="0"/>
        <w:jc w:val="both"/>
        <w:rPr>
          <w:rFonts w:asciiTheme="minorHAnsi" w:eastAsia="Times New Roman" w:hAnsiTheme="minorHAnsi" w:cs="Arial"/>
          <w:iCs/>
          <w:sz w:val="6"/>
          <w:szCs w:val="6"/>
        </w:rPr>
      </w:pPr>
    </w:p>
    <w:p w14:paraId="0230C82F" w14:textId="77777777" w:rsidR="00327CCE" w:rsidRDefault="00327CCE" w:rsidP="00327CCE">
      <w:pPr>
        <w:pStyle w:val="Prrafodelista"/>
        <w:spacing w:before="280" w:after="280" w:line="360" w:lineRule="auto"/>
        <w:ind w:left="0"/>
        <w:jc w:val="both"/>
        <w:rPr>
          <w:rFonts w:asciiTheme="minorHAnsi" w:eastAsia="Times New Roman" w:hAnsiTheme="minorHAnsi" w:cs="Arial"/>
          <w:iCs/>
        </w:rPr>
      </w:pPr>
    </w:p>
    <w:p w14:paraId="247C61D5" w14:textId="77777777" w:rsidR="00224604" w:rsidRDefault="00224604" w:rsidP="00327CCE">
      <w:pPr>
        <w:pStyle w:val="Prrafodelista"/>
        <w:spacing w:before="280" w:after="280" w:line="360" w:lineRule="auto"/>
        <w:ind w:left="0"/>
        <w:jc w:val="both"/>
        <w:rPr>
          <w:rFonts w:asciiTheme="minorHAnsi" w:eastAsia="Times New Roman" w:hAnsiTheme="minorHAnsi" w:cs="Arial"/>
          <w:iCs/>
        </w:rPr>
      </w:pPr>
    </w:p>
    <w:p w14:paraId="52C1E90B" w14:textId="77777777" w:rsidR="00327CCE" w:rsidRPr="00B05279" w:rsidRDefault="00106D4B" w:rsidP="004D7435">
      <w:pPr>
        <w:pStyle w:val="Prrafodelista"/>
        <w:numPr>
          <w:ilvl w:val="1"/>
          <w:numId w:val="1"/>
        </w:numPr>
        <w:suppressAutoHyphens/>
        <w:spacing w:before="280"/>
        <w:contextualSpacing w:val="0"/>
        <w:rPr>
          <w:rFonts w:asciiTheme="minorHAnsi" w:eastAsia="Times New Roman" w:hAnsiTheme="minorHAnsi" w:cs="Arial"/>
          <w:b/>
          <w:iCs/>
          <w:u w:val="single"/>
        </w:rPr>
      </w:pPr>
      <w:r>
        <w:rPr>
          <w:rFonts w:asciiTheme="minorHAnsi" w:eastAsia="Times New Roman" w:hAnsiTheme="minorHAnsi" w:cs="Arial"/>
          <w:b/>
          <w:iCs/>
          <w:u w:val="single"/>
        </w:rPr>
        <w:t>Subrayá</w:t>
      </w:r>
      <w:r>
        <w:rPr>
          <w:rFonts w:asciiTheme="minorHAnsi" w:eastAsia="Times New Roman" w:hAnsiTheme="minorHAnsi" w:cs="Arial"/>
          <w:b/>
          <w:iCs/>
        </w:rPr>
        <w:t xml:space="preserve"> con color </w:t>
      </w:r>
      <w:r w:rsidR="00327CCE" w:rsidRPr="003D7FA8">
        <w:rPr>
          <w:rFonts w:asciiTheme="minorHAnsi" w:eastAsia="Times New Roman" w:hAnsiTheme="minorHAnsi" w:cs="Arial"/>
          <w:iCs/>
        </w:rPr>
        <w:t>las acciones en cada paso de la receta</w:t>
      </w:r>
      <w:r>
        <w:rPr>
          <w:rFonts w:asciiTheme="minorHAnsi" w:eastAsia="Times New Roman" w:hAnsiTheme="minorHAnsi" w:cs="Arial"/>
          <w:iCs/>
        </w:rPr>
        <w:t>.</w:t>
      </w:r>
    </w:p>
    <w:p w14:paraId="74163278" w14:textId="77777777" w:rsidR="00327CCE" w:rsidRPr="00B05279" w:rsidRDefault="00327CCE" w:rsidP="00327CCE">
      <w:pPr>
        <w:pStyle w:val="Prrafodelista"/>
        <w:suppressAutoHyphens/>
        <w:spacing w:line="360" w:lineRule="auto"/>
        <w:ind w:left="1440"/>
        <w:contextualSpacing w:val="0"/>
        <w:rPr>
          <w:rFonts w:asciiTheme="minorHAnsi" w:eastAsia="Times New Roman" w:hAnsiTheme="minorHAnsi" w:cs="Arial"/>
          <w:i/>
          <w:iCs/>
          <w:sz w:val="10"/>
          <w:szCs w:val="10"/>
        </w:rPr>
      </w:pPr>
    </w:p>
    <w:p w14:paraId="129B1FE1" w14:textId="7E332C7B" w:rsidR="00327CCE" w:rsidRPr="00B05279" w:rsidRDefault="00D97A3E" w:rsidP="004D7435">
      <w:pPr>
        <w:pStyle w:val="Prrafodelista"/>
        <w:numPr>
          <w:ilvl w:val="1"/>
          <w:numId w:val="1"/>
        </w:numPr>
        <w:suppressAutoHyphens/>
        <w:spacing w:line="360" w:lineRule="auto"/>
        <w:contextualSpacing w:val="0"/>
        <w:rPr>
          <w:rFonts w:asciiTheme="minorHAnsi" w:eastAsia="Times New Roman" w:hAnsiTheme="minorHAnsi" w:cs="Arial"/>
          <w:i/>
          <w:iCs/>
        </w:rPr>
      </w:pPr>
      <w:r w:rsidRPr="000E63BD">
        <w:rPr>
          <w:rFonts w:ascii="Calibri" w:eastAsia="Times New Roman" w:hAnsi="Calibri" w:cs="Arial"/>
          <w:b/>
          <w:iCs/>
          <w:noProof/>
          <w:u w:val="single"/>
          <w:lang w:val="es-AR" w:eastAsia="es-AR"/>
        </w:rPr>
        <w:drawing>
          <wp:anchor distT="0" distB="0" distL="114300" distR="114300" simplePos="0" relativeHeight="251666432" behindDoc="1" locked="0" layoutInCell="1" allowOverlap="1" wp14:anchorId="12ED23B0" wp14:editId="0FA669BD">
            <wp:simplePos x="0" y="0"/>
            <wp:positionH relativeFrom="column">
              <wp:posOffset>5177790</wp:posOffset>
            </wp:positionH>
            <wp:positionV relativeFrom="paragraph">
              <wp:posOffset>60960</wp:posOffset>
            </wp:positionV>
            <wp:extent cx="768350" cy="477520"/>
            <wp:effectExtent l="0" t="0" r="0" b="0"/>
            <wp:wrapTight wrapText="bothSides">
              <wp:wrapPolygon edited="0">
                <wp:start x="0" y="0"/>
                <wp:lineTo x="0" y="20681"/>
                <wp:lineTo x="20886" y="20681"/>
                <wp:lineTo x="20886" y="0"/>
                <wp:lineTo x="0" y="0"/>
              </wp:wrapPolygon>
            </wp:wrapTight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D4B">
        <w:rPr>
          <w:rFonts w:asciiTheme="minorHAnsi" w:eastAsia="Times New Roman" w:hAnsiTheme="minorHAnsi" w:cs="Arial"/>
          <w:b/>
          <w:iCs/>
          <w:u w:val="single"/>
        </w:rPr>
        <w:t xml:space="preserve">Respondé </w:t>
      </w:r>
      <w:r w:rsidR="00106D4B" w:rsidRPr="00106D4B">
        <w:rPr>
          <w:rFonts w:asciiTheme="minorHAnsi" w:eastAsia="Times New Roman" w:hAnsiTheme="minorHAnsi" w:cs="Arial"/>
          <w:iCs/>
        </w:rPr>
        <w:t>en tu carpeta de Lengua</w:t>
      </w:r>
      <w:r w:rsidR="00327CCE" w:rsidRPr="00106D4B">
        <w:rPr>
          <w:rFonts w:asciiTheme="minorHAnsi" w:eastAsia="Times New Roman" w:hAnsiTheme="minorHAnsi" w:cs="Arial"/>
          <w:iCs/>
        </w:rPr>
        <w:t>:</w:t>
      </w:r>
      <w:r w:rsidR="00106D4B">
        <w:rPr>
          <w:rFonts w:asciiTheme="minorHAnsi" w:eastAsia="Times New Roman" w:hAnsiTheme="minorHAnsi" w:cs="Arial"/>
          <w:iCs/>
        </w:rPr>
        <w:t xml:space="preserve"> (</w:t>
      </w:r>
      <w:r w:rsidR="00106D4B" w:rsidRPr="00106D4B">
        <w:rPr>
          <w:rFonts w:asciiTheme="minorHAnsi" w:eastAsia="Times New Roman" w:hAnsiTheme="minorHAnsi" w:cs="Arial"/>
          <w:b/>
          <w:iCs/>
        </w:rPr>
        <w:t>anotá</w:t>
      </w:r>
      <w:r w:rsidR="00106D4B">
        <w:rPr>
          <w:rFonts w:asciiTheme="minorHAnsi" w:eastAsia="Times New Roman" w:hAnsiTheme="minorHAnsi" w:cs="Arial"/>
          <w:iCs/>
        </w:rPr>
        <w:t xml:space="preserve"> respuesta 2)a., b, etc.).</w:t>
      </w:r>
    </w:p>
    <w:p w14:paraId="6422BEFF" w14:textId="77777777" w:rsidR="00327CCE" w:rsidRPr="00B05279" w:rsidRDefault="00327CCE" w:rsidP="00327CCE">
      <w:pPr>
        <w:pStyle w:val="Prrafodelista"/>
        <w:suppressAutoHyphens/>
        <w:spacing w:line="360" w:lineRule="auto"/>
        <w:ind w:left="1440"/>
        <w:contextualSpacing w:val="0"/>
        <w:rPr>
          <w:rFonts w:asciiTheme="minorHAnsi" w:eastAsia="Times New Roman" w:hAnsiTheme="minorHAnsi" w:cs="Arial"/>
          <w:i/>
          <w:iCs/>
          <w:sz w:val="10"/>
          <w:szCs w:val="10"/>
        </w:rPr>
      </w:pPr>
    </w:p>
    <w:p w14:paraId="240628AF" w14:textId="77777777" w:rsidR="00921A61" w:rsidRDefault="00E5068B" w:rsidP="004D7435">
      <w:pPr>
        <w:numPr>
          <w:ilvl w:val="0"/>
          <w:numId w:val="3"/>
        </w:numPr>
        <w:suppressAutoHyphens/>
        <w:rPr>
          <w:rFonts w:asciiTheme="minorHAnsi" w:eastAsia="Times New Roman" w:hAnsiTheme="minorHAnsi" w:cs="Arial"/>
          <w:i/>
          <w:iCs/>
        </w:rPr>
      </w:pPr>
      <w:r w:rsidRPr="00E5068B">
        <w:rPr>
          <w:rFonts w:asciiTheme="minorHAnsi" w:eastAsia="Times New Roman" w:hAnsiTheme="minorHAnsi" w:cs="Arial"/>
          <w:i/>
          <w:iCs/>
        </w:rPr>
        <w:t xml:space="preserve"> </w:t>
      </w:r>
      <w:r w:rsidRPr="00E5068B">
        <w:rPr>
          <w:rFonts w:asciiTheme="minorHAnsi" w:eastAsia="Times New Roman" w:hAnsiTheme="minorHAnsi" w:cs="Arial"/>
          <w:b/>
          <w:iCs/>
        </w:rPr>
        <w:t>Escribí en forma de  lista</w:t>
      </w:r>
      <w:r>
        <w:rPr>
          <w:rFonts w:asciiTheme="minorHAnsi" w:eastAsia="Times New Roman" w:hAnsiTheme="minorHAnsi" w:cs="Arial"/>
          <w:i/>
          <w:iCs/>
        </w:rPr>
        <w:t xml:space="preserve"> las acciones que reconociste en el texto.</w:t>
      </w:r>
    </w:p>
    <w:p w14:paraId="1B539892" w14:textId="77777777" w:rsidR="00327CCE" w:rsidRPr="003D7FA8" w:rsidRDefault="00E5068B" w:rsidP="004D7435">
      <w:pPr>
        <w:numPr>
          <w:ilvl w:val="0"/>
          <w:numId w:val="3"/>
        </w:numPr>
        <w:suppressAutoHyphens/>
        <w:rPr>
          <w:rFonts w:asciiTheme="minorHAnsi" w:eastAsia="Times New Roman" w:hAnsiTheme="minorHAnsi" w:cs="Arial"/>
          <w:i/>
          <w:iCs/>
        </w:rPr>
      </w:pPr>
      <w:r>
        <w:rPr>
          <w:rFonts w:asciiTheme="minorHAnsi" w:eastAsia="Times New Roman" w:hAnsiTheme="minorHAnsi" w:cs="Arial"/>
          <w:i/>
          <w:iCs/>
        </w:rPr>
        <w:t xml:space="preserve">Observá </w:t>
      </w:r>
      <w:r w:rsidR="00327CCE" w:rsidRPr="003D7FA8">
        <w:rPr>
          <w:rFonts w:asciiTheme="minorHAnsi" w:eastAsia="Times New Roman" w:hAnsiTheme="minorHAnsi" w:cs="Arial"/>
          <w:i/>
          <w:iCs/>
        </w:rPr>
        <w:t>cómo termi</w:t>
      </w:r>
      <w:r w:rsidR="00327CCE">
        <w:rPr>
          <w:rFonts w:asciiTheme="minorHAnsi" w:eastAsia="Times New Roman" w:hAnsiTheme="minorHAnsi" w:cs="Arial"/>
          <w:i/>
          <w:iCs/>
        </w:rPr>
        <w:t xml:space="preserve">nan. ¿Con qué letras terminan? </w:t>
      </w:r>
      <w:r>
        <w:rPr>
          <w:rFonts w:asciiTheme="minorHAnsi" w:eastAsia="Times New Roman" w:hAnsiTheme="minorHAnsi" w:cs="Arial"/>
          <w:i/>
          <w:iCs/>
        </w:rPr>
        <w:t>Respondé en tu carpeta.</w:t>
      </w:r>
    </w:p>
    <w:p w14:paraId="7110C817" w14:textId="16C9CE1D" w:rsidR="00327CCE" w:rsidRPr="003D7FA8" w:rsidRDefault="00E5068B" w:rsidP="004D7435">
      <w:pPr>
        <w:numPr>
          <w:ilvl w:val="0"/>
          <w:numId w:val="3"/>
        </w:numPr>
        <w:suppressAutoHyphens/>
        <w:rPr>
          <w:rFonts w:asciiTheme="minorHAnsi" w:eastAsia="Times New Roman" w:hAnsiTheme="minorHAnsi" w:cs="Arial"/>
          <w:i/>
          <w:iCs/>
        </w:rPr>
      </w:pPr>
      <w:r>
        <w:rPr>
          <w:rFonts w:asciiTheme="minorHAnsi" w:eastAsia="Times New Roman" w:hAnsiTheme="minorHAnsi" w:cs="Arial"/>
          <w:i/>
          <w:iCs/>
        </w:rPr>
        <w:t xml:space="preserve">Pintá </w:t>
      </w:r>
      <w:r w:rsidR="00327CCE" w:rsidRPr="003D7FA8">
        <w:rPr>
          <w:rFonts w:asciiTheme="minorHAnsi" w:eastAsia="Times New Roman" w:hAnsiTheme="minorHAnsi" w:cs="Arial"/>
          <w:i/>
          <w:iCs/>
        </w:rPr>
        <w:t xml:space="preserve"> las letras finales </w:t>
      </w:r>
      <w:r>
        <w:rPr>
          <w:rFonts w:asciiTheme="minorHAnsi" w:eastAsia="Times New Roman" w:hAnsiTheme="minorHAnsi" w:cs="Arial"/>
          <w:i/>
          <w:iCs/>
        </w:rPr>
        <w:t>que se repiten.</w:t>
      </w:r>
    </w:p>
    <w:p w14:paraId="2BD91D42" w14:textId="77777777" w:rsidR="00327CCE" w:rsidRDefault="00327CCE" w:rsidP="004D7435">
      <w:pPr>
        <w:numPr>
          <w:ilvl w:val="0"/>
          <w:numId w:val="3"/>
        </w:numPr>
        <w:suppressAutoHyphens/>
        <w:rPr>
          <w:rFonts w:asciiTheme="minorHAnsi" w:eastAsia="Times New Roman" w:hAnsiTheme="minorHAnsi" w:cs="Arial"/>
          <w:i/>
          <w:iCs/>
        </w:rPr>
      </w:pPr>
      <w:r w:rsidRPr="003D7FA8">
        <w:rPr>
          <w:rFonts w:asciiTheme="minorHAnsi" w:eastAsia="Times New Roman" w:hAnsiTheme="minorHAnsi" w:cs="Arial"/>
          <w:i/>
          <w:iCs/>
        </w:rPr>
        <w:t>Estas acciones, ¿en qué letras terminan? ¿llevan tilde o no?</w:t>
      </w:r>
    </w:p>
    <w:p w14:paraId="43442D0A" w14:textId="77777777" w:rsidR="00327CCE" w:rsidRPr="00CF10A6" w:rsidRDefault="00327CCE" w:rsidP="00327CCE">
      <w:pPr>
        <w:suppressAutoHyphens/>
        <w:ind w:left="720"/>
        <w:rPr>
          <w:rFonts w:asciiTheme="minorHAnsi" w:eastAsia="Times New Roman" w:hAnsiTheme="minorHAnsi" w:cs="Arial"/>
          <w:i/>
          <w:iCs/>
          <w:sz w:val="16"/>
          <w:szCs w:val="16"/>
        </w:rPr>
      </w:pPr>
    </w:p>
    <w:p w14:paraId="398D1FEE" w14:textId="1E050D8B" w:rsidR="00327CCE" w:rsidRPr="00921A61" w:rsidRDefault="00327CCE" w:rsidP="00D97A3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hd w:val="clear" w:color="auto" w:fill="FBD4B4" w:themeFill="accent6" w:themeFillTint="66"/>
        <w:spacing w:before="240" w:line="360" w:lineRule="auto"/>
        <w:ind w:left="360"/>
        <w:jc w:val="center"/>
        <w:rPr>
          <w:rFonts w:ascii="Kristen ITC" w:eastAsia="Times New Roman" w:hAnsi="Kristen ITC" w:cs="Arial"/>
          <w:b/>
          <w:iCs/>
          <w:sz w:val="22"/>
          <w:szCs w:val="22"/>
        </w:rPr>
      </w:pPr>
      <w:r w:rsidRPr="00921A61">
        <w:rPr>
          <w:rFonts w:ascii="Kristen ITC" w:eastAsia="Times New Roman" w:hAnsi="Kristen ITC" w:cs="Arial"/>
          <w:b/>
          <w:iCs/>
          <w:sz w:val="22"/>
          <w:szCs w:val="22"/>
        </w:rPr>
        <w:t xml:space="preserve">A estas acciones, en Lengua, se les llaman </w:t>
      </w:r>
      <w:r w:rsidRPr="00921A61">
        <w:rPr>
          <w:rFonts w:ascii="Kristen ITC" w:eastAsia="Times New Roman" w:hAnsi="Kristen ITC" w:cs="Arial"/>
          <w:b/>
          <w:iCs/>
          <w:color w:val="FF0000"/>
          <w:sz w:val="22"/>
          <w:szCs w:val="22"/>
        </w:rPr>
        <w:t>VERBOS</w:t>
      </w:r>
      <w:r w:rsidRPr="00921A61">
        <w:rPr>
          <w:rFonts w:ascii="Kristen ITC" w:eastAsia="Times New Roman" w:hAnsi="Kristen ITC" w:cs="Arial"/>
          <w:b/>
          <w:iCs/>
          <w:color w:val="4F81BD" w:themeColor="accent1"/>
          <w:sz w:val="22"/>
          <w:szCs w:val="22"/>
        </w:rPr>
        <w:t xml:space="preserve"> </w:t>
      </w:r>
      <w:r w:rsidR="00D97A3E">
        <w:rPr>
          <w:rFonts w:ascii="Kristen ITC" w:eastAsia="Times New Roman" w:hAnsi="Kristen ITC" w:cs="Arial"/>
          <w:b/>
          <w:iCs/>
          <w:color w:val="4F81BD" w:themeColor="accent1"/>
          <w:sz w:val="22"/>
          <w:szCs w:val="22"/>
        </w:rPr>
        <w:t xml:space="preserve"> </w:t>
      </w:r>
      <w:r w:rsidRPr="00921A61">
        <w:rPr>
          <w:rFonts w:ascii="Kristen ITC" w:eastAsia="Times New Roman" w:hAnsi="Kristen ITC" w:cs="Arial"/>
          <w:b/>
          <w:iCs/>
          <w:sz w:val="22"/>
          <w:szCs w:val="22"/>
        </w:rPr>
        <w:t>y</w:t>
      </w:r>
      <w:r w:rsidR="00D97A3E">
        <w:rPr>
          <w:rFonts w:ascii="Kristen ITC" w:eastAsia="Times New Roman" w:hAnsi="Kristen ITC" w:cs="Arial"/>
          <w:b/>
          <w:iCs/>
          <w:sz w:val="22"/>
          <w:szCs w:val="22"/>
        </w:rPr>
        <w:t xml:space="preserve">                                                   </w:t>
      </w:r>
      <w:r w:rsidRPr="00921A61">
        <w:rPr>
          <w:rFonts w:ascii="Kristen ITC" w:eastAsia="Times New Roman" w:hAnsi="Kristen ITC" w:cs="Arial"/>
          <w:b/>
          <w:iCs/>
          <w:sz w:val="22"/>
          <w:szCs w:val="22"/>
        </w:rPr>
        <w:t xml:space="preserve"> nos ayudan a saber</w:t>
      </w:r>
      <w:r w:rsidR="00E5068B">
        <w:rPr>
          <w:rFonts w:ascii="Kristen ITC" w:eastAsia="Times New Roman" w:hAnsi="Kristen ITC" w:cs="Arial"/>
          <w:b/>
          <w:iCs/>
          <w:sz w:val="22"/>
          <w:szCs w:val="22"/>
        </w:rPr>
        <w:t xml:space="preserve"> </w:t>
      </w:r>
      <w:r w:rsidRPr="00921A61">
        <w:rPr>
          <w:rFonts w:ascii="Kristen ITC" w:eastAsia="Times New Roman" w:hAnsi="Kristen ITC" w:cs="Arial"/>
          <w:b/>
          <w:iCs/>
          <w:sz w:val="22"/>
          <w:szCs w:val="22"/>
        </w:rPr>
        <w:t>¿QUÉ HAGO?</w:t>
      </w:r>
    </w:p>
    <w:p w14:paraId="760ECF64" w14:textId="77777777" w:rsidR="00A830F4" w:rsidRDefault="00A830F4" w:rsidP="00A830F4">
      <w:pPr>
        <w:pStyle w:val="Prrafodelista"/>
        <w:tabs>
          <w:tab w:val="left" w:pos="426"/>
        </w:tabs>
        <w:suppressAutoHyphens/>
        <w:spacing w:line="360" w:lineRule="auto"/>
        <w:ind w:left="1440"/>
        <w:contextualSpacing w:val="0"/>
        <w:rPr>
          <w:rFonts w:asciiTheme="minorHAnsi" w:eastAsia="Times New Roman" w:hAnsiTheme="minorHAnsi" w:cs="Arial"/>
          <w:b/>
        </w:rPr>
      </w:pPr>
    </w:p>
    <w:p w14:paraId="313718AE" w14:textId="2D46D66A" w:rsidR="00E5068B" w:rsidRDefault="00D97A3E" w:rsidP="004D7435">
      <w:pPr>
        <w:pStyle w:val="Prrafodelista"/>
        <w:numPr>
          <w:ilvl w:val="1"/>
          <w:numId w:val="1"/>
        </w:numPr>
        <w:tabs>
          <w:tab w:val="left" w:pos="426"/>
        </w:tabs>
        <w:suppressAutoHyphens/>
        <w:spacing w:line="360" w:lineRule="auto"/>
        <w:contextualSpacing w:val="0"/>
        <w:rPr>
          <w:rFonts w:asciiTheme="minorHAnsi" w:eastAsia="Times New Roman" w:hAnsiTheme="minorHAnsi" w:cs="Arial"/>
          <w:b/>
        </w:rPr>
      </w:pPr>
      <w:r w:rsidRPr="00D97A3E">
        <w:rPr>
          <w:rFonts w:ascii="Calibri" w:eastAsia="Times New Roman" w:hAnsi="Calibri" w:cs="Arial"/>
          <w:b/>
          <w:noProof/>
          <w:lang w:val="es-AR" w:eastAsia="es-AR"/>
        </w:rPr>
        <w:drawing>
          <wp:anchor distT="0" distB="0" distL="114300" distR="114300" simplePos="0" relativeHeight="251668480" behindDoc="1" locked="0" layoutInCell="1" allowOverlap="1" wp14:anchorId="12ED23B0" wp14:editId="11ACCD26">
            <wp:simplePos x="0" y="0"/>
            <wp:positionH relativeFrom="column">
              <wp:posOffset>4574540</wp:posOffset>
            </wp:positionH>
            <wp:positionV relativeFrom="paragraph">
              <wp:posOffset>26670</wp:posOffset>
            </wp:positionV>
            <wp:extent cx="768350" cy="477520"/>
            <wp:effectExtent l="0" t="0" r="0" b="0"/>
            <wp:wrapTight wrapText="bothSides">
              <wp:wrapPolygon edited="0">
                <wp:start x="0" y="0"/>
                <wp:lineTo x="0" y="20681"/>
                <wp:lineTo x="20886" y="20681"/>
                <wp:lineTo x="20886" y="0"/>
                <wp:lineTo x="0" y="0"/>
              </wp:wrapPolygon>
            </wp:wrapTight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68B">
        <w:rPr>
          <w:rFonts w:asciiTheme="minorHAnsi" w:eastAsia="Times New Roman" w:hAnsiTheme="minorHAnsi" w:cs="Arial"/>
          <w:b/>
        </w:rPr>
        <w:t xml:space="preserve">Separá en sílabas </w:t>
      </w:r>
      <w:r w:rsidR="00E5068B" w:rsidRPr="00A830F4">
        <w:rPr>
          <w:rFonts w:asciiTheme="minorHAnsi" w:eastAsia="Times New Roman" w:hAnsiTheme="minorHAnsi" w:cs="Arial"/>
        </w:rPr>
        <w:t>todos los verbos anteriores</w:t>
      </w:r>
      <w:r w:rsidR="00A830F4">
        <w:rPr>
          <w:rFonts w:asciiTheme="minorHAnsi" w:eastAsia="Times New Roman" w:hAnsiTheme="minorHAnsi" w:cs="Arial"/>
        </w:rPr>
        <w:t>.</w:t>
      </w:r>
      <w:r w:rsidR="00E5068B">
        <w:rPr>
          <w:rFonts w:asciiTheme="minorHAnsi" w:eastAsia="Times New Roman" w:hAnsiTheme="minorHAnsi" w:cs="Arial"/>
          <w:b/>
        </w:rPr>
        <w:t xml:space="preserve"> </w:t>
      </w:r>
    </w:p>
    <w:p w14:paraId="29BA8DAD" w14:textId="77777777" w:rsidR="00327CCE" w:rsidRPr="00A830F4" w:rsidRDefault="00E5068B" w:rsidP="004D7435">
      <w:pPr>
        <w:pStyle w:val="Prrafodelista"/>
        <w:numPr>
          <w:ilvl w:val="1"/>
          <w:numId w:val="1"/>
        </w:numPr>
        <w:tabs>
          <w:tab w:val="left" w:pos="426"/>
        </w:tabs>
        <w:suppressAutoHyphens/>
        <w:spacing w:line="360" w:lineRule="auto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  <w:b/>
        </w:rPr>
        <w:t xml:space="preserve">Escribí  en cursiva  </w:t>
      </w:r>
      <w:r w:rsidR="00A830F4">
        <w:rPr>
          <w:rFonts w:asciiTheme="minorHAnsi" w:eastAsia="Times New Roman" w:hAnsiTheme="minorHAnsi" w:cs="Arial"/>
        </w:rPr>
        <w:t>todos los verbos anteriores.</w:t>
      </w:r>
    </w:p>
    <w:p w14:paraId="1879DDAB" w14:textId="77777777" w:rsidR="00327CCE" w:rsidRPr="001B7E7A" w:rsidRDefault="00327CCE" w:rsidP="00327CCE">
      <w:pPr>
        <w:pStyle w:val="Prrafodelista"/>
        <w:tabs>
          <w:tab w:val="left" w:pos="426"/>
        </w:tabs>
        <w:suppressAutoHyphens/>
        <w:spacing w:line="360" w:lineRule="auto"/>
        <w:ind w:left="0"/>
        <w:contextualSpacing w:val="0"/>
        <w:rPr>
          <w:rFonts w:ascii="Kristen ITC" w:eastAsia="Times New Roman" w:hAnsi="Kristen ITC" w:cs="Arial"/>
          <w:b/>
        </w:rPr>
      </w:pPr>
      <w:r w:rsidRPr="001B7E7A">
        <w:rPr>
          <w:rFonts w:ascii="Kristen ITC" w:eastAsia="Times New Roman" w:hAnsi="Kristen ITC" w:cs="Arial"/>
          <w:b/>
        </w:rPr>
        <w:lastRenderedPageBreak/>
        <w:t xml:space="preserve">¿Qué acciones aparecen dibujadas? </w:t>
      </w:r>
    </w:p>
    <w:p w14:paraId="1639AE0F" w14:textId="146404DC" w:rsidR="00327CCE" w:rsidRPr="009B00EA" w:rsidRDefault="00327CCE" w:rsidP="004D7435">
      <w:pPr>
        <w:pStyle w:val="Prrafodelista"/>
        <w:numPr>
          <w:ilvl w:val="0"/>
          <w:numId w:val="1"/>
        </w:numPr>
        <w:tabs>
          <w:tab w:val="clear" w:pos="720"/>
          <w:tab w:val="num" w:pos="360"/>
          <w:tab w:val="left" w:pos="426"/>
        </w:tabs>
        <w:suppressAutoHyphens/>
        <w:spacing w:line="360" w:lineRule="auto"/>
        <w:ind w:left="426"/>
        <w:contextualSpacing w:val="0"/>
        <w:rPr>
          <w:rFonts w:asciiTheme="minorHAnsi" w:hAnsiTheme="minorHAnsi"/>
        </w:rPr>
      </w:pPr>
      <w:r>
        <w:rPr>
          <w:rFonts w:asciiTheme="minorHAnsi" w:eastAsia="Times New Roman" w:hAnsiTheme="minorHAnsi" w:cs="Arial"/>
        </w:rPr>
        <w:t xml:space="preserve"> </w:t>
      </w:r>
      <w:r w:rsidR="001B7E7A">
        <w:rPr>
          <w:rFonts w:asciiTheme="minorHAnsi" w:eastAsia="Times New Roman" w:hAnsiTheme="minorHAnsi" w:cs="Arial"/>
        </w:rPr>
        <w:t>Poné</w:t>
      </w:r>
      <w:r w:rsidRPr="009B00EA">
        <w:rPr>
          <w:rFonts w:asciiTheme="minorHAnsi" w:eastAsia="Times New Roman" w:hAnsiTheme="minorHAnsi" w:cs="Arial"/>
        </w:rPr>
        <w:t xml:space="preserve">le numeritos </w:t>
      </w:r>
      <w:r w:rsidR="00C51EC4" w:rsidRPr="009B00EA">
        <w:rPr>
          <w:rFonts w:asciiTheme="minorHAnsi" w:eastAsia="Times New Roman" w:hAnsiTheme="minorHAnsi" w:cs="Arial"/>
        </w:rPr>
        <w:t xml:space="preserve">y </w:t>
      </w:r>
      <w:r w:rsidR="00C51EC4" w:rsidRPr="00C51EC4">
        <w:rPr>
          <w:rFonts w:asciiTheme="minorHAnsi" w:eastAsia="Times New Roman" w:hAnsiTheme="minorHAnsi" w:cs="Arial"/>
          <w:b/>
        </w:rPr>
        <w:t>escribí</w:t>
      </w:r>
      <w:r w:rsidR="002D55A8">
        <w:rPr>
          <w:rFonts w:asciiTheme="minorHAnsi" w:eastAsia="Times New Roman" w:hAnsiTheme="minorHAnsi" w:cs="Arial"/>
          <w:b/>
        </w:rPr>
        <w:t xml:space="preserve"> </w:t>
      </w:r>
      <w:r w:rsidR="002D55A8" w:rsidRPr="002D55A8">
        <w:rPr>
          <w:rFonts w:asciiTheme="minorHAnsi" w:eastAsia="Times New Roman" w:hAnsiTheme="minorHAnsi" w:cs="Arial"/>
        </w:rPr>
        <w:t>en</w:t>
      </w:r>
      <w:r w:rsidR="002D55A8">
        <w:rPr>
          <w:rFonts w:asciiTheme="minorHAnsi" w:eastAsia="Times New Roman" w:hAnsiTheme="minorHAnsi" w:cs="Arial"/>
        </w:rPr>
        <w:t xml:space="preserve"> tu carpeta una oración </w:t>
      </w:r>
      <w:r w:rsidR="001A1A31">
        <w:rPr>
          <w:rFonts w:asciiTheme="minorHAnsi" w:eastAsia="Times New Roman" w:hAnsiTheme="minorHAnsi" w:cs="Arial"/>
        </w:rPr>
        <w:t xml:space="preserve">en cursiva </w:t>
      </w:r>
      <w:r w:rsidR="002D55A8">
        <w:rPr>
          <w:rFonts w:asciiTheme="minorHAnsi" w:eastAsia="Times New Roman" w:hAnsiTheme="minorHAnsi" w:cs="Arial"/>
        </w:rPr>
        <w:t xml:space="preserve"> </w:t>
      </w:r>
      <w:r w:rsidR="001A1A31">
        <w:rPr>
          <w:rFonts w:asciiTheme="minorHAnsi" w:eastAsia="Times New Roman" w:hAnsiTheme="minorHAnsi" w:cs="Arial"/>
        </w:rPr>
        <w:t>a partir de cada dibujo.</w:t>
      </w:r>
    </w:p>
    <w:p w14:paraId="3DD72D1F" w14:textId="4F2ADD14" w:rsidR="00327CCE" w:rsidRDefault="00D97A3E" w:rsidP="00327CCE">
      <w:pPr>
        <w:pStyle w:val="Prrafodelista"/>
        <w:spacing w:line="360" w:lineRule="auto"/>
        <w:ind w:left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lang w:val="es-AR" w:eastAsia="es-AR"/>
        </w:rPr>
        <w:drawing>
          <wp:inline distT="0" distB="0" distL="0" distR="0" wp14:anchorId="403C7C40" wp14:editId="7F8C9486">
            <wp:extent cx="5930900" cy="4070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D688" w14:textId="77777777" w:rsidR="001B7E7A" w:rsidRPr="003D7FA8" w:rsidRDefault="001B7E7A" w:rsidP="004D7435">
      <w:pPr>
        <w:numPr>
          <w:ilvl w:val="0"/>
          <w:numId w:val="1"/>
        </w:numPr>
        <w:tabs>
          <w:tab w:val="clear" w:pos="720"/>
          <w:tab w:val="num" w:pos="426"/>
        </w:tabs>
        <w:spacing w:before="280" w:line="360" w:lineRule="auto"/>
        <w:ind w:left="426"/>
        <w:rPr>
          <w:rFonts w:asciiTheme="minorHAnsi" w:eastAsia="Times New Roman" w:hAnsiTheme="minorHAnsi" w:cs="Arial"/>
          <w:bCs/>
        </w:rPr>
      </w:pPr>
      <w:r w:rsidRPr="00E34C0B">
        <w:rPr>
          <w:rFonts w:asciiTheme="minorHAnsi" w:eastAsia="Times New Roman" w:hAnsiTheme="minorHAnsi" w:cs="Arial"/>
          <w:b/>
          <w:bCs/>
        </w:rPr>
        <w:t>Jugamos al dígalo con mímica</w:t>
      </w:r>
      <w:r w:rsidRPr="003D7FA8">
        <w:rPr>
          <w:rFonts w:asciiTheme="minorHAnsi" w:eastAsia="Times New Roman" w:hAnsiTheme="minorHAnsi" w:cs="Arial"/>
          <w:bCs/>
        </w:rPr>
        <w:t>, en ronda, en</w:t>
      </w:r>
      <w:r>
        <w:rPr>
          <w:rFonts w:asciiTheme="minorHAnsi" w:eastAsia="Times New Roman" w:hAnsiTheme="minorHAnsi" w:cs="Arial"/>
          <w:bCs/>
        </w:rPr>
        <w:t xml:space="preserve"> familia</w:t>
      </w:r>
      <w:r w:rsidRPr="003D7FA8">
        <w:rPr>
          <w:rFonts w:asciiTheme="minorHAnsi" w:eastAsia="Times New Roman" w:hAnsiTheme="minorHAnsi" w:cs="Arial"/>
          <w:bCs/>
        </w:rPr>
        <w:t>.</w:t>
      </w:r>
    </w:p>
    <w:p w14:paraId="0634D1D6" w14:textId="77777777" w:rsidR="001B7E7A" w:rsidRDefault="001B7E7A" w:rsidP="001A1A31">
      <w:pPr>
        <w:spacing w:line="360" w:lineRule="auto"/>
        <w:ind w:firstLine="360"/>
        <w:rPr>
          <w:rFonts w:asciiTheme="minorHAnsi" w:eastAsia="Times New Roman" w:hAnsiTheme="minorHAnsi" w:cs="Arial"/>
          <w:bCs/>
          <w:i/>
        </w:rPr>
      </w:pPr>
      <w:r w:rsidRPr="003D7FA8">
        <w:rPr>
          <w:rFonts w:asciiTheme="minorHAnsi" w:eastAsia="Times New Roman" w:hAnsiTheme="minorHAnsi" w:cs="Arial"/>
          <w:bCs/>
          <w:i/>
        </w:rPr>
        <w:t>El juego consiste en que cada uno en su turno sacará una palabra de una bolsita y deberá representarla con su cuerpo pero en silencio. Quien la adivine pasará a sacar una tarjeta y representará la acción que le tocó. Todos deben pasar una vez.</w:t>
      </w:r>
    </w:p>
    <w:p w14:paraId="3362BB96" w14:textId="77777777" w:rsidR="001B7E7A" w:rsidRPr="001A1A31" w:rsidRDefault="001B7E7A" w:rsidP="001B7E7A">
      <w:pPr>
        <w:spacing w:line="360" w:lineRule="auto"/>
        <w:rPr>
          <w:rFonts w:asciiTheme="minorHAnsi" w:eastAsia="Times New Roman" w:hAnsiTheme="minorHAnsi" w:cs="Arial"/>
          <w:bCs/>
        </w:rPr>
      </w:pPr>
      <w:r w:rsidRPr="001A1A31">
        <w:rPr>
          <w:rFonts w:asciiTheme="minorHAnsi" w:eastAsia="Times New Roman" w:hAnsiTheme="minorHAnsi" w:cs="Arial"/>
          <w:b/>
          <w:bCs/>
        </w:rPr>
        <w:t>Para ello tendrás que hacer cartel</w:t>
      </w:r>
      <w:r w:rsidR="001A1A31" w:rsidRPr="001A1A31">
        <w:rPr>
          <w:rFonts w:asciiTheme="minorHAnsi" w:eastAsia="Times New Roman" w:hAnsiTheme="minorHAnsi" w:cs="Arial"/>
          <w:b/>
          <w:bCs/>
        </w:rPr>
        <w:t>itos con los siguientes verbos</w:t>
      </w:r>
      <w:r w:rsidRPr="001A1A31">
        <w:rPr>
          <w:rFonts w:asciiTheme="minorHAnsi" w:eastAsia="Times New Roman" w:hAnsiTheme="minorHAnsi" w:cs="Arial"/>
          <w:b/>
          <w:bCs/>
        </w:rPr>
        <w:t xml:space="preserve"> </w:t>
      </w:r>
      <w:r w:rsidRPr="001A1A31">
        <w:rPr>
          <w:rFonts w:asciiTheme="minorHAnsi" w:eastAsia="Times New Roman" w:hAnsiTheme="minorHAnsi" w:cs="Arial"/>
          <w:bCs/>
        </w:rPr>
        <w:t>(podés</w:t>
      </w:r>
      <w:r w:rsidR="001A1A31" w:rsidRPr="001A1A31">
        <w:rPr>
          <w:rFonts w:asciiTheme="minorHAnsi" w:eastAsia="Times New Roman" w:hAnsiTheme="minorHAnsi" w:cs="Arial"/>
          <w:bCs/>
        </w:rPr>
        <w:t xml:space="preserve"> copiarlas a mano </w:t>
      </w:r>
      <w:r w:rsidRPr="001A1A31">
        <w:rPr>
          <w:rFonts w:asciiTheme="minorHAnsi" w:eastAsia="Times New Roman" w:hAnsiTheme="minorHAnsi" w:cs="Arial"/>
          <w:bCs/>
        </w:rPr>
        <w:t xml:space="preserve"> y rec</w:t>
      </w:r>
      <w:r w:rsidR="001A1A31" w:rsidRPr="001A1A31">
        <w:rPr>
          <w:rFonts w:asciiTheme="minorHAnsi" w:eastAsia="Times New Roman" w:hAnsiTheme="minorHAnsi" w:cs="Arial"/>
          <w:bCs/>
        </w:rPr>
        <w:t>ortarlos</w:t>
      </w:r>
      <w:r w:rsidRPr="001A1A31">
        <w:rPr>
          <w:rFonts w:asciiTheme="minorHAnsi" w:eastAsia="Times New Roman" w:hAnsiTheme="minorHAnsi" w:cs="Arial"/>
          <w:bCs/>
        </w:rPr>
        <w:t>)</w:t>
      </w:r>
    </w:p>
    <w:tbl>
      <w:tblPr>
        <w:tblpPr w:leftFromText="141" w:rightFromText="141" w:vertAnchor="text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2048"/>
        <w:gridCol w:w="2132"/>
        <w:gridCol w:w="2437"/>
      </w:tblGrid>
      <w:tr w:rsidR="001B7E7A" w:rsidRPr="003D7FA8" w14:paraId="3838885B" w14:textId="77777777" w:rsidTr="00CF10A6">
        <w:tc>
          <w:tcPr>
            <w:tcW w:w="2437" w:type="dxa"/>
            <w:vAlign w:val="center"/>
          </w:tcPr>
          <w:p w14:paraId="6DC346D7" w14:textId="77777777" w:rsidR="001B7E7A" w:rsidRPr="003D7FA8" w:rsidRDefault="001B7E7A" w:rsidP="00165A03">
            <w:pPr>
              <w:spacing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REÍR</w:t>
            </w:r>
          </w:p>
        </w:tc>
        <w:tc>
          <w:tcPr>
            <w:tcW w:w="2048" w:type="dxa"/>
            <w:vAlign w:val="center"/>
          </w:tcPr>
          <w:p w14:paraId="7781A37F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LLORAR</w:t>
            </w:r>
          </w:p>
        </w:tc>
        <w:tc>
          <w:tcPr>
            <w:tcW w:w="2132" w:type="dxa"/>
            <w:vAlign w:val="center"/>
          </w:tcPr>
          <w:p w14:paraId="436A2B42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LEER</w:t>
            </w:r>
          </w:p>
        </w:tc>
        <w:tc>
          <w:tcPr>
            <w:tcW w:w="2437" w:type="dxa"/>
            <w:vAlign w:val="center"/>
          </w:tcPr>
          <w:p w14:paraId="5B0A6103" w14:textId="77777777" w:rsidR="001B7E7A" w:rsidRPr="003D7FA8" w:rsidRDefault="00165A03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CANTAR</w:t>
            </w:r>
          </w:p>
        </w:tc>
      </w:tr>
      <w:tr w:rsidR="001B7E7A" w:rsidRPr="003D7FA8" w14:paraId="2C5EF14F" w14:textId="77777777" w:rsidTr="00CF10A6">
        <w:tc>
          <w:tcPr>
            <w:tcW w:w="2437" w:type="dxa"/>
            <w:vAlign w:val="center"/>
          </w:tcPr>
          <w:p w14:paraId="6BD3E3D9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BAJAR</w:t>
            </w:r>
          </w:p>
        </w:tc>
        <w:tc>
          <w:tcPr>
            <w:tcW w:w="2048" w:type="dxa"/>
            <w:vAlign w:val="center"/>
          </w:tcPr>
          <w:p w14:paraId="3AD8DF0A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SUBIR</w:t>
            </w:r>
          </w:p>
        </w:tc>
        <w:tc>
          <w:tcPr>
            <w:tcW w:w="2132" w:type="dxa"/>
            <w:vAlign w:val="center"/>
          </w:tcPr>
          <w:p w14:paraId="2CF148FE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ESCRIBIR</w:t>
            </w:r>
          </w:p>
        </w:tc>
        <w:tc>
          <w:tcPr>
            <w:tcW w:w="2437" w:type="dxa"/>
            <w:vAlign w:val="center"/>
          </w:tcPr>
          <w:p w14:paraId="3F8A0141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SALTAR</w:t>
            </w:r>
          </w:p>
        </w:tc>
      </w:tr>
      <w:tr w:rsidR="001B7E7A" w:rsidRPr="003D7FA8" w14:paraId="66DA7A53" w14:textId="77777777" w:rsidTr="00CF10A6">
        <w:tc>
          <w:tcPr>
            <w:tcW w:w="2437" w:type="dxa"/>
            <w:vAlign w:val="center"/>
          </w:tcPr>
          <w:p w14:paraId="515C1D3E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CORRER</w:t>
            </w:r>
          </w:p>
        </w:tc>
        <w:tc>
          <w:tcPr>
            <w:tcW w:w="2048" w:type="dxa"/>
            <w:vAlign w:val="center"/>
          </w:tcPr>
          <w:p w14:paraId="55DAC08B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ABRAZAR</w:t>
            </w:r>
          </w:p>
        </w:tc>
        <w:tc>
          <w:tcPr>
            <w:tcW w:w="2132" w:type="dxa"/>
            <w:vAlign w:val="center"/>
          </w:tcPr>
          <w:p w14:paraId="4419795A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BESAR</w:t>
            </w:r>
          </w:p>
        </w:tc>
        <w:tc>
          <w:tcPr>
            <w:tcW w:w="2437" w:type="dxa"/>
            <w:vAlign w:val="center"/>
          </w:tcPr>
          <w:p w14:paraId="205137E8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CAMINAR</w:t>
            </w:r>
          </w:p>
        </w:tc>
      </w:tr>
      <w:tr w:rsidR="001B7E7A" w:rsidRPr="003D7FA8" w14:paraId="54131028" w14:textId="77777777" w:rsidTr="00CF10A6">
        <w:tc>
          <w:tcPr>
            <w:tcW w:w="2437" w:type="dxa"/>
            <w:vAlign w:val="center"/>
          </w:tcPr>
          <w:p w14:paraId="6693A116" w14:textId="77777777" w:rsidR="001B7E7A" w:rsidRPr="003D7FA8" w:rsidRDefault="00165A03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COMER</w:t>
            </w:r>
          </w:p>
        </w:tc>
        <w:tc>
          <w:tcPr>
            <w:tcW w:w="2048" w:type="dxa"/>
            <w:vAlign w:val="center"/>
          </w:tcPr>
          <w:p w14:paraId="4897A827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PATEAR</w:t>
            </w:r>
          </w:p>
        </w:tc>
        <w:tc>
          <w:tcPr>
            <w:tcW w:w="2132" w:type="dxa"/>
            <w:vAlign w:val="center"/>
          </w:tcPr>
          <w:p w14:paraId="7D1AADDD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DORMIR</w:t>
            </w:r>
          </w:p>
        </w:tc>
        <w:tc>
          <w:tcPr>
            <w:tcW w:w="2437" w:type="dxa"/>
            <w:vAlign w:val="center"/>
          </w:tcPr>
          <w:p w14:paraId="038D055A" w14:textId="77777777" w:rsidR="001B7E7A" w:rsidRPr="003D7FA8" w:rsidRDefault="001A1A31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ESCUCHAR</w:t>
            </w:r>
          </w:p>
        </w:tc>
      </w:tr>
      <w:tr w:rsidR="001B7E7A" w:rsidRPr="003D7FA8" w14:paraId="1DE309EC" w14:textId="77777777" w:rsidTr="00CF10A6">
        <w:tc>
          <w:tcPr>
            <w:tcW w:w="2437" w:type="dxa"/>
            <w:vAlign w:val="center"/>
          </w:tcPr>
          <w:p w14:paraId="7A5FACCA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LIMPIAR</w:t>
            </w:r>
          </w:p>
        </w:tc>
        <w:tc>
          <w:tcPr>
            <w:tcW w:w="2048" w:type="dxa"/>
            <w:vAlign w:val="center"/>
          </w:tcPr>
          <w:p w14:paraId="4374AE8E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MIRAR</w:t>
            </w:r>
          </w:p>
        </w:tc>
        <w:tc>
          <w:tcPr>
            <w:tcW w:w="2132" w:type="dxa"/>
            <w:vAlign w:val="center"/>
          </w:tcPr>
          <w:p w14:paraId="6E594A16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RESPIRAR</w:t>
            </w:r>
          </w:p>
        </w:tc>
        <w:tc>
          <w:tcPr>
            <w:tcW w:w="2437" w:type="dxa"/>
            <w:vAlign w:val="center"/>
          </w:tcPr>
          <w:p w14:paraId="727C1949" w14:textId="77777777" w:rsidR="001B7E7A" w:rsidRPr="003D7FA8" w:rsidRDefault="001B7E7A" w:rsidP="00165A03">
            <w:pPr>
              <w:spacing w:before="280" w:line="360" w:lineRule="auto"/>
              <w:jc w:val="center"/>
              <w:rPr>
                <w:rFonts w:asciiTheme="minorHAnsi" w:eastAsia="Times New Roman" w:hAnsiTheme="minorHAnsi" w:cs="Arial"/>
                <w:bCs/>
                <w:sz w:val="28"/>
                <w:szCs w:val="28"/>
              </w:rPr>
            </w:pPr>
            <w:r w:rsidRPr="003D7FA8">
              <w:rPr>
                <w:rFonts w:asciiTheme="minorHAnsi" w:eastAsia="Times New Roman" w:hAnsiTheme="minorHAnsi" w:cs="Arial"/>
                <w:bCs/>
                <w:sz w:val="28"/>
                <w:szCs w:val="28"/>
              </w:rPr>
              <w:t>PARPADEAR</w:t>
            </w:r>
          </w:p>
        </w:tc>
      </w:tr>
    </w:tbl>
    <w:p w14:paraId="2A0054B7" w14:textId="77777777" w:rsidR="001B7E7A" w:rsidRPr="00E34C0B" w:rsidRDefault="001B7E7A" w:rsidP="001B7E7A">
      <w:pPr>
        <w:pStyle w:val="Prrafodelista"/>
        <w:spacing w:before="280" w:after="280" w:line="360" w:lineRule="auto"/>
        <w:ind w:left="0"/>
        <w:rPr>
          <w:rFonts w:ascii="Arial" w:eastAsia="Times New Roman" w:hAnsi="Arial" w:cs="Arial"/>
          <w:b/>
          <w:iCs/>
          <w:sz w:val="10"/>
          <w:szCs w:val="10"/>
          <w:u w:val="single"/>
        </w:rPr>
      </w:pPr>
    </w:p>
    <w:p w14:paraId="69BEA9E0" w14:textId="754ED01C" w:rsidR="004835EE" w:rsidRPr="00CF10A6" w:rsidRDefault="00CF10A6" w:rsidP="004D7435">
      <w:pPr>
        <w:pStyle w:val="Prrafodelista"/>
        <w:numPr>
          <w:ilvl w:val="0"/>
          <w:numId w:val="1"/>
        </w:numPr>
        <w:tabs>
          <w:tab w:val="clear" w:pos="720"/>
          <w:tab w:val="num" w:pos="360"/>
        </w:tabs>
        <w:suppressAutoHyphens/>
        <w:spacing w:before="280" w:line="360" w:lineRule="auto"/>
        <w:ind w:left="426"/>
        <w:rPr>
          <w:rFonts w:asciiTheme="minorHAnsi" w:eastAsia="Times New Roman" w:hAnsiTheme="minorHAnsi" w:cs="Arial"/>
        </w:rPr>
      </w:pPr>
      <w:r w:rsidRPr="00CF10A6">
        <w:rPr>
          <w:rFonts w:asciiTheme="minorHAnsi" w:eastAsia="Times New Roman" w:hAnsiTheme="minorHAnsi" w:cs="Arial"/>
        </w:rPr>
        <w:t xml:space="preserve"> </w:t>
      </w:r>
      <w:r w:rsidR="00165A03" w:rsidRPr="00CF10A6">
        <w:rPr>
          <w:rFonts w:asciiTheme="minorHAnsi" w:eastAsia="Times New Roman" w:hAnsiTheme="minorHAnsi" w:cs="Arial"/>
        </w:rPr>
        <w:t>¿Cuáles de las</w:t>
      </w:r>
      <w:r w:rsidR="004835EE" w:rsidRPr="00CF10A6">
        <w:rPr>
          <w:rFonts w:asciiTheme="minorHAnsi" w:eastAsia="Times New Roman" w:hAnsiTheme="minorHAnsi" w:cs="Arial"/>
        </w:rPr>
        <w:t xml:space="preserve"> acciones </w:t>
      </w:r>
      <w:r w:rsidR="0002506A" w:rsidRPr="00CF10A6">
        <w:rPr>
          <w:rFonts w:asciiTheme="minorHAnsi" w:eastAsia="Times New Roman" w:hAnsiTheme="minorHAnsi" w:cs="Arial"/>
        </w:rPr>
        <w:t xml:space="preserve">DEL JUEGO ANTERIOR </w:t>
      </w:r>
      <w:r w:rsidR="004835EE" w:rsidRPr="00CF10A6">
        <w:rPr>
          <w:rFonts w:asciiTheme="minorHAnsi" w:eastAsia="Times New Roman" w:hAnsiTheme="minorHAnsi" w:cs="Arial"/>
        </w:rPr>
        <w:t>son muy importantes que hagás</w:t>
      </w:r>
      <w:r w:rsidR="00165A03" w:rsidRPr="00CF10A6">
        <w:rPr>
          <w:rFonts w:asciiTheme="minorHAnsi" w:eastAsia="Times New Roman" w:hAnsiTheme="minorHAnsi" w:cs="Arial"/>
        </w:rPr>
        <w:t xml:space="preserve"> en época de cuarentena?</w:t>
      </w:r>
      <w:r w:rsidR="00542C53" w:rsidRPr="00CF10A6">
        <w:rPr>
          <w:rFonts w:asciiTheme="minorHAnsi" w:eastAsia="Times New Roman" w:hAnsiTheme="minorHAnsi" w:cs="Arial"/>
        </w:rPr>
        <w:t xml:space="preserve"> </w:t>
      </w:r>
      <w:r w:rsidR="0002506A" w:rsidRPr="00CF10A6">
        <w:rPr>
          <w:rFonts w:asciiTheme="minorHAnsi" w:eastAsia="Times New Roman" w:hAnsiTheme="minorHAnsi" w:cs="Arial"/>
        </w:rPr>
        <w:t xml:space="preserve">ESCRIBÍLAS </w:t>
      </w:r>
      <w:r w:rsidR="00E217CA" w:rsidRPr="00CF10A6">
        <w:rPr>
          <w:rFonts w:asciiTheme="minorHAnsi" w:eastAsia="Times New Roman" w:hAnsiTheme="minorHAnsi" w:cs="Arial"/>
        </w:rPr>
        <w:t xml:space="preserve">CON COLOR </w:t>
      </w:r>
      <w:r w:rsidR="0002506A" w:rsidRPr="00CF10A6">
        <w:rPr>
          <w:rFonts w:asciiTheme="minorHAnsi" w:eastAsia="Times New Roman" w:hAnsiTheme="minorHAnsi" w:cs="Arial"/>
        </w:rPr>
        <w:t>EN TU CARPETA.</w:t>
      </w:r>
    </w:p>
    <w:p w14:paraId="5287D575" w14:textId="32BB1901" w:rsidR="00855B5E" w:rsidRPr="00CF10A6" w:rsidRDefault="001E296B" w:rsidP="004D7435">
      <w:pPr>
        <w:pStyle w:val="Prrafodelista"/>
        <w:numPr>
          <w:ilvl w:val="0"/>
          <w:numId w:val="1"/>
        </w:numPr>
        <w:tabs>
          <w:tab w:val="clear" w:pos="720"/>
          <w:tab w:val="num" w:pos="360"/>
        </w:tabs>
        <w:suppressAutoHyphens/>
        <w:spacing w:before="280" w:line="360" w:lineRule="auto"/>
        <w:ind w:left="426"/>
        <w:rPr>
          <w:rFonts w:asciiTheme="minorHAnsi" w:eastAsia="Times New Roman" w:hAnsiTheme="minorHAnsi" w:cs="Arial"/>
        </w:rPr>
      </w:pPr>
      <w:r w:rsidRPr="00CF10A6">
        <w:rPr>
          <w:rFonts w:asciiTheme="minorHAnsi" w:eastAsia="Times New Roman" w:hAnsiTheme="minorHAnsi" w:cs="Arial"/>
        </w:rPr>
        <w:t>¿BOMBONES DE CHOCOLATE O CHOCOLATE DE BOMBONES?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4835EE" w:rsidRPr="003D7FA8" w14:paraId="2FEAA39A" w14:textId="77777777" w:rsidTr="00244090">
        <w:trPr>
          <w:trHeight w:val="2110"/>
        </w:trPr>
        <w:tc>
          <w:tcPr>
            <w:tcW w:w="8080" w:type="dxa"/>
          </w:tcPr>
          <w:p w14:paraId="4014D69A" w14:textId="77777777" w:rsidR="004835EE" w:rsidRPr="009C5224" w:rsidRDefault="005D4892" w:rsidP="00A2718D">
            <w:pPr>
              <w:pStyle w:val="Prrafodelista"/>
              <w:ind w:left="0"/>
              <w:jc w:val="center"/>
              <w:rPr>
                <w:rFonts w:ascii="Kristen ITC" w:eastAsia="Times New Roman" w:hAnsi="Kristen ITC" w:cs="Arial"/>
                <w:b/>
                <w:color w:val="984806" w:themeColor="accent6" w:themeShade="80"/>
                <w:sz w:val="22"/>
                <w:szCs w:val="22"/>
              </w:rPr>
            </w:pPr>
            <w:r w:rsidRPr="009C5224">
              <w:rPr>
                <w:rFonts w:ascii="Kristen ITC" w:eastAsia="Times New Roman" w:hAnsi="Kristen ITC" w:cs="Arial"/>
                <w:b/>
                <w:color w:val="984806" w:themeColor="accent6" w:themeShade="80"/>
                <w:sz w:val="22"/>
                <w:szCs w:val="22"/>
              </w:rPr>
              <w:t>BOMBONES DE CHOCOLATE</w:t>
            </w:r>
          </w:p>
          <w:p w14:paraId="7A799767" w14:textId="77777777" w:rsidR="004835EE" w:rsidRPr="009C5224" w:rsidRDefault="004835EE" w:rsidP="00A2718D">
            <w:pPr>
              <w:pStyle w:val="Prrafodelista"/>
              <w:spacing w:line="360" w:lineRule="auto"/>
              <w:ind w:left="0"/>
              <w:jc w:val="center"/>
              <w:rPr>
                <w:rFonts w:ascii="Kristen ITC" w:eastAsia="Times New Roman" w:hAnsi="Kristen ITC" w:cs="Arial"/>
                <w:color w:val="984806" w:themeColor="accent6" w:themeShade="80"/>
                <w:sz w:val="22"/>
                <w:szCs w:val="22"/>
              </w:rPr>
            </w:pPr>
          </w:p>
          <w:p w14:paraId="25B232DF" w14:textId="77777777" w:rsidR="004835EE" w:rsidRPr="00542C53" w:rsidRDefault="008C7417" w:rsidP="00CF10A6">
            <w:pPr>
              <w:pStyle w:val="Prrafodelista"/>
              <w:spacing w:line="360" w:lineRule="auto"/>
              <w:ind w:left="0"/>
              <w:rPr>
                <w:rFonts w:ascii="Kristen ITC" w:eastAsia="Times New Roman" w:hAnsi="Kristen ITC" w:cs="Arial"/>
                <w:sz w:val="22"/>
                <w:szCs w:val="22"/>
              </w:rPr>
            </w:pPr>
            <w:r w:rsidRPr="00542C53">
              <w:rPr>
                <w:rFonts w:ascii="Kristen ITC" w:eastAsia="Times New Roman" w:hAnsi="Kristen ITC" w:cs="Arial"/>
                <w:b/>
                <w:sz w:val="22"/>
                <w:szCs w:val="22"/>
              </w:rPr>
              <w:t>Luego</w:t>
            </w:r>
            <w:r w:rsidRPr="00542C53">
              <w:rPr>
                <w:rFonts w:ascii="Kristen ITC" w:eastAsia="Times New Roman" w:hAnsi="Kristen ITC" w:cs="Arial"/>
                <w:sz w:val="22"/>
                <w:szCs w:val="22"/>
              </w:rPr>
              <w:t xml:space="preserve">, agregar </w:t>
            </w:r>
            <w:r w:rsidR="00321BE2" w:rsidRPr="00542C53">
              <w:rPr>
                <w:rFonts w:ascii="Kristen ITC" w:eastAsia="Times New Roman" w:hAnsi="Kristen ITC" w:cs="Arial"/>
                <w:sz w:val="22"/>
                <w:szCs w:val="22"/>
              </w:rPr>
              <w:t xml:space="preserve">dulce de leche y mezclar con </w:t>
            </w:r>
            <w:r w:rsidR="005D4892" w:rsidRPr="00542C53">
              <w:rPr>
                <w:rFonts w:ascii="Kristen ITC" w:eastAsia="Times New Roman" w:hAnsi="Kristen ITC" w:cs="Arial"/>
                <w:sz w:val="22"/>
                <w:szCs w:val="22"/>
              </w:rPr>
              <w:t xml:space="preserve"> las galletas molidas.</w:t>
            </w:r>
          </w:p>
          <w:p w14:paraId="40565094" w14:textId="77777777" w:rsidR="004835EE" w:rsidRPr="00542C53" w:rsidRDefault="005D4892" w:rsidP="00CF10A6">
            <w:pPr>
              <w:pStyle w:val="Prrafodelista"/>
              <w:spacing w:line="360" w:lineRule="auto"/>
              <w:ind w:left="0"/>
              <w:rPr>
                <w:rFonts w:ascii="Kristen ITC" w:eastAsia="Times New Roman" w:hAnsi="Kristen ITC" w:cs="Arial"/>
                <w:sz w:val="22"/>
                <w:szCs w:val="22"/>
              </w:rPr>
            </w:pPr>
            <w:r w:rsidRPr="00542C53">
              <w:rPr>
                <w:rFonts w:ascii="Kristen ITC" w:eastAsia="Times New Roman" w:hAnsi="Kristen ITC" w:cs="Arial"/>
                <w:b/>
                <w:sz w:val="22"/>
                <w:szCs w:val="22"/>
              </w:rPr>
              <w:t>En tercer lugar</w:t>
            </w:r>
            <w:r w:rsidRPr="00542C53">
              <w:rPr>
                <w:rFonts w:ascii="Kristen ITC" w:eastAsia="Times New Roman" w:hAnsi="Kristen ITC" w:cs="Arial"/>
                <w:sz w:val="22"/>
                <w:szCs w:val="22"/>
              </w:rPr>
              <w:t>, armar bollitos con la mezcla.</w:t>
            </w:r>
          </w:p>
          <w:p w14:paraId="4A5E271D" w14:textId="77777777" w:rsidR="00A2718D" w:rsidRPr="00542C53" w:rsidRDefault="00A2718D" w:rsidP="00A2718D">
            <w:pPr>
              <w:pStyle w:val="Prrafodelista"/>
              <w:spacing w:line="360" w:lineRule="auto"/>
              <w:ind w:left="0"/>
              <w:rPr>
                <w:rFonts w:ascii="Kristen ITC" w:eastAsia="Times New Roman" w:hAnsi="Kristen ITC" w:cs="Arial"/>
                <w:sz w:val="22"/>
                <w:szCs w:val="22"/>
              </w:rPr>
            </w:pPr>
            <w:r w:rsidRPr="00542C53">
              <w:rPr>
                <w:rFonts w:ascii="Kristen ITC" w:eastAsia="Times New Roman" w:hAnsi="Kristen ITC" w:cs="Arial"/>
                <w:b/>
                <w:sz w:val="22"/>
                <w:szCs w:val="22"/>
              </w:rPr>
              <w:t>Primero</w:t>
            </w:r>
            <w:r w:rsidRPr="00542C53">
              <w:rPr>
                <w:rFonts w:ascii="Kristen ITC" w:eastAsia="Times New Roman" w:hAnsi="Kristen ITC" w:cs="Arial"/>
                <w:sz w:val="22"/>
                <w:szCs w:val="22"/>
              </w:rPr>
              <w:t>, colocar las galletas en un plato y molerlas con las manos limpias.</w:t>
            </w:r>
          </w:p>
          <w:p w14:paraId="190F6C36" w14:textId="77777777" w:rsidR="00A2718D" w:rsidRPr="00542C53" w:rsidRDefault="00A2718D" w:rsidP="00CF10A6">
            <w:pPr>
              <w:pStyle w:val="Prrafodelista"/>
              <w:spacing w:line="360" w:lineRule="auto"/>
              <w:ind w:left="0"/>
              <w:rPr>
                <w:rFonts w:ascii="Kristen ITC" w:eastAsia="Times New Roman" w:hAnsi="Kristen ITC" w:cs="Arial"/>
                <w:sz w:val="22"/>
                <w:szCs w:val="22"/>
              </w:rPr>
            </w:pPr>
            <w:r w:rsidRPr="00542C53">
              <w:rPr>
                <w:rFonts w:ascii="Kristen ITC" w:eastAsia="Times New Roman" w:hAnsi="Kristen ITC" w:cs="Arial"/>
                <w:b/>
                <w:sz w:val="22"/>
                <w:szCs w:val="22"/>
              </w:rPr>
              <w:t>Finalmente</w:t>
            </w:r>
            <w:r w:rsidRPr="00542C53">
              <w:rPr>
                <w:rFonts w:ascii="Kristen ITC" w:eastAsia="Times New Roman" w:hAnsi="Kristen ITC" w:cs="Arial"/>
                <w:sz w:val="22"/>
                <w:szCs w:val="22"/>
              </w:rPr>
              <w:t>, colocar los bombones en una bandeja y ¡servir!</w:t>
            </w:r>
          </w:p>
          <w:p w14:paraId="7FB723F0" w14:textId="77777777" w:rsidR="004835EE" w:rsidRPr="00542C53" w:rsidRDefault="00855B5E" w:rsidP="00CF10A6">
            <w:pPr>
              <w:pStyle w:val="Prrafodelista"/>
              <w:spacing w:line="360" w:lineRule="auto"/>
              <w:ind w:left="0"/>
              <w:rPr>
                <w:rFonts w:ascii="Kristen ITC" w:eastAsia="Times New Roman" w:hAnsi="Kristen ITC" w:cs="Arial"/>
                <w:sz w:val="22"/>
                <w:szCs w:val="22"/>
              </w:rPr>
            </w:pPr>
            <w:r w:rsidRPr="00542C53">
              <w:rPr>
                <w:rFonts w:ascii="Kristen ITC" w:eastAsia="Times New Roman" w:hAnsi="Kristen ITC" w:cs="Arial"/>
                <w:b/>
                <w:sz w:val="22"/>
                <w:szCs w:val="22"/>
              </w:rPr>
              <w:t>Posteriormente</w:t>
            </w:r>
            <w:r w:rsidR="004835EE" w:rsidRPr="00542C53">
              <w:rPr>
                <w:rFonts w:ascii="Kristen ITC" w:eastAsia="Times New Roman" w:hAnsi="Kristen ITC" w:cs="Arial"/>
                <w:sz w:val="22"/>
                <w:szCs w:val="22"/>
              </w:rPr>
              <w:t xml:space="preserve">, </w:t>
            </w:r>
            <w:r w:rsidR="005D4892" w:rsidRPr="00542C53">
              <w:rPr>
                <w:rFonts w:ascii="Kristen ITC" w:eastAsia="Times New Roman" w:hAnsi="Kristen ITC" w:cs="Arial"/>
                <w:sz w:val="22"/>
                <w:szCs w:val="22"/>
              </w:rPr>
              <w:t>pasar los bollitos por coco rallado o granas de colores.</w:t>
            </w:r>
          </w:p>
        </w:tc>
      </w:tr>
    </w:tbl>
    <w:p w14:paraId="579316B2" w14:textId="77777777" w:rsidR="004835EE" w:rsidRPr="009F64E0" w:rsidRDefault="004835EE" w:rsidP="004835EE">
      <w:pPr>
        <w:pStyle w:val="Prrafodelista"/>
        <w:spacing w:line="360" w:lineRule="auto"/>
        <w:ind w:left="1440"/>
        <w:rPr>
          <w:rFonts w:asciiTheme="minorHAnsi" w:eastAsia="Times New Roman" w:hAnsiTheme="minorHAnsi" w:cs="Arial"/>
          <w:b/>
          <w:sz w:val="10"/>
          <w:szCs w:val="10"/>
        </w:rPr>
      </w:pPr>
    </w:p>
    <w:p w14:paraId="40DA9D01" w14:textId="59A95DCD" w:rsidR="002C414E" w:rsidRDefault="00240195" w:rsidP="004D7435">
      <w:pPr>
        <w:numPr>
          <w:ilvl w:val="0"/>
          <w:numId w:val="1"/>
        </w:numPr>
        <w:tabs>
          <w:tab w:val="clear" w:pos="720"/>
        </w:tabs>
        <w:suppressAutoHyphens/>
        <w:ind w:left="284" w:hanging="295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 xml:space="preserve">Observá: </w:t>
      </w:r>
      <w:r w:rsidR="002C414E">
        <w:rPr>
          <w:rFonts w:asciiTheme="minorHAnsi" w:eastAsia="Times New Roman" w:hAnsiTheme="minorHAnsi" w:cs="Arial"/>
        </w:rPr>
        <w:t>¿Qué pasó con la receta</w:t>
      </w:r>
      <w:r>
        <w:rPr>
          <w:rFonts w:asciiTheme="minorHAnsi" w:eastAsia="Times New Roman" w:hAnsiTheme="minorHAnsi" w:cs="Arial"/>
        </w:rPr>
        <w:t>, s</w:t>
      </w:r>
      <w:r w:rsidR="002C414E">
        <w:rPr>
          <w:rFonts w:asciiTheme="minorHAnsi" w:eastAsia="Times New Roman" w:hAnsiTheme="minorHAnsi" w:cs="Arial"/>
        </w:rPr>
        <w:t>e puede seguir el orden de los pasos para prepararla?</w:t>
      </w:r>
    </w:p>
    <w:p w14:paraId="1DC6103F" w14:textId="50F0A233" w:rsidR="002C414E" w:rsidRDefault="00054C9C" w:rsidP="002C414E">
      <w:pPr>
        <w:suppressAutoHyphens/>
        <w:ind w:left="720"/>
        <w:rPr>
          <w:rFonts w:asciiTheme="minorHAnsi" w:eastAsia="Times New Roman" w:hAnsiTheme="minorHAnsi" w:cs="Arial"/>
        </w:rPr>
      </w:pPr>
      <w:r w:rsidRPr="000E63BD">
        <w:rPr>
          <w:rFonts w:ascii="Calibri" w:eastAsia="Times New Roman" w:hAnsi="Calibri" w:cs="Arial"/>
          <w:b/>
          <w:bCs/>
          <w:noProof/>
          <w:u w:val="single"/>
          <w:lang w:val="es-AR" w:eastAsia="es-AR"/>
        </w:rPr>
        <w:drawing>
          <wp:anchor distT="0" distB="0" distL="114300" distR="114300" simplePos="0" relativeHeight="251667456" behindDoc="1" locked="0" layoutInCell="1" allowOverlap="1" wp14:anchorId="12ED23B0" wp14:editId="0C04D7A0">
            <wp:simplePos x="0" y="0"/>
            <wp:positionH relativeFrom="column">
              <wp:posOffset>4536440</wp:posOffset>
            </wp:positionH>
            <wp:positionV relativeFrom="paragraph">
              <wp:posOffset>187960</wp:posOffset>
            </wp:positionV>
            <wp:extent cx="768350" cy="477520"/>
            <wp:effectExtent l="0" t="0" r="0" b="0"/>
            <wp:wrapTight wrapText="bothSides">
              <wp:wrapPolygon edited="0">
                <wp:start x="0" y="0"/>
                <wp:lineTo x="0" y="20681"/>
                <wp:lineTo x="20886" y="20681"/>
                <wp:lineTo x="20886" y="0"/>
                <wp:lineTo x="0" y="0"/>
              </wp:wrapPolygon>
            </wp:wrapTight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A1568" w14:textId="4B3BD1E9" w:rsidR="00AD0995" w:rsidRPr="00244090" w:rsidRDefault="00AD0995" w:rsidP="004D7435">
      <w:pPr>
        <w:numPr>
          <w:ilvl w:val="0"/>
          <w:numId w:val="1"/>
        </w:numPr>
        <w:tabs>
          <w:tab w:val="clear" w:pos="720"/>
          <w:tab w:val="num" w:pos="426"/>
        </w:tabs>
        <w:suppressAutoHyphens/>
        <w:ind w:left="284" w:hanging="284"/>
        <w:rPr>
          <w:rFonts w:asciiTheme="minorHAnsi" w:eastAsia="Times New Roman" w:hAnsiTheme="minorHAnsi" w:cs="Arial"/>
        </w:rPr>
      </w:pPr>
      <w:r w:rsidRPr="003D7FA8">
        <w:rPr>
          <w:rFonts w:asciiTheme="minorHAnsi" w:eastAsia="Times New Roman" w:hAnsiTheme="minorHAnsi" w:cs="Arial"/>
          <w:b/>
          <w:bCs/>
          <w:u w:val="single"/>
        </w:rPr>
        <w:t xml:space="preserve">Reescribí </w:t>
      </w:r>
      <w:r w:rsidRPr="003D7FA8">
        <w:rPr>
          <w:rFonts w:asciiTheme="minorHAnsi" w:eastAsia="Times New Roman" w:hAnsiTheme="minorHAnsi" w:cs="Arial"/>
          <w:bCs/>
        </w:rPr>
        <w:t>la rece</w:t>
      </w:r>
      <w:r w:rsidR="00244090">
        <w:rPr>
          <w:rFonts w:asciiTheme="minorHAnsi" w:eastAsia="Times New Roman" w:hAnsiTheme="minorHAnsi" w:cs="Arial"/>
          <w:bCs/>
        </w:rPr>
        <w:t>ta de forma ordenada</w:t>
      </w:r>
      <w:r>
        <w:rPr>
          <w:rFonts w:asciiTheme="minorHAnsi" w:eastAsia="Times New Roman" w:hAnsiTheme="minorHAnsi" w:cs="Arial"/>
          <w:bCs/>
        </w:rPr>
        <w:t xml:space="preserve"> en cursiva.</w:t>
      </w:r>
    </w:p>
    <w:p w14:paraId="4AC40C6D" w14:textId="77777777" w:rsidR="00244090" w:rsidRPr="003D7FA8" w:rsidRDefault="00244090" w:rsidP="00244090">
      <w:pPr>
        <w:suppressAutoHyphens/>
        <w:rPr>
          <w:rFonts w:asciiTheme="minorHAnsi" w:eastAsia="Times New Roman" w:hAnsiTheme="minorHAnsi" w:cs="Arial"/>
        </w:rPr>
      </w:pPr>
    </w:p>
    <w:p w14:paraId="5E1D7CAD" w14:textId="00BB12A4" w:rsidR="00244090" w:rsidRPr="00C1039B" w:rsidRDefault="00AD0995" w:rsidP="004D7435">
      <w:pPr>
        <w:numPr>
          <w:ilvl w:val="0"/>
          <w:numId w:val="4"/>
        </w:numPr>
        <w:suppressAutoHyphens/>
        <w:spacing w:line="360" w:lineRule="auto"/>
        <w:ind w:left="851"/>
        <w:rPr>
          <w:rFonts w:asciiTheme="minorHAnsi" w:eastAsia="Times New Roman" w:hAnsiTheme="minorHAnsi" w:cs="Arial"/>
          <w:bCs/>
          <w:u w:val="single"/>
        </w:rPr>
      </w:pPr>
      <w:r w:rsidRPr="006A7ABD">
        <w:rPr>
          <w:rFonts w:asciiTheme="minorHAnsi" w:eastAsia="Times New Roman" w:hAnsiTheme="minorHAnsi" w:cs="Arial"/>
          <w:b/>
          <w:bCs/>
          <w:u w:val="single"/>
        </w:rPr>
        <w:t xml:space="preserve">Revisá </w:t>
      </w:r>
      <w:r w:rsidRPr="006A7ABD">
        <w:rPr>
          <w:rFonts w:asciiTheme="minorHAnsi" w:eastAsia="Times New Roman" w:hAnsiTheme="minorHAnsi" w:cs="Arial"/>
          <w:b/>
          <w:bCs/>
        </w:rPr>
        <w:t xml:space="preserve"> </w:t>
      </w:r>
      <w:r w:rsidRPr="006A7ABD">
        <w:rPr>
          <w:rFonts w:asciiTheme="minorHAnsi" w:eastAsia="Times New Roman" w:hAnsiTheme="minorHAnsi" w:cs="Arial"/>
          <w:bCs/>
        </w:rPr>
        <w:t xml:space="preserve">haber copiado sin errores </w:t>
      </w:r>
      <w:r w:rsidR="00244090">
        <w:rPr>
          <w:rFonts w:asciiTheme="minorHAnsi" w:eastAsia="Times New Roman" w:hAnsiTheme="minorHAnsi" w:cs="Arial"/>
          <w:bCs/>
        </w:rPr>
        <w:t xml:space="preserve">y auto-corregí </w:t>
      </w:r>
      <w:r w:rsidRPr="006A7ABD">
        <w:rPr>
          <w:rFonts w:asciiTheme="minorHAnsi" w:eastAsia="Times New Roman" w:hAnsiTheme="minorHAnsi" w:cs="Arial"/>
          <w:bCs/>
        </w:rPr>
        <w:t>con un color.</w:t>
      </w:r>
    </w:p>
    <w:p w14:paraId="2C44D2D7" w14:textId="0E44B3AF" w:rsidR="00AD0995" w:rsidRPr="002C414E" w:rsidRDefault="002C414E" w:rsidP="004D7435">
      <w:pPr>
        <w:numPr>
          <w:ilvl w:val="0"/>
          <w:numId w:val="4"/>
        </w:numPr>
        <w:suppressAutoHyphens/>
        <w:spacing w:line="360" w:lineRule="auto"/>
        <w:ind w:left="851"/>
        <w:rPr>
          <w:rFonts w:asciiTheme="minorHAnsi" w:eastAsia="Times New Roman" w:hAnsiTheme="minorHAnsi" w:cs="Arial"/>
          <w:bCs/>
          <w:u w:val="single"/>
        </w:rPr>
      </w:pPr>
      <w:r>
        <w:rPr>
          <w:rFonts w:asciiTheme="minorHAnsi" w:eastAsia="Times New Roman" w:hAnsiTheme="minorHAnsi" w:cs="Arial"/>
          <w:bCs/>
        </w:rPr>
        <w:t>¿Sabés cómo se llaman esas palabras que nos permiten ordenar los pasos de la receta?</w:t>
      </w:r>
      <w:r w:rsidR="002C7A53">
        <w:rPr>
          <w:rFonts w:asciiTheme="minorHAnsi" w:eastAsia="Times New Roman" w:hAnsiTheme="minorHAnsi" w:cs="Arial"/>
          <w:bCs/>
        </w:rPr>
        <w:t>..</w:t>
      </w:r>
    </w:p>
    <w:p w14:paraId="67593B59" w14:textId="77777777" w:rsidR="003E76F1" w:rsidRDefault="003E76F1" w:rsidP="00D97A3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Theme="minorHAnsi" w:eastAsia="Times New Roman" w:hAnsiTheme="minorHAnsi" w:cs="Arial"/>
          <w:b/>
          <w:bCs/>
        </w:rPr>
      </w:pPr>
    </w:p>
    <w:p w14:paraId="6546BCD7" w14:textId="7E8D487F" w:rsidR="004C3678" w:rsidRPr="00EB0E93" w:rsidRDefault="004C3678" w:rsidP="00D97A3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rPr>
          <w:rFonts w:ascii="Kristen ITC" w:eastAsia="Times New Roman" w:hAnsi="Kristen ITC" w:cs="Arial"/>
          <w:b/>
          <w:bCs/>
        </w:rPr>
      </w:pPr>
      <w:r w:rsidRPr="00EB0E93">
        <w:rPr>
          <w:rFonts w:ascii="Kristen ITC" w:eastAsia="Times New Roman" w:hAnsi="Kristen ITC" w:cs="Arial"/>
          <w:b/>
          <w:bCs/>
        </w:rPr>
        <w:t xml:space="preserve">Los </w:t>
      </w:r>
      <w:r w:rsidR="00EB0E93" w:rsidRPr="00EB0E93">
        <w:rPr>
          <w:rFonts w:ascii="Kristen ITC" w:eastAsia="Times New Roman" w:hAnsi="Kristen ITC" w:cs="Arial"/>
          <w:b/>
          <w:bCs/>
          <w:color w:val="FF0000"/>
        </w:rPr>
        <w:t>CONECTORES</w:t>
      </w:r>
      <w:r w:rsidRPr="00EB0E93">
        <w:rPr>
          <w:rFonts w:ascii="Kristen ITC" w:eastAsia="Times New Roman" w:hAnsi="Kristen ITC" w:cs="Arial"/>
          <w:b/>
          <w:bCs/>
        </w:rPr>
        <w:t xml:space="preserve"> son palabras que permiten relacionar (conectar)</w:t>
      </w:r>
    </w:p>
    <w:p w14:paraId="65C77971" w14:textId="77777777" w:rsidR="002C414E" w:rsidRPr="00EB0E93" w:rsidRDefault="004C3678" w:rsidP="00D97A3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rPr>
          <w:rFonts w:ascii="Kristen ITC" w:eastAsia="Times New Roman" w:hAnsi="Kristen ITC" w:cs="Arial"/>
          <w:b/>
          <w:bCs/>
        </w:rPr>
      </w:pPr>
      <w:r w:rsidRPr="00EB0E93">
        <w:rPr>
          <w:rFonts w:ascii="Kristen ITC" w:eastAsia="Times New Roman" w:hAnsi="Kristen ITC" w:cs="Arial"/>
          <w:b/>
          <w:bCs/>
        </w:rPr>
        <w:t xml:space="preserve">ideas o palabras  </w:t>
      </w:r>
      <w:r w:rsidR="002C7A53" w:rsidRPr="00EB0E93">
        <w:rPr>
          <w:rFonts w:ascii="Kristen ITC" w:eastAsia="Times New Roman" w:hAnsi="Kristen ITC" w:cs="Arial"/>
          <w:b/>
          <w:bCs/>
        </w:rPr>
        <w:t>de manera ordenada (Ej. en primer lugar, luego, por último)</w:t>
      </w:r>
    </w:p>
    <w:p w14:paraId="308ACF20" w14:textId="77777777" w:rsidR="002C7A53" w:rsidRDefault="002C7A53" w:rsidP="00852C55">
      <w:pPr>
        <w:suppressAutoHyphens/>
        <w:spacing w:line="360" w:lineRule="auto"/>
        <w:ind w:left="567"/>
        <w:rPr>
          <w:rFonts w:asciiTheme="minorHAnsi" w:eastAsia="Times New Roman" w:hAnsiTheme="minorHAnsi" w:cs="Arial"/>
          <w:b/>
          <w:bCs/>
          <w:u w:val="single"/>
        </w:rPr>
      </w:pPr>
    </w:p>
    <w:p w14:paraId="5838C7C1" w14:textId="76AEFA03" w:rsidR="002C7A53" w:rsidRPr="00852C55" w:rsidRDefault="002C7A53" w:rsidP="004D7435">
      <w:pPr>
        <w:numPr>
          <w:ilvl w:val="0"/>
          <w:numId w:val="4"/>
        </w:numPr>
        <w:suppressAutoHyphens/>
        <w:spacing w:line="360" w:lineRule="auto"/>
        <w:ind w:left="851"/>
        <w:rPr>
          <w:rFonts w:asciiTheme="minorHAnsi" w:eastAsia="Times New Roman" w:hAnsiTheme="minorHAnsi" w:cs="Arial"/>
        </w:rPr>
      </w:pPr>
      <w:r w:rsidRPr="006A7ABD">
        <w:rPr>
          <w:rFonts w:asciiTheme="minorHAnsi" w:eastAsia="Times New Roman" w:hAnsiTheme="minorHAnsi" w:cs="Arial"/>
          <w:b/>
          <w:bCs/>
          <w:u w:val="single"/>
        </w:rPr>
        <w:t>E</w:t>
      </w:r>
      <w:r w:rsidRPr="003D7FA8">
        <w:rPr>
          <w:rFonts w:asciiTheme="minorHAnsi" w:eastAsia="Times New Roman" w:hAnsiTheme="minorHAnsi" w:cs="Arial"/>
          <w:b/>
          <w:bCs/>
          <w:u w:val="single"/>
        </w:rPr>
        <w:t xml:space="preserve">ncerrá </w:t>
      </w:r>
      <w:r w:rsidRPr="00852C55">
        <w:rPr>
          <w:rFonts w:asciiTheme="minorHAnsi" w:eastAsia="Times New Roman" w:hAnsiTheme="minorHAnsi" w:cs="Arial"/>
        </w:rPr>
        <w:t xml:space="preserve">las palabras que nos ayudaron a ordenar cada paso de la receta. </w:t>
      </w:r>
    </w:p>
    <w:p w14:paraId="15541BBF" w14:textId="5180784F" w:rsidR="002C7A53" w:rsidRPr="00852C55" w:rsidRDefault="002C7A53" w:rsidP="004D7435">
      <w:pPr>
        <w:numPr>
          <w:ilvl w:val="0"/>
          <w:numId w:val="4"/>
        </w:numPr>
        <w:suppressAutoHyphens/>
        <w:spacing w:line="360" w:lineRule="auto"/>
        <w:ind w:left="851"/>
        <w:rPr>
          <w:rFonts w:asciiTheme="minorHAnsi" w:eastAsia="Times New Roman" w:hAnsiTheme="minorHAnsi" w:cs="Arial"/>
        </w:rPr>
      </w:pPr>
      <w:r w:rsidRPr="00852C55">
        <w:rPr>
          <w:rFonts w:asciiTheme="minorHAnsi" w:eastAsia="Times New Roman" w:hAnsiTheme="minorHAnsi" w:cs="Arial"/>
        </w:rPr>
        <w:t xml:space="preserve">¿Cómo se llaman esas palabras que conectan cada paso? …………….……………………….. </w:t>
      </w:r>
    </w:p>
    <w:p w14:paraId="170190B6" w14:textId="5840EA3A" w:rsidR="003E76F1" w:rsidRPr="006A7ABD" w:rsidRDefault="003E76F1" w:rsidP="004D7435">
      <w:pPr>
        <w:numPr>
          <w:ilvl w:val="0"/>
          <w:numId w:val="1"/>
        </w:numPr>
        <w:tabs>
          <w:tab w:val="clear" w:pos="720"/>
          <w:tab w:val="left" w:pos="426"/>
        </w:tabs>
        <w:suppressAutoHyphens/>
        <w:spacing w:line="360" w:lineRule="auto"/>
        <w:ind w:left="0" w:firstLine="0"/>
        <w:rPr>
          <w:rFonts w:asciiTheme="minorHAnsi" w:eastAsia="Times New Roman" w:hAnsiTheme="minorHAnsi" w:cs="Arial"/>
          <w:bCs/>
          <w:u w:val="single"/>
        </w:rPr>
      </w:pPr>
      <w:r w:rsidRPr="006A7ABD">
        <w:rPr>
          <w:rFonts w:asciiTheme="minorHAnsi" w:eastAsia="Times New Roman" w:hAnsiTheme="minorHAnsi" w:cs="Arial"/>
          <w:bCs/>
        </w:rPr>
        <w:t>Ahora</w:t>
      </w:r>
      <w:r w:rsidRPr="006A7ABD">
        <w:rPr>
          <w:rFonts w:asciiTheme="minorHAnsi" w:eastAsia="Times New Roman" w:hAnsiTheme="minorHAnsi" w:cs="Arial"/>
          <w:b/>
          <w:bCs/>
          <w:u w:val="single"/>
        </w:rPr>
        <w:t xml:space="preserve"> escribí</w:t>
      </w:r>
      <w:r w:rsidR="002C7A53">
        <w:rPr>
          <w:rFonts w:asciiTheme="minorHAnsi" w:eastAsia="Times New Roman" w:hAnsiTheme="minorHAnsi" w:cs="Arial"/>
          <w:b/>
          <w:bCs/>
        </w:rPr>
        <w:t xml:space="preserve"> </w:t>
      </w:r>
      <w:r w:rsidRPr="006A7ABD">
        <w:rPr>
          <w:rFonts w:asciiTheme="minorHAnsi" w:eastAsia="Times New Roman" w:hAnsiTheme="minorHAnsi" w:cs="Arial"/>
          <w:bCs/>
        </w:rPr>
        <w:t xml:space="preserve"> las partes </w:t>
      </w:r>
      <w:r w:rsidR="002C7A53">
        <w:rPr>
          <w:rFonts w:asciiTheme="minorHAnsi" w:eastAsia="Times New Roman" w:hAnsiTheme="minorHAnsi" w:cs="Arial"/>
          <w:bCs/>
        </w:rPr>
        <w:t xml:space="preserve">que faltan de </w:t>
      </w:r>
      <w:r w:rsidRPr="006A7ABD">
        <w:rPr>
          <w:rFonts w:asciiTheme="minorHAnsi" w:eastAsia="Times New Roman" w:hAnsiTheme="minorHAnsi" w:cs="Arial"/>
          <w:bCs/>
        </w:rPr>
        <w:t xml:space="preserve"> la receta</w:t>
      </w:r>
      <w:r w:rsidR="002C7A53">
        <w:rPr>
          <w:rFonts w:asciiTheme="minorHAnsi" w:eastAsia="Times New Roman" w:hAnsiTheme="minorHAnsi" w:cs="Arial"/>
          <w:bCs/>
        </w:rPr>
        <w:t>. (ingredientes) ¿Te animás a prepararla?</w:t>
      </w:r>
    </w:p>
    <w:p w14:paraId="0FC1770A" w14:textId="7B2A3B7C" w:rsidR="002D2832" w:rsidRPr="00C1039B" w:rsidRDefault="00240195" w:rsidP="004D7435">
      <w:pPr>
        <w:pStyle w:val="Prrafodelista"/>
        <w:numPr>
          <w:ilvl w:val="0"/>
          <w:numId w:val="1"/>
        </w:numPr>
        <w:tabs>
          <w:tab w:val="clear" w:pos="720"/>
        </w:tabs>
        <w:suppressAutoHyphens/>
        <w:spacing w:line="360" w:lineRule="auto"/>
        <w:ind w:left="0" w:firstLine="0"/>
        <w:contextualSpacing w:val="0"/>
        <w:rPr>
          <w:rFonts w:ascii="Kristen ITC" w:eastAsia="Times New Roman" w:hAnsi="Kristen ITC" w:cs="Arial"/>
          <w:sz w:val="22"/>
          <w:szCs w:val="22"/>
        </w:rPr>
      </w:pPr>
      <w:r w:rsidRPr="00D97A3E">
        <w:rPr>
          <w:rFonts w:asciiTheme="minorHAnsi" w:hAnsiTheme="minorHAnsi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61312" behindDoc="1" locked="0" layoutInCell="1" allowOverlap="1" wp14:anchorId="6B776AF4" wp14:editId="0AFD8D3E">
            <wp:simplePos x="0" y="0"/>
            <wp:positionH relativeFrom="column">
              <wp:posOffset>3006725</wp:posOffset>
            </wp:positionH>
            <wp:positionV relativeFrom="paragraph">
              <wp:posOffset>281305</wp:posOffset>
            </wp:positionV>
            <wp:extent cx="273558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510" y="21158"/>
                <wp:lineTo x="21510" y="0"/>
                <wp:lineTo x="0" y="0"/>
              </wp:wrapPolygon>
            </wp:wrapTight>
            <wp:docPr id="109" name="Imagen 109" descr="Ensalada de frutas - Recetas para niños y para bebés - Recet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Ensalada de frutas - Recetas para niños y para bebés - Receta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832" w:rsidRPr="00D97A3E">
        <w:rPr>
          <w:rFonts w:asciiTheme="minorHAnsi" w:eastAsia="Times New Roman" w:hAnsiTheme="minorHAnsi" w:cs="Arial"/>
          <w:sz w:val="22"/>
          <w:szCs w:val="22"/>
        </w:rPr>
        <w:t xml:space="preserve">Escribí la </w:t>
      </w:r>
      <w:r w:rsidR="002D2832" w:rsidRPr="00D97A3E">
        <w:rPr>
          <w:rFonts w:asciiTheme="minorHAnsi" w:eastAsia="Times New Roman" w:hAnsiTheme="minorHAnsi" w:cs="Arial"/>
          <w:b/>
          <w:sz w:val="22"/>
          <w:szCs w:val="22"/>
        </w:rPr>
        <w:t>receta completa</w:t>
      </w:r>
      <w:r w:rsidR="002D2832" w:rsidRPr="00D97A3E">
        <w:rPr>
          <w:rFonts w:asciiTheme="minorHAnsi" w:eastAsia="Times New Roman" w:hAnsiTheme="minorHAnsi" w:cs="Arial"/>
          <w:sz w:val="22"/>
          <w:szCs w:val="22"/>
        </w:rPr>
        <w:t xml:space="preserve"> para preparar una deliciosa</w:t>
      </w:r>
      <w:r w:rsidR="002D2832" w:rsidRPr="00C1039B">
        <w:rPr>
          <w:rFonts w:ascii="Kristen ITC" w:eastAsia="Times New Roman" w:hAnsi="Kristen ITC" w:cs="Arial"/>
          <w:sz w:val="22"/>
          <w:szCs w:val="22"/>
        </w:rPr>
        <w:t xml:space="preserve"> ENSALADA DE FRUTAS.</w:t>
      </w:r>
    </w:p>
    <w:p w14:paraId="0C00796D" w14:textId="4BB1B2EE" w:rsidR="002D2832" w:rsidRDefault="002D2832" w:rsidP="004D7435">
      <w:pPr>
        <w:pStyle w:val="Prrafodelista"/>
        <w:numPr>
          <w:ilvl w:val="0"/>
          <w:numId w:val="5"/>
        </w:numPr>
        <w:suppressAutoHyphens/>
        <w:spacing w:line="360" w:lineRule="auto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Recordá todas las partes</w:t>
      </w:r>
      <w:r w:rsidR="00EB0E93">
        <w:rPr>
          <w:rFonts w:asciiTheme="minorHAnsi" w:eastAsia="Times New Roman" w:hAnsiTheme="minorHAnsi" w:cs="Arial"/>
        </w:rPr>
        <w:t>.</w:t>
      </w:r>
    </w:p>
    <w:p w14:paraId="093F0652" w14:textId="738D8B2F" w:rsidR="002D2832" w:rsidRDefault="002D2832" w:rsidP="004D7435">
      <w:pPr>
        <w:pStyle w:val="Prrafodelista"/>
        <w:numPr>
          <w:ilvl w:val="0"/>
          <w:numId w:val="5"/>
        </w:numPr>
        <w:suppressAutoHyphens/>
        <w:spacing w:line="360" w:lineRule="auto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Agregá  conectores en cada paso.</w:t>
      </w:r>
    </w:p>
    <w:p w14:paraId="51E22259" w14:textId="77777777" w:rsidR="0005680C" w:rsidRPr="00EB0E93" w:rsidRDefault="002D2832" w:rsidP="004D7435">
      <w:pPr>
        <w:pStyle w:val="Prrafodelista"/>
        <w:numPr>
          <w:ilvl w:val="0"/>
          <w:numId w:val="5"/>
        </w:numPr>
        <w:suppressAutoHyphens/>
        <w:spacing w:line="360" w:lineRule="auto"/>
        <w:contextualSpacing w:val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Subrayá en tu receta  los verbos que usaste.</w:t>
      </w:r>
    </w:p>
    <w:p w14:paraId="146ED94F" w14:textId="77777777" w:rsidR="00D97A3E" w:rsidRDefault="00D97A3E" w:rsidP="002D2832">
      <w:pPr>
        <w:pStyle w:val="Prrafodelista"/>
        <w:suppressAutoHyphens/>
        <w:spacing w:line="360" w:lineRule="auto"/>
        <w:ind w:left="0"/>
        <w:contextualSpacing w:val="0"/>
        <w:rPr>
          <w:rFonts w:ascii="Calibri" w:hAnsi="Calibri" w:cs="Calibri"/>
          <w:b/>
          <w:bCs/>
          <w:lang w:val="es-MX"/>
        </w:rPr>
      </w:pPr>
    </w:p>
    <w:p w14:paraId="6B4C90C3" w14:textId="706C68BD" w:rsidR="002D2832" w:rsidRPr="00D97A3E" w:rsidRDefault="00FF03CC" w:rsidP="002D2832">
      <w:pPr>
        <w:pStyle w:val="Prrafodelista"/>
        <w:suppressAutoHyphens/>
        <w:spacing w:line="360" w:lineRule="auto"/>
        <w:ind w:left="0"/>
        <w:contextualSpacing w:val="0"/>
        <w:rPr>
          <w:rFonts w:asciiTheme="minorHAnsi" w:eastAsia="Times New Roman" w:hAnsiTheme="minorHAnsi" w:cs="Arial"/>
          <w:b/>
          <w:bCs/>
        </w:rPr>
      </w:pPr>
      <w:r w:rsidRPr="000E63BD">
        <w:rPr>
          <w:rFonts w:ascii="Calibri" w:eastAsia="Times New Roman" w:hAnsi="Calibri" w:cs="Arial"/>
          <w:b/>
          <w:bCs/>
          <w:noProof/>
          <w:u w:val="single"/>
          <w:lang w:val="es-AR" w:eastAsia="es-AR"/>
        </w:rPr>
        <w:drawing>
          <wp:anchor distT="0" distB="0" distL="114300" distR="114300" simplePos="0" relativeHeight="251670528" behindDoc="1" locked="0" layoutInCell="1" allowOverlap="1" wp14:anchorId="6586144C" wp14:editId="177C5287">
            <wp:simplePos x="0" y="0"/>
            <wp:positionH relativeFrom="column">
              <wp:posOffset>7620</wp:posOffset>
            </wp:positionH>
            <wp:positionV relativeFrom="paragraph">
              <wp:posOffset>77470</wp:posOffset>
            </wp:positionV>
            <wp:extent cx="469900" cy="291465"/>
            <wp:effectExtent l="0" t="0" r="6350" b="0"/>
            <wp:wrapTight wrapText="bothSides">
              <wp:wrapPolygon edited="0">
                <wp:start x="0" y="0"/>
                <wp:lineTo x="0" y="19765"/>
                <wp:lineTo x="21016" y="19765"/>
                <wp:lineTo x="21016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3BD" w:rsidRPr="00D97A3E">
        <w:rPr>
          <w:rFonts w:ascii="Calibri" w:hAnsi="Calibri" w:cs="Calibri"/>
          <w:b/>
          <w:bCs/>
          <w:lang w:val="es-MX"/>
        </w:rPr>
        <w:t>Pedí ayuda para  enviarme por correo</w:t>
      </w:r>
      <w:r w:rsidR="00D97A3E" w:rsidRPr="00D97A3E">
        <w:rPr>
          <w:rFonts w:ascii="Calibri" w:hAnsi="Calibri" w:cs="Calibri"/>
          <w:b/>
          <w:bCs/>
          <w:lang w:val="es-MX"/>
        </w:rPr>
        <w:t xml:space="preserve"> el video con tu trabalenguas</w:t>
      </w:r>
      <w:r>
        <w:rPr>
          <w:rFonts w:ascii="Calibri" w:hAnsi="Calibri" w:cs="Calibri"/>
          <w:b/>
          <w:bCs/>
          <w:lang w:val="es-MX"/>
        </w:rPr>
        <w:t xml:space="preserve"> en Literatura</w:t>
      </w:r>
      <w:r w:rsidR="00D97A3E" w:rsidRPr="00D97A3E">
        <w:rPr>
          <w:rFonts w:ascii="Calibri" w:hAnsi="Calibri" w:cs="Calibri"/>
          <w:b/>
          <w:bCs/>
          <w:lang w:val="es-MX"/>
        </w:rPr>
        <w:t xml:space="preserve"> y </w:t>
      </w:r>
      <w:r w:rsidR="000E63BD" w:rsidRPr="00D97A3E">
        <w:rPr>
          <w:rFonts w:ascii="Calibri" w:hAnsi="Calibri" w:cs="Calibri"/>
          <w:b/>
          <w:bCs/>
          <w:lang w:val="es-MX"/>
        </w:rPr>
        <w:t xml:space="preserve"> las actividades</w:t>
      </w:r>
      <w:r w:rsidR="00D97A3E" w:rsidRPr="00D97A3E">
        <w:rPr>
          <w:rFonts w:ascii="Calibri" w:hAnsi="Calibri" w:cs="Calibri"/>
          <w:b/>
          <w:bCs/>
          <w:lang w:val="es-MX"/>
        </w:rPr>
        <w:t xml:space="preserve"> de Lengua </w:t>
      </w:r>
      <w:r w:rsidR="000E63BD" w:rsidRPr="00D97A3E">
        <w:rPr>
          <w:rFonts w:ascii="Calibri" w:hAnsi="Calibri" w:cs="Calibri"/>
          <w:b/>
          <w:bCs/>
          <w:lang w:val="es-MX"/>
        </w:rPr>
        <w:t xml:space="preserve"> </w:t>
      </w:r>
      <w:r w:rsidR="00D97A3E" w:rsidRPr="00D97A3E">
        <w:rPr>
          <w:rFonts w:ascii="Calibri" w:hAnsi="Calibri" w:cs="Calibri"/>
          <w:b/>
          <w:bCs/>
          <w:lang w:val="es-MX"/>
        </w:rPr>
        <w:t xml:space="preserve">2-a, </w:t>
      </w:r>
      <w:r w:rsidR="000E63BD" w:rsidRPr="00D97A3E">
        <w:rPr>
          <w:rFonts w:ascii="Calibri" w:hAnsi="Calibri" w:cs="Calibri"/>
          <w:b/>
          <w:bCs/>
          <w:lang w:val="es-MX"/>
        </w:rPr>
        <w:t>3, 4</w:t>
      </w:r>
      <w:r w:rsidR="00D97A3E" w:rsidRPr="00D97A3E">
        <w:rPr>
          <w:rFonts w:ascii="Calibri" w:hAnsi="Calibri" w:cs="Calibri"/>
          <w:b/>
          <w:bCs/>
          <w:lang w:val="es-MX"/>
        </w:rPr>
        <w:t xml:space="preserve"> y</w:t>
      </w:r>
      <w:r w:rsidR="00240195">
        <w:rPr>
          <w:rFonts w:ascii="Calibri" w:hAnsi="Calibri" w:cs="Calibri"/>
          <w:b/>
          <w:bCs/>
          <w:lang w:val="es-MX"/>
        </w:rPr>
        <w:t xml:space="preserve"> 9</w:t>
      </w:r>
      <w:r w:rsidR="00D97A3E" w:rsidRPr="00D97A3E">
        <w:rPr>
          <w:rFonts w:ascii="Calibri" w:hAnsi="Calibri" w:cs="Calibri"/>
          <w:b/>
          <w:bCs/>
          <w:lang w:val="es-MX"/>
        </w:rPr>
        <w:t>-a</w:t>
      </w:r>
      <w:r w:rsidR="000E63BD" w:rsidRPr="00D97A3E">
        <w:rPr>
          <w:rFonts w:ascii="Calibri" w:hAnsi="Calibri" w:cs="Calibri"/>
          <w:b/>
          <w:bCs/>
          <w:lang w:val="es-MX"/>
        </w:rPr>
        <w:t xml:space="preserve"> , </w:t>
      </w:r>
      <w:r w:rsidR="00D97A3E" w:rsidRPr="00D97A3E">
        <w:rPr>
          <w:rFonts w:ascii="Calibri" w:hAnsi="Calibri" w:cs="Calibri"/>
          <w:b/>
          <w:bCs/>
          <w:lang w:val="es-MX"/>
        </w:rPr>
        <w:t xml:space="preserve">tenés tiempo hasta </w:t>
      </w:r>
      <w:r w:rsidR="000E63BD" w:rsidRPr="00D97A3E">
        <w:rPr>
          <w:rFonts w:ascii="Calibri" w:hAnsi="Calibri" w:cs="Calibri"/>
          <w:b/>
          <w:bCs/>
          <w:lang w:val="es-MX"/>
        </w:rPr>
        <w:t>el 24/4</w:t>
      </w:r>
      <w:r w:rsidR="00D97A3E" w:rsidRPr="00D97A3E">
        <w:rPr>
          <w:rFonts w:ascii="Calibri" w:hAnsi="Calibri" w:cs="Calibri"/>
          <w:b/>
          <w:bCs/>
          <w:lang w:val="es-MX"/>
        </w:rPr>
        <w:t>.</w:t>
      </w:r>
      <w:r w:rsidR="00054C9C">
        <w:rPr>
          <w:rFonts w:ascii="Calibri" w:hAnsi="Calibri" w:cs="Calibri"/>
          <w:b/>
          <w:bCs/>
          <w:lang w:val="es-MX"/>
        </w:rPr>
        <w:t xml:space="preserve"> </w:t>
      </w:r>
    </w:p>
    <w:p w14:paraId="15651DBF" w14:textId="77777777" w:rsidR="00240195" w:rsidRPr="00FF03CC" w:rsidRDefault="00240195" w:rsidP="00240195">
      <w:pPr>
        <w:tabs>
          <w:tab w:val="left" w:pos="7220"/>
        </w:tabs>
        <w:spacing w:before="120"/>
        <w:jc w:val="center"/>
        <w:rPr>
          <w:rFonts w:ascii="Chiller" w:eastAsia="Times New Roman" w:hAnsi="Chiller" w:cs="Arial"/>
          <w:b/>
          <w:sz w:val="32"/>
          <w:szCs w:val="32"/>
        </w:rPr>
      </w:pPr>
      <w:r w:rsidRPr="00FF03CC">
        <w:rPr>
          <w:rFonts w:ascii="Chiller" w:eastAsia="Times New Roman" w:hAnsi="Chiller" w:cs="Arial"/>
          <w:b/>
          <w:sz w:val="32"/>
          <w:szCs w:val="32"/>
        </w:rPr>
        <w:t>¿Te gustó aprender sobre estos temas?</w:t>
      </w:r>
    </w:p>
    <w:p w14:paraId="735A8046" w14:textId="294440B0" w:rsidR="003C57D7" w:rsidRPr="00FF03CC" w:rsidRDefault="008F471A" w:rsidP="00240195">
      <w:pPr>
        <w:tabs>
          <w:tab w:val="left" w:pos="6795"/>
        </w:tabs>
        <w:spacing w:before="120"/>
        <w:jc w:val="center"/>
        <w:rPr>
          <w:rFonts w:ascii="Chiller" w:eastAsia="Times New Roman" w:hAnsi="Chiller" w:cs="Arial"/>
          <w:b/>
          <w:sz w:val="32"/>
          <w:szCs w:val="32"/>
        </w:rPr>
      </w:pPr>
      <w:r w:rsidRPr="00FF03CC">
        <w:rPr>
          <w:rFonts w:ascii="Chiller" w:eastAsia="Times New Roman" w:hAnsi="Chiller" w:cs="Arial"/>
          <w:b/>
          <w:sz w:val="32"/>
          <w:szCs w:val="32"/>
        </w:rPr>
        <w:t>¡</w:t>
      </w:r>
      <w:r w:rsidR="00054C9C" w:rsidRPr="00FF03CC">
        <w:rPr>
          <w:rFonts w:ascii="Chiller" w:eastAsia="Times New Roman" w:hAnsi="Chiller" w:cs="Arial"/>
          <w:b/>
          <w:sz w:val="32"/>
          <w:szCs w:val="32"/>
        </w:rPr>
        <w:t>F</w:t>
      </w:r>
      <w:r w:rsidRPr="00FF03CC">
        <w:rPr>
          <w:rFonts w:ascii="Chiller" w:eastAsia="Times New Roman" w:hAnsi="Chiller" w:cs="Arial"/>
          <w:b/>
          <w:sz w:val="32"/>
          <w:szCs w:val="32"/>
        </w:rPr>
        <w:t>elicitaciones! Terminaste la Secuencia N° 1 de LENGUA</w:t>
      </w:r>
    </w:p>
    <w:p w14:paraId="0FA981E9" w14:textId="454B0F96" w:rsidR="00054C9C" w:rsidRPr="005C1643" w:rsidRDefault="00240195" w:rsidP="005C1643">
      <w:pPr>
        <w:suppressAutoHyphens/>
        <w:spacing w:after="240" w:line="360" w:lineRule="auto"/>
        <w:jc w:val="center"/>
        <w:rPr>
          <w:rFonts w:ascii="Cooper Black" w:hAnsi="Cooper Black" w:cs="Arial"/>
          <w:bCs/>
          <w:iCs/>
          <w:sz w:val="28"/>
          <w:szCs w:val="28"/>
        </w:rPr>
      </w:pPr>
      <w:r w:rsidRPr="005C1643">
        <w:rPr>
          <w:rFonts w:ascii="Cooper Black" w:hAnsi="Cooper Black" w:cs="Arial"/>
          <w:bCs/>
          <w:iCs/>
          <w:sz w:val="28"/>
          <w:szCs w:val="28"/>
        </w:rPr>
        <w:lastRenderedPageBreak/>
        <w:t>MATEMÁTICA</w:t>
      </w:r>
    </w:p>
    <w:p w14:paraId="74E9842F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3AD45E" wp14:editId="3F8729F9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5734050" cy="2959100"/>
                <wp:effectExtent l="0" t="0" r="19050" b="12700"/>
                <wp:wrapNone/>
                <wp:docPr id="351" name="3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95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D6656" w14:textId="77777777" w:rsidR="00CF10A6" w:rsidRDefault="00CF10A6" w:rsidP="00054C9C">
                            <w:pPr>
                              <w:spacing w:line="360" w:lineRule="auto"/>
                              <w:jc w:val="both"/>
                            </w:pPr>
                            <w:r>
                              <w:t xml:space="preserve">¡HOLA, CHICAS Y CHICOS!  Esperamos se encuentren bien. </w:t>
                            </w:r>
                            <w:r w:rsidRPr="00240195">
                              <w:rPr>
                                <w:rStyle w:val="Hipervnculo"/>
                                <w:color w:val="auto"/>
                                <w:u w:val="none"/>
                              </w:rPr>
                              <w:t>Es tiempo de cuidarnos y conversar con los seres queridos (a veces a la distancia)   o, también,  jugar en familia.</w:t>
                            </w:r>
                            <w:r w:rsidRPr="00240195">
                              <w:t xml:space="preserve"> </w:t>
                            </w:r>
                            <w:r>
                              <w:t>Nuevamente nos encontramos con otra entrega de tareas.  Un beso virtual…</w:t>
                            </w:r>
                          </w:p>
                          <w:p w14:paraId="4A8BB713" w14:textId="77777777" w:rsidR="00CF10A6" w:rsidRDefault="00CF10A6" w:rsidP="00054C9C">
                            <w:pPr>
                              <w:spacing w:line="360" w:lineRule="auto"/>
                              <w:jc w:val="both"/>
                            </w:pPr>
                            <w:r>
                              <w:t xml:space="preserve">PARA LEER Y TENER EN CUENTA………Realicen todas las tareas y, luego, de las siguientes </w:t>
                            </w:r>
                            <w:r w:rsidRPr="00272698">
                              <w:rPr>
                                <w:b/>
                              </w:rPr>
                              <w:t>actividad</w:t>
                            </w:r>
                            <w:r>
                              <w:rPr>
                                <w:b/>
                              </w:rPr>
                              <w:t>es (6 y 8</w:t>
                            </w:r>
                            <w:r w:rsidRPr="00272698">
                              <w:rPr>
                                <w:b/>
                              </w:rPr>
                              <w:t>)</w:t>
                            </w:r>
                            <w:r>
                              <w:t xml:space="preserve"> le sacás una foto y la adjuntás a un correo enviado para tu seño. En el asunto del mail, colocá tu </w:t>
                            </w:r>
                            <w:r w:rsidRPr="006F4155">
                              <w:rPr>
                                <w:b/>
                              </w:rPr>
                              <w:t>nombre y apellido-</w:t>
                            </w:r>
                            <w:r>
                              <w:t xml:space="preserve"> </w:t>
                            </w:r>
                            <w:r w:rsidRPr="006F4155">
                              <w:rPr>
                                <w:b/>
                              </w:rPr>
                              <w:t>matemática</w:t>
                            </w:r>
                            <w:r>
                              <w:rPr>
                                <w:b/>
                              </w:rPr>
                              <w:t>- grado</w:t>
                            </w:r>
                            <w:r>
                              <w:t>.</w:t>
                            </w:r>
                          </w:p>
                          <w:p w14:paraId="6CFB38D4" w14:textId="77777777" w:rsidR="00CF10A6" w:rsidRDefault="00CF10A6" w:rsidP="00054C9C">
                            <w:pPr>
                              <w:spacing w:line="360" w:lineRule="auto"/>
                              <w:ind w:firstLine="284"/>
                              <w:jc w:val="both"/>
                            </w:pPr>
                            <w:r>
                              <w:t xml:space="preserve">Esperamos tu tarea para revisarla. Cualquier duda pueden consultarnos, enviándole un correo a tu docente. IMPORTANTE… tenés tiempo para hacer la </w:t>
                            </w:r>
                            <w:r w:rsidRPr="00C452EE">
                              <w:rPr>
                                <w:b/>
                              </w:rPr>
                              <w:t>tercera entrega de tareas hasta el 24 de abril</w:t>
                            </w:r>
                            <w:r>
                              <w:t>.</w:t>
                            </w:r>
                          </w:p>
                          <w:p w14:paraId="7CC0108D" w14:textId="24FBD3BD" w:rsidR="00CF10A6" w:rsidRPr="00240195" w:rsidRDefault="00CF10A6" w:rsidP="00240195">
                            <w:pPr>
                              <w:pStyle w:val="Piedepgina"/>
                              <w:ind w:left="567"/>
                              <w:rPr>
                                <w:bCs/>
                                <w:lang w:val="en-US"/>
                              </w:rPr>
                            </w:pPr>
                            <w:r w:rsidRPr="00240195">
                              <w:rPr>
                                <w:bCs/>
                                <w:lang w:val="en-US"/>
                              </w:rPr>
                              <w:t>3° A- MARILINA COLLINS</w:t>
                            </w:r>
                            <w:r w:rsidR="00240195">
                              <w:rPr>
                                <w:bCs/>
                                <w:lang w:val="en-US"/>
                              </w:rPr>
                              <w:t>:</w:t>
                            </w:r>
                            <w:r w:rsidR="00240195">
                              <w:rPr>
                                <w:bCs/>
                                <w:lang w:val="en-US"/>
                              </w:rPr>
                              <w:tab/>
                              <w:t xml:space="preserve"> </w:t>
                            </w:r>
                            <w:r w:rsidRPr="00240195"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  <w:hyperlink r:id="rId20" w:history="1">
                              <w:r w:rsidR="00240195" w:rsidRPr="00C64D7E">
                                <w:rPr>
                                  <w:rStyle w:val="Hipervnculo"/>
                                  <w:bCs/>
                                  <w:lang w:val="en-US"/>
                                </w:rPr>
                                <w:t>collinsmatematica@outlook.com</w:t>
                              </w:r>
                            </w:hyperlink>
                            <w:r w:rsidR="00240195">
                              <w:rPr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6F47F505" w14:textId="6E27D13F" w:rsidR="00CF10A6" w:rsidRPr="00240195" w:rsidRDefault="00CF10A6" w:rsidP="00240195">
                            <w:pPr>
                              <w:pStyle w:val="Piedepgina"/>
                              <w:ind w:left="567"/>
                              <w:rPr>
                                <w:bCs/>
                                <w:lang w:val="es-ES_tradnl"/>
                              </w:rPr>
                            </w:pPr>
                            <w:r w:rsidRPr="00240195">
                              <w:rPr>
                                <w:bCs/>
                                <w:lang w:val="es-ES_tradnl"/>
                              </w:rPr>
                              <w:t>3° B- CLAUDIA BUSSO</w:t>
                            </w:r>
                            <w:r w:rsidR="00240195">
                              <w:rPr>
                                <w:bCs/>
                                <w:lang w:val="es-ES_tradnl"/>
                              </w:rPr>
                              <w:t>:</w:t>
                            </w:r>
                            <w:r w:rsidRPr="00240195">
                              <w:rPr>
                                <w:bCs/>
                                <w:lang w:val="es-ES_tradnl"/>
                              </w:rPr>
                              <w:t xml:space="preserve"> </w:t>
                            </w:r>
                            <w:r w:rsidR="00240195">
                              <w:rPr>
                                <w:bCs/>
                                <w:lang w:val="es-ES_tradnl"/>
                              </w:rPr>
                              <w:t xml:space="preserve">       </w:t>
                            </w:r>
                            <w:hyperlink r:id="rId21" w:history="1">
                              <w:r w:rsidR="00240195" w:rsidRPr="00C64D7E">
                                <w:rPr>
                                  <w:rStyle w:val="Hipervnculo"/>
                                  <w:bCs/>
                                  <w:lang w:val="es-ES_tradnl"/>
                                </w:rPr>
                                <w:t>claudiabusso45@gmail.com</w:t>
                              </w:r>
                            </w:hyperlink>
                            <w:r w:rsidR="00240195">
                              <w:rPr>
                                <w:bCs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368FAE23" w14:textId="1964C085" w:rsidR="00CF10A6" w:rsidRPr="00D94A77" w:rsidRDefault="00240195" w:rsidP="00054C9C">
                            <w:pPr>
                              <w:spacing w:line="36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3AD45E" id="_x0000_t202" coordsize="21600,21600" o:spt="202" path="m,l,21600r21600,l21600,xe">
                <v:stroke joinstyle="miter"/>
                <v:path gradientshapeok="t" o:connecttype="rect"/>
              </v:shapetype>
              <v:shape id="351 Cuadro de texto" o:spid="_x0000_s1032" type="#_x0000_t202" style="position:absolute;left:0;text-align:left;margin-left:400.3pt;margin-top:13.35pt;width:451.5pt;height:233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" fillcolor="#92cddc [1944]" strokecolor="black [3200]" strokeweight="2pt">
                <v:textbox>
                  <w:txbxContent>
                    <w:p w14:paraId="2C3D6656" w14:textId="77777777" w:rsidR="00CF10A6" w:rsidRDefault="00CF10A6" w:rsidP="00054C9C">
                      <w:pPr>
                        <w:spacing w:line="360" w:lineRule="auto"/>
                        <w:jc w:val="both"/>
                      </w:pPr>
                      <w:r>
                        <w:t xml:space="preserve">¡HOLA, CHICAS Y CHICOS!  Esperamos se encuentren bien. </w:t>
                      </w:r>
                      <w:r w:rsidRPr="00240195">
                        <w:rPr>
                          <w:rStyle w:val="Hipervnculo"/>
                          <w:color w:val="auto"/>
                          <w:u w:val="none"/>
                        </w:rPr>
                        <w:t xml:space="preserve">Es tiempo de cuidarnos y conversar con los seres queridos (a veces a la </w:t>
                      </w:r>
                      <w:proofErr w:type="gramStart"/>
                      <w:r w:rsidRPr="00240195">
                        <w:rPr>
                          <w:rStyle w:val="Hipervnculo"/>
                          <w:color w:val="auto"/>
                          <w:u w:val="none"/>
                        </w:rPr>
                        <w:t xml:space="preserve">distancia)   </w:t>
                      </w:r>
                      <w:proofErr w:type="gramEnd"/>
                      <w:r w:rsidRPr="00240195">
                        <w:rPr>
                          <w:rStyle w:val="Hipervnculo"/>
                          <w:color w:val="auto"/>
                          <w:u w:val="none"/>
                        </w:rPr>
                        <w:t>o, también,  jugar en familia.</w:t>
                      </w:r>
                      <w:r w:rsidRPr="00240195">
                        <w:t xml:space="preserve"> </w:t>
                      </w:r>
                      <w:r>
                        <w:t>Nuevamente nos encontramos con otra entrega de tareas.  Un beso virtual…</w:t>
                      </w:r>
                    </w:p>
                    <w:p w14:paraId="4A8BB713" w14:textId="77777777" w:rsidR="00CF10A6" w:rsidRDefault="00CF10A6" w:rsidP="00054C9C">
                      <w:pPr>
                        <w:spacing w:line="360" w:lineRule="auto"/>
                        <w:jc w:val="both"/>
                      </w:pPr>
                      <w:r>
                        <w:t xml:space="preserve">PARA LEER Y TENER EN CUENTA………Realicen todas las tareas y, luego, de las siguientes </w:t>
                      </w:r>
                      <w:r w:rsidRPr="00272698">
                        <w:rPr>
                          <w:b/>
                        </w:rPr>
                        <w:t>actividad</w:t>
                      </w:r>
                      <w:r>
                        <w:rPr>
                          <w:b/>
                        </w:rPr>
                        <w:t>es (6 y 8</w:t>
                      </w:r>
                      <w:r w:rsidRPr="00272698">
                        <w:rPr>
                          <w:b/>
                        </w:rPr>
                        <w:t>)</w:t>
                      </w:r>
                      <w:r>
                        <w:t xml:space="preserve"> le </w:t>
                      </w:r>
                      <w:proofErr w:type="spellStart"/>
                      <w:r>
                        <w:t>sacás</w:t>
                      </w:r>
                      <w:proofErr w:type="spellEnd"/>
                      <w:r>
                        <w:t xml:space="preserve"> una foto y la </w:t>
                      </w:r>
                      <w:proofErr w:type="spellStart"/>
                      <w:r>
                        <w:t>adjuntás</w:t>
                      </w:r>
                      <w:proofErr w:type="spellEnd"/>
                      <w:r>
                        <w:t xml:space="preserve"> a un correo enviado para tu seño. En el asunto del mail, </w:t>
                      </w:r>
                      <w:proofErr w:type="spellStart"/>
                      <w:r>
                        <w:t>colocá</w:t>
                      </w:r>
                      <w:proofErr w:type="spellEnd"/>
                      <w:r>
                        <w:t xml:space="preserve"> tu </w:t>
                      </w:r>
                      <w:r w:rsidRPr="006F4155">
                        <w:rPr>
                          <w:b/>
                        </w:rPr>
                        <w:t>nombre y apellido-</w:t>
                      </w:r>
                      <w:r>
                        <w:t xml:space="preserve"> </w:t>
                      </w:r>
                      <w:r w:rsidRPr="006F4155">
                        <w:rPr>
                          <w:b/>
                        </w:rPr>
                        <w:t>matemática</w:t>
                      </w:r>
                      <w:r>
                        <w:rPr>
                          <w:b/>
                        </w:rPr>
                        <w:t>- grado</w:t>
                      </w:r>
                      <w:r>
                        <w:t>.</w:t>
                      </w:r>
                    </w:p>
                    <w:p w14:paraId="6CFB38D4" w14:textId="77777777" w:rsidR="00CF10A6" w:rsidRDefault="00CF10A6" w:rsidP="00054C9C">
                      <w:pPr>
                        <w:spacing w:line="360" w:lineRule="auto"/>
                        <w:ind w:firstLine="284"/>
                        <w:jc w:val="both"/>
                      </w:pPr>
                      <w:r>
                        <w:t xml:space="preserve">Esperamos tu tarea para revisarla. Cualquier duda pueden consultarnos, enviándole un correo a tu docente. IMPORTANTE… </w:t>
                      </w:r>
                      <w:proofErr w:type="spellStart"/>
                      <w:r>
                        <w:t>tenés</w:t>
                      </w:r>
                      <w:proofErr w:type="spellEnd"/>
                      <w:r>
                        <w:t xml:space="preserve"> tiempo para hacer la </w:t>
                      </w:r>
                      <w:r w:rsidRPr="00C452EE">
                        <w:rPr>
                          <w:b/>
                        </w:rPr>
                        <w:t>tercera entrega de tareas hasta el 24 de abril</w:t>
                      </w:r>
                      <w:r>
                        <w:t>.</w:t>
                      </w:r>
                    </w:p>
                    <w:p w14:paraId="7CC0108D" w14:textId="24FBD3BD" w:rsidR="00CF10A6" w:rsidRPr="00240195" w:rsidRDefault="00CF10A6" w:rsidP="00240195">
                      <w:pPr>
                        <w:pStyle w:val="Piedepgina"/>
                        <w:ind w:left="567"/>
                        <w:rPr>
                          <w:bCs/>
                          <w:lang w:val="en-US"/>
                        </w:rPr>
                      </w:pPr>
                      <w:r w:rsidRPr="00240195">
                        <w:rPr>
                          <w:bCs/>
                          <w:lang w:val="en-US"/>
                        </w:rPr>
                        <w:t>3° A- MARILINA COLLINS</w:t>
                      </w:r>
                      <w:r w:rsidR="00240195">
                        <w:rPr>
                          <w:bCs/>
                          <w:lang w:val="en-US"/>
                        </w:rPr>
                        <w:t>:</w:t>
                      </w:r>
                      <w:r w:rsidR="00240195">
                        <w:rPr>
                          <w:bCs/>
                          <w:lang w:val="en-US"/>
                        </w:rPr>
                        <w:tab/>
                        <w:t xml:space="preserve"> </w:t>
                      </w:r>
                      <w:r w:rsidRPr="00240195">
                        <w:rPr>
                          <w:bCs/>
                          <w:lang w:val="en-US"/>
                        </w:rPr>
                        <w:t xml:space="preserve"> </w:t>
                      </w:r>
                      <w:hyperlink r:id="rId22" w:history="1">
                        <w:r w:rsidR="00240195" w:rsidRPr="00C64D7E">
                          <w:rPr>
                            <w:rStyle w:val="Hipervnculo"/>
                            <w:bCs/>
                            <w:lang w:val="en-US"/>
                          </w:rPr>
                          <w:t>collinsmatematica@outlook.com</w:t>
                        </w:r>
                      </w:hyperlink>
                      <w:r w:rsidR="00240195">
                        <w:rPr>
                          <w:bCs/>
                          <w:lang w:val="en-US"/>
                        </w:rPr>
                        <w:t xml:space="preserve"> </w:t>
                      </w:r>
                    </w:p>
                    <w:p w14:paraId="6F47F505" w14:textId="6E27D13F" w:rsidR="00CF10A6" w:rsidRPr="00240195" w:rsidRDefault="00CF10A6" w:rsidP="00240195">
                      <w:pPr>
                        <w:pStyle w:val="Piedepgina"/>
                        <w:ind w:left="567"/>
                        <w:rPr>
                          <w:bCs/>
                          <w:lang w:val="es-ES_tradnl"/>
                        </w:rPr>
                      </w:pPr>
                      <w:r w:rsidRPr="00240195">
                        <w:rPr>
                          <w:bCs/>
                          <w:lang w:val="es-ES_tradnl"/>
                        </w:rPr>
                        <w:t>3° B- CLAUDIA BUSSO</w:t>
                      </w:r>
                      <w:r w:rsidR="00240195">
                        <w:rPr>
                          <w:bCs/>
                          <w:lang w:val="es-ES_tradnl"/>
                        </w:rPr>
                        <w:t>:</w:t>
                      </w:r>
                      <w:r w:rsidRPr="00240195">
                        <w:rPr>
                          <w:bCs/>
                          <w:lang w:val="es-ES_tradnl"/>
                        </w:rPr>
                        <w:t xml:space="preserve"> </w:t>
                      </w:r>
                      <w:r w:rsidR="00240195">
                        <w:rPr>
                          <w:bCs/>
                          <w:lang w:val="es-ES_tradnl"/>
                        </w:rPr>
                        <w:t xml:space="preserve">       </w:t>
                      </w:r>
                      <w:hyperlink r:id="rId23" w:history="1">
                        <w:r w:rsidR="00240195" w:rsidRPr="00C64D7E">
                          <w:rPr>
                            <w:rStyle w:val="Hipervnculo"/>
                            <w:bCs/>
                            <w:lang w:val="es-ES_tradnl"/>
                          </w:rPr>
                          <w:t>claudiabusso45@gmail.com</w:t>
                        </w:r>
                      </w:hyperlink>
                      <w:r w:rsidR="00240195">
                        <w:rPr>
                          <w:bCs/>
                          <w:lang w:val="es-ES_tradnl"/>
                        </w:rPr>
                        <w:t xml:space="preserve"> </w:t>
                      </w:r>
                    </w:p>
                    <w:p w14:paraId="368FAE23" w14:textId="1964C085" w:rsidR="00CF10A6" w:rsidRPr="00D94A77" w:rsidRDefault="00240195" w:rsidP="00054C9C">
                      <w:pPr>
                        <w:spacing w:line="36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80F649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17752810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048EA39D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6F27818B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59A1A496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2933E855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4764D68D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0287B89E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2BC22D43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534F2F18" w14:textId="77777777" w:rsidR="00054C9C" w:rsidRDefault="00054C9C" w:rsidP="00054C9C">
      <w:pPr>
        <w:suppressAutoHyphens/>
        <w:spacing w:line="360" w:lineRule="auto"/>
        <w:jc w:val="center"/>
        <w:rPr>
          <w:rFonts w:asciiTheme="minorHAnsi" w:hAnsiTheme="minorHAnsi" w:cs="Arial"/>
          <w:b/>
          <w:i/>
        </w:rPr>
      </w:pPr>
    </w:p>
    <w:p w14:paraId="1FCE8EB4" w14:textId="77777777" w:rsidR="00054C9C" w:rsidRPr="00D94A77" w:rsidRDefault="00054C9C" w:rsidP="00054C9C">
      <w:pPr>
        <w:spacing w:line="360" w:lineRule="auto"/>
        <w:jc w:val="center"/>
        <w:rPr>
          <w:rFonts w:ascii="MV Boli" w:hAnsi="MV Boli" w:cs="MV Boli"/>
          <w:b/>
          <w:i/>
          <w:sz w:val="16"/>
          <w:szCs w:val="16"/>
        </w:rPr>
      </w:pPr>
    </w:p>
    <w:p w14:paraId="524540D8" w14:textId="729C0830" w:rsidR="00054C9C" w:rsidRDefault="00054C9C" w:rsidP="00054C9C">
      <w:pPr>
        <w:spacing w:line="360" w:lineRule="auto"/>
        <w:jc w:val="center"/>
        <w:rPr>
          <w:rFonts w:ascii="MV Boli" w:hAnsi="MV Boli" w:cs="MV Boli"/>
          <w:b/>
          <w:i/>
        </w:rPr>
      </w:pPr>
      <w:r>
        <w:rPr>
          <w:rFonts w:ascii="MV Boli" w:hAnsi="MV Boli" w:cs="MV Boli"/>
          <w:b/>
          <w:i/>
        </w:rPr>
        <w:t>TRABAJAMOS CON NÚMEROS</w:t>
      </w:r>
    </w:p>
    <w:p w14:paraId="45D573D0" w14:textId="77777777" w:rsidR="00054C9C" w:rsidRPr="005C1643" w:rsidRDefault="00054C9C" w:rsidP="004D7435">
      <w:pPr>
        <w:pStyle w:val="Prrafodelista"/>
        <w:numPr>
          <w:ilvl w:val="0"/>
          <w:numId w:val="6"/>
        </w:numPr>
        <w:spacing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 w:rsidRPr="005C1643">
        <w:rPr>
          <w:rFonts w:asciiTheme="minorHAnsi" w:hAnsiTheme="minorHAnsi" w:cstheme="minorHAnsi"/>
          <w:b/>
          <w:u w:val="single"/>
        </w:rPr>
        <w:t xml:space="preserve">Observá </w:t>
      </w:r>
      <w:r w:rsidRPr="005C1643">
        <w:rPr>
          <w:rFonts w:asciiTheme="minorHAnsi" w:hAnsiTheme="minorHAnsi" w:cstheme="minorHAnsi"/>
        </w:rPr>
        <w:t xml:space="preserve">los siguientes números </w:t>
      </w:r>
      <w:r w:rsidRPr="005C1643">
        <w:rPr>
          <w:rFonts w:asciiTheme="minorHAnsi" w:hAnsiTheme="minorHAnsi" w:cstheme="minorHAnsi"/>
          <w:b/>
          <w:u w:val="single"/>
        </w:rPr>
        <w:t>y escribílos</w:t>
      </w:r>
      <w:r w:rsidRPr="005C1643">
        <w:rPr>
          <w:rFonts w:asciiTheme="minorHAnsi" w:hAnsiTheme="minorHAnsi" w:cstheme="minorHAnsi"/>
        </w:rPr>
        <w:t xml:space="preserve"> en letras (</w:t>
      </w:r>
      <w:r w:rsidRPr="005C1643">
        <w:rPr>
          <w:rFonts w:asciiTheme="minorHAnsi" w:hAnsiTheme="minorHAnsi" w:cstheme="minorHAnsi"/>
          <w:b/>
          <w:i/>
        </w:rPr>
        <w:t>FORMA LITERAL</w:t>
      </w:r>
      <w:r w:rsidRPr="005C1643">
        <w:rPr>
          <w:rFonts w:asciiTheme="minorHAnsi" w:hAnsiTheme="minorHAnsi" w:cstheme="minorHAnsi"/>
        </w:rPr>
        <w:t xml:space="preserve">).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7904"/>
      </w:tblGrid>
      <w:tr w:rsidR="00054C9C" w:rsidRPr="005C1643" w14:paraId="109080FB" w14:textId="77777777" w:rsidTr="00240195">
        <w:tc>
          <w:tcPr>
            <w:tcW w:w="959" w:type="dxa"/>
            <w:tcBorders>
              <w:top w:val="nil"/>
              <w:left w:val="nil"/>
            </w:tcBorders>
          </w:tcPr>
          <w:p w14:paraId="28C8C822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904" w:type="dxa"/>
            <w:shd w:val="clear" w:color="auto" w:fill="D6E3BC" w:themeFill="accent3" w:themeFillTint="66"/>
          </w:tcPr>
          <w:p w14:paraId="39B28476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  <w:i/>
              </w:rPr>
              <w:t>FORMA LITERAL</w:t>
            </w:r>
          </w:p>
        </w:tc>
      </w:tr>
      <w:tr w:rsidR="00054C9C" w:rsidRPr="005C1643" w14:paraId="0B99EEB2" w14:textId="77777777" w:rsidTr="00240195">
        <w:tc>
          <w:tcPr>
            <w:tcW w:w="959" w:type="dxa"/>
          </w:tcPr>
          <w:p w14:paraId="12B0D60F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1.240</w:t>
            </w:r>
          </w:p>
        </w:tc>
        <w:tc>
          <w:tcPr>
            <w:tcW w:w="7904" w:type="dxa"/>
          </w:tcPr>
          <w:p w14:paraId="2510ABC2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Mil doscientos cuarenta</w:t>
            </w:r>
          </w:p>
        </w:tc>
      </w:tr>
      <w:tr w:rsidR="00054C9C" w:rsidRPr="005C1643" w14:paraId="1CEA0EBA" w14:textId="77777777" w:rsidTr="00240195">
        <w:tc>
          <w:tcPr>
            <w:tcW w:w="959" w:type="dxa"/>
          </w:tcPr>
          <w:p w14:paraId="2B66E580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3.765</w:t>
            </w:r>
          </w:p>
        </w:tc>
        <w:tc>
          <w:tcPr>
            <w:tcW w:w="7904" w:type="dxa"/>
          </w:tcPr>
          <w:p w14:paraId="257F3A3D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054C9C" w:rsidRPr="005C1643" w14:paraId="3B2E3827" w14:textId="77777777" w:rsidTr="00240195">
        <w:tc>
          <w:tcPr>
            <w:tcW w:w="959" w:type="dxa"/>
          </w:tcPr>
          <w:p w14:paraId="5A43C3DE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9.105</w:t>
            </w:r>
          </w:p>
        </w:tc>
        <w:tc>
          <w:tcPr>
            <w:tcW w:w="7904" w:type="dxa"/>
          </w:tcPr>
          <w:p w14:paraId="74BE14BB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054C9C" w:rsidRPr="005C1643" w14:paraId="3D943FA9" w14:textId="77777777" w:rsidTr="00240195">
        <w:tc>
          <w:tcPr>
            <w:tcW w:w="959" w:type="dxa"/>
          </w:tcPr>
          <w:p w14:paraId="772D117F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6.098</w:t>
            </w:r>
          </w:p>
        </w:tc>
        <w:tc>
          <w:tcPr>
            <w:tcW w:w="7904" w:type="dxa"/>
          </w:tcPr>
          <w:p w14:paraId="17053378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B5B11A7" w14:textId="77777777" w:rsidR="00054C9C" w:rsidRPr="005C1643" w:rsidRDefault="00054C9C" w:rsidP="00054C9C">
      <w:pPr>
        <w:pStyle w:val="Prrafodelista"/>
        <w:spacing w:line="360" w:lineRule="auto"/>
        <w:ind w:left="714"/>
        <w:jc w:val="both"/>
        <w:rPr>
          <w:rFonts w:asciiTheme="minorHAnsi" w:hAnsiTheme="minorHAnsi" w:cstheme="minorHAnsi"/>
          <w:sz w:val="16"/>
          <w:szCs w:val="16"/>
        </w:rPr>
      </w:pPr>
    </w:p>
    <w:p w14:paraId="6FC13D02" w14:textId="77777777" w:rsidR="00054C9C" w:rsidRPr="005C1643" w:rsidRDefault="00054C9C" w:rsidP="004D7435">
      <w:pPr>
        <w:pStyle w:val="Prrafodelista"/>
        <w:numPr>
          <w:ilvl w:val="0"/>
          <w:numId w:val="15"/>
        </w:numPr>
        <w:spacing w:line="360" w:lineRule="auto"/>
        <w:contextualSpacing w:val="0"/>
        <w:jc w:val="both"/>
        <w:rPr>
          <w:rFonts w:asciiTheme="minorHAnsi" w:hAnsiTheme="minorHAnsi" w:cstheme="minorHAnsi"/>
        </w:rPr>
      </w:pPr>
      <w:r w:rsidRPr="005C1643">
        <w:rPr>
          <w:rFonts w:asciiTheme="minorHAnsi" w:hAnsiTheme="minorHAnsi" w:cstheme="minorHAnsi"/>
          <w:b/>
          <w:u w:val="single"/>
        </w:rPr>
        <w:t>Pensá</w:t>
      </w:r>
      <w:r w:rsidRPr="005C1643">
        <w:rPr>
          <w:rFonts w:asciiTheme="minorHAnsi" w:hAnsiTheme="minorHAnsi" w:cstheme="minorHAnsi"/>
        </w:rPr>
        <w:t xml:space="preserve"> imaginando que armás conjuntos con esos números (no contestes por escrito)…</w:t>
      </w:r>
    </w:p>
    <w:p w14:paraId="634E73FB" w14:textId="77777777" w:rsidR="00054C9C" w:rsidRPr="00366D1A" w:rsidRDefault="00054C9C" w:rsidP="004D7435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¿C</w:t>
      </w:r>
      <w:r w:rsidRPr="00366D1A">
        <w:rPr>
          <w:rFonts w:asciiTheme="minorHAnsi" w:hAnsiTheme="minorHAnsi" w:cstheme="minorHAnsi"/>
          <w:lang w:val="es-MX"/>
        </w:rPr>
        <w:t>uánta</w:t>
      </w:r>
      <w:r>
        <w:rPr>
          <w:rFonts w:asciiTheme="minorHAnsi" w:hAnsiTheme="minorHAnsi" w:cstheme="minorHAnsi"/>
          <w:lang w:val="es-MX"/>
        </w:rPr>
        <w:t>s unidades de mil tiene cada uno de esos conjuntos</w:t>
      </w:r>
      <w:r w:rsidRPr="00366D1A">
        <w:rPr>
          <w:rFonts w:asciiTheme="minorHAnsi" w:hAnsiTheme="minorHAnsi" w:cstheme="minorHAnsi"/>
          <w:lang w:val="es-MX"/>
        </w:rPr>
        <w:t>?</w:t>
      </w:r>
    </w:p>
    <w:p w14:paraId="53C44092" w14:textId="77777777" w:rsidR="00054C9C" w:rsidRDefault="00054C9C" w:rsidP="004D7435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>¿Cuántas decenas tiene cada uno</w:t>
      </w:r>
      <w:r w:rsidRPr="00366D1A">
        <w:rPr>
          <w:rFonts w:asciiTheme="minorHAnsi" w:hAnsiTheme="minorHAnsi" w:cstheme="minorHAnsi"/>
          <w:lang w:val="es-MX"/>
        </w:rPr>
        <w:t>?</w:t>
      </w:r>
      <w:r>
        <w:rPr>
          <w:rFonts w:asciiTheme="minorHAnsi" w:hAnsiTheme="minorHAnsi" w:cstheme="minorHAnsi"/>
          <w:lang w:val="es-MX"/>
        </w:rPr>
        <w:t xml:space="preserve"> ¿Y centenas? ¿Y unidades sueltas?</w:t>
      </w:r>
    </w:p>
    <w:p w14:paraId="2AEDF975" w14:textId="77777777" w:rsidR="00054C9C" w:rsidRDefault="00054C9C" w:rsidP="004D7435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lang w:val="es-MX"/>
        </w:rPr>
        <w:t xml:space="preserve">¿Cómo expresarías como suma cada número? </w:t>
      </w:r>
    </w:p>
    <w:p w14:paraId="0687BDDF" w14:textId="77777777" w:rsidR="00054C9C" w:rsidRPr="003C50DA" w:rsidRDefault="00054C9C" w:rsidP="00054C9C">
      <w:pPr>
        <w:pStyle w:val="Prrafodelista"/>
        <w:spacing w:line="360" w:lineRule="auto"/>
        <w:ind w:left="1440"/>
        <w:jc w:val="both"/>
        <w:rPr>
          <w:rFonts w:asciiTheme="minorHAnsi" w:hAnsiTheme="minorHAnsi" w:cstheme="minorHAnsi"/>
          <w:lang w:val="es-MX"/>
        </w:rPr>
      </w:pPr>
    </w:p>
    <w:p w14:paraId="208BC89D" w14:textId="77777777" w:rsidR="00054C9C" w:rsidRDefault="00054C9C" w:rsidP="004D743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 w:rsidRPr="00366D1A">
        <w:rPr>
          <w:rFonts w:asciiTheme="minorHAnsi" w:hAnsiTheme="minorHAnsi" w:cstheme="minorHAnsi"/>
          <w:b/>
          <w:u w:val="single"/>
          <w:lang w:val="es-MX"/>
        </w:rPr>
        <w:t>Escribimos</w:t>
      </w:r>
      <w:r>
        <w:rPr>
          <w:rFonts w:asciiTheme="minorHAnsi" w:hAnsiTheme="minorHAnsi" w:cstheme="minorHAnsi"/>
          <w:lang w:val="es-MX"/>
        </w:rPr>
        <w:t xml:space="preserve"> usando unidades de diferentes órdenes de cada número (u de mil, c, d y u). </w:t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992"/>
        <w:gridCol w:w="7587"/>
      </w:tblGrid>
      <w:tr w:rsidR="00054C9C" w14:paraId="26417C16" w14:textId="77777777" w:rsidTr="00240195">
        <w:tc>
          <w:tcPr>
            <w:tcW w:w="992" w:type="dxa"/>
            <w:tcBorders>
              <w:top w:val="nil"/>
              <w:left w:val="nil"/>
            </w:tcBorders>
          </w:tcPr>
          <w:p w14:paraId="2D9BF625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</w:p>
        </w:tc>
        <w:tc>
          <w:tcPr>
            <w:tcW w:w="7587" w:type="dxa"/>
            <w:shd w:val="clear" w:color="auto" w:fill="D6E3BC" w:themeFill="accent3" w:themeFillTint="66"/>
          </w:tcPr>
          <w:p w14:paraId="533EAB61" w14:textId="77777777" w:rsidR="00054C9C" w:rsidRPr="00022018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  <w:i/>
              </w:rPr>
              <w:t>COMO CONJUNTO</w:t>
            </w:r>
          </w:p>
        </w:tc>
      </w:tr>
      <w:tr w:rsidR="00054C9C" w14:paraId="61B755C5" w14:textId="77777777" w:rsidTr="00240195">
        <w:tc>
          <w:tcPr>
            <w:tcW w:w="992" w:type="dxa"/>
          </w:tcPr>
          <w:p w14:paraId="39421549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</w:rPr>
              <w:t>1.240</w:t>
            </w:r>
          </w:p>
        </w:tc>
        <w:tc>
          <w:tcPr>
            <w:tcW w:w="7587" w:type="dxa"/>
          </w:tcPr>
          <w:p w14:paraId="37375B53" w14:textId="77777777" w:rsidR="00054C9C" w:rsidRPr="00022018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b/>
              </w:rPr>
            </w:pPr>
            <w:r>
              <w:rPr>
                <w:b/>
              </w:rPr>
              <w:t>1 unidad de mil; 2 centenas; 4 decenas; 0 unidades</w:t>
            </w:r>
          </w:p>
        </w:tc>
      </w:tr>
      <w:tr w:rsidR="00054C9C" w14:paraId="2FD0EFD8" w14:textId="77777777" w:rsidTr="00240195">
        <w:tc>
          <w:tcPr>
            <w:tcW w:w="992" w:type="dxa"/>
          </w:tcPr>
          <w:p w14:paraId="51623F81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 w:rsidRPr="00433FEB">
              <w:rPr>
                <w:b/>
              </w:rPr>
              <w:t>3.765</w:t>
            </w:r>
          </w:p>
        </w:tc>
        <w:tc>
          <w:tcPr>
            <w:tcW w:w="7587" w:type="dxa"/>
          </w:tcPr>
          <w:p w14:paraId="412B2901" w14:textId="77777777" w:rsidR="00054C9C" w:rsidRDefault="00054C9C" w:rsidP="00CF10A6">
            <w:pPr>
              <w:pStyle w:val="Prrafodelista"/>
              <w:spacing w:line="360" w:lineRule="auto"/>
              <w:ind w:left="0"/>
              <w:jc w:val="both"/>
            </w:pPr>
          </w:p>
        </w:tc>
      </w:tr>
      <w:tr w:rsidR="00054C9C" w14:paraId="2682D27C" w14:textId="77777777" w:rsidTr="00240195">
        <w:tc>
          <w:tcPr>
            <w:tcW w:w="992" w:type="dxa"/>
          </w:tcPr>
          <w:p w14:paraId="7D8DFB32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 w:rsidRPr="00433FEB">
              <w:rPr>
                <w:b/>
              </w:rPr>
              <w:t>9.105</w:t>
            </w:r>
          </w:p>
        </w:tc>
        <w:tc>
          <w:tcPr>
            <w:tcW w:w="7587" w:type="dxa"/>
          </w:tcPr>
          <w:p w14:paraId="4AEAA32D" w14:textId="77777777" w:rsidR="00054C9C" w:rsidRDefault="00054C9C" w:rsidP="00CF10A6">
            <w:pPr>
              <w:pStyle w:val="Prrafodelista"/>
              <w:spacing w:line="360" w:lineRule="auto"/>
              <w:ind w:left="0"/>
              <w:jc w:val="both"/>
            </w:pPr>
          </w:p>
        </w:tc>
      </w:tr>
      <w:tr w:rsidR="00054C9C" w14:paraId="5E469075" w14:textId="77777777" w:rsidTr="00240195">
        <w:tc>
          <w:tcPr>
            <w:tcW w:w="992" w:type="dxa"/>
          </w:tcPr>
          <w:p w14:paraId="03D1B06C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 w:rsidRPr="00433FEB">
              <w:rPr>
                <w:b/>
              </w:rPr>
              <w:t>6.098</w:t>
            </w:r>
          </w:p>
        </w:tc>
        <w:tc>
          <w:tcPr>
            <w:tcW w:w="7587" w:type="dxa"/>
          </w:tcPr>
          <w:p w14:paraId="1E69DCC1" w14:textId="77777777" w:rsidR="00054C9C" w:rsidRDefault="00054C9C" w:rsidP="00CF10A6">
            <w:pPr>
              <w:pStyle w:val="Prrafodelista"/>
              <w:spacing w:line="360" w:lineRule="auto"/>
              <w:ind w:left="0"/>
              <w:jc w:val="both"/>
            </w:pPr>
          </w:p>
        </w:tc>
      </w:tr>
    </w:tbl>
    <w:p w14:paraId="08D08454" w14:textId="77777777" w:rsidR="00054C9C" w:rsidRDefault="00054C9C" w:rsidP="004D7435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Theme="minorHAnsi" w:hAnsiTheme="minorHAnsi" w:cstheme="minorHAnsi"/>
          <w:lang w:val="es-MX"/>
        </w:rPr>
      </w:pPr>
      <w:r>
        <w:rPr>
          <w:rFonts w:asciiTheme="minorHAnsi" w:hAnsiTheme="minorHAnsi" w:cstheme="minorHAnsi"/>
          <w:b/>
          <w:u w:val="single"/>
          <w:lang w:val="es-MX"/>
        </w:rPr>
        <w:lastRenderedPageBreak/>
        <w:t xml:space="preserve">Escribimos </w:t>
      </w:r>
      <w:r w:rsidRPr="005D5051">
        <w:rPr>
          <w:rFonts w:asciiTheme="minorHAnsi" w:hAnsiTheme="minorHAnsi" w:cstheme="minorHAnsi"/>
          <w:lang w:val="es-MX"/>
        </w:rPr>
        <w:t>como suma</w:t>
      </w:r>
      <w:r w:rsidRPr="00366D1A">
        <w:rPr>
          <w:rFonts w:asciiTheme="minorHAnsi" w:hAnsiTheme="minorHAnsi" w:cstheme="minorHAnsi"/>
          <w:lang w:val="es-MX"/>
        </w:rPr>
        <w:t xml:space="preserve"> cada número.</w:t>
      </w:r>
    </w:p>
    <w:tbl>
      <w:tblPr>
        <w:tblStyle w:val="Tablaconcuadrcula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7904"/>
      </w:tblGrid>
      <w:tr w:rsidR="00054C9C" w14:paraId="0CC710B8" w14:textId="77777777" w:rsidTr="00CF10A6">
        <w:tc>
          <w:tcPr>
            <w:tcW w:w="1135" w:type="dxa"/>
            <w:tcBorders>
              <w:top w:val="nil"/>
              <w:left w:val="nil"/>
            </w:tcBorders>
          </w:tcPr>
          <w:p w14:paraId="42714ABB" w14:textId="77777777" w:rsidR="00054C9C" w:rsidRPr="00433FEB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</w:p>
        </w:tc>
        <w:tc>
          <w:tcPr>
            <w:tcW w:w="7904" w:type="dxa"/>
            <w:shd w:val="clear" w:color="auto" w:fill="D6E3BC" w:themeFill="accent3" w:themeFillTint="66"/>
          </w:tcPr>
          <w:p w14:paraId="0F4CB4F7" w14:textId="77777777" w:rsidR="00054C9C" w:rsidRPr="00022018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b/>
              </w:rPr>
            </w:pPr>
            <w:r>
              <w:rPr>
                <w:b/>
                <w:i/>
              </w:rPr>
              <w:t>COMO SUMA</w:t>
            </w:r>
          </w:p>
        </w:tc>
      </w:tr>
      <w:tr w:rsidR="00054C9C" w:rsidRPr="005C1643" w14:paraId="3E454F40" w14:textId="77777777" w:rsidTr="00CF10A6">
        <w:tc>
          <w:tcPr>
            <w:tcW w:w="1135" w:type="dxa"/>
          </w:tcPr>
          <w:p w14:paraId="4BD92408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1.240</w:t>
            </w:r>
          </w:p>
        </w:tc>
        <w:tc>
          <w:tcPr>
            <w:tcW w:w="7904" w:type="dxa"/>
          </w:tcPr>
          <w:p w14:paraId="644821CB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1.000 + 200 + 40 + 0</w:t>
            </w:r>
          </w:p>
        </w:tc>
      </w:tr>
      <w:tr w:rsidR="00054C9C" w:rsidRPr="005C1643" w14:paraId="408FAACC" w14:textId="77777777" w:rsidTr="00CF10A6">
        <w:tc>
          <w:tcPr>
            <w:tcW w:w="1135" w:type="dxa"/>
          </w:tcPr>
          <w:p w14:paraId="03FE1050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3.765</w:t>
            </w:r>
          </w:p>
        </w:tc>
        <w:tc>
          <w:tcPr>
            <w:tcW w:w="7904" w:type="dxa"/>
          </w:tcPr>
          <w:p w14:paraId="44C47A2B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054C9C" w:rsidRPr="005C1643" w14:paraId="675142FF" w14:textId="77777777" w:rsidTr="00CF10A6">
        <w:tc>
          <w:tcPr>
            <w:tcW w:w="1135" w:type="dxa"/>
          </w:tcPr>
          <w:p w14:paraId="62983284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9.105</w:t>
            </w:r>
          </w:p>
        </w:tc>
        <w:tc>
          <w:tcPr>
            <w:tcW w:w="7904" w:type="dxa"/>
          </w:tcPr>
          <w:p w14:paraId="03D6ED10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054C9C" w:rsidRPr="005C1643" w14:paraId="1484E444" w14:textId="77777777" w:rsidTr="00CF10A6">
        <w:tc>
          <w:tcPr>
            <w:tcW w:w="1135" w:type="dxa"/>
          </w:tcPr>
          <w:p w14:paraId="338415B7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5C1643">
              <w:rPr>
                <w:rFonts w:asciiTheme="minorHAnsi" w:hAnsiTheme="minorHAnsi" w:cstheme="minorHAnsi"/>
                <w:b/>
              </w:rPr>
              <w:t>6.098</w:t>
            </w:r>
          </w:p>
        </w:tc>
        <w:tc>
          <w:tcPr>
            <w:tcW w:w="7904" w:type="dxa"/>
          </w:tcPr>
          <w:p w14:paraId="6D41E897" w14:textId="77777777" w:rsidR="00054C9C" w:rsidRPr="005C1643" w:rsidRDefault="00054C9C" w:rsidP="00CF10A6">
            <w:pPr>
              <w:pStyle w:val="Prrafodelista"/>
              <w:spacing w:line="360" w:lineRule="auto"/>
              <w:ind w:left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935BE79" w14:textId="77777777" w:rsidR="00054C9C" w:rsidRPr="005C1643" w:rsidRDefault="00054C9C" w:rsidP="00054C9C">
      <w:pPr>
        <w:pStyle w:val="Prrafodelista"/>
        <w:spacing w:line="360" w:lineRule="auto"/>
        <w:rPr>
          <w:rFonts w:asciiTheme="minorHAnsi" w:hAnsiTheme="minorHAnsi" w:cstheme="minorHAnsi"/>
          <w:sz w:val="16"/>
          <w:szCs w:val="16"/>
          <w:lang w:val="es-ES_tradnl"/>
        </w:rPr>
      </w:pPr>
    </w:p>
    <w:p w14:paraId="2DD90385" w14:textId="77777777" w:rsidR="00054C9C" w:rsidRPr="005C1643" w:rsidRDefault="00054C9C" w:rsidP="004D7435">
      <w:pPr>
        <w:pStyle w:val="Prrafodelist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lang w:val="es-ES_tradnl"/>
        </w:rPr>
      </w:pPr>
      <w:r w:rsidRPr="005C1643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BBC284" wp14:editId="2D84B2A2">
                <wp:simplePos x="0" y="0"/>
                <wp:positionH relativeFrom="column">
                  <wp:posOffset>1257979</wp:posOffset>
                </wp:positionH>
                <wp:positionV relativeFrom="paragraph">
                  <wp:posOffset>226030</wp:posOffset>
                </wp:positionV>
                <wp:extent cx="2973788" cy="1743740"/>
                <wp:effectExtent l="0" t="0" r="17145" b="27940"/>
                <wp:wrapNone/>
                <wp:docPr id="200" name="Rectángulo: esquinas redondeada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88" cy="17437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16E39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 xml:space="preserve">FORMA LITERAL: </w:t>
                            </w:r>
                          </w:p>
                          <w:p w14:paraId="380E5F7E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4.567</w:t>
                            </w:r>
                            <w:r w:rsidRPr="005C1643">
                              <w:rPr>
                                <w:rFonts w:asciiTheme="minorHAnsi" w:eastAsia="Batang" w:hAnsiTheme="minorHAnsi" w:cstheme="minorHAnsi"/>
                              </w:rPr>
                              <w:t>:</w:t>
                            </w: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 xml:space="preserve"> </w:t>
                            </w:r>
                            <w:r w:rsidRPr="005C1643">
                              <w:rPr>
                                <w:rFonts w:asciiTheme="minorHAnsi" w:eastAsia="Batang" w:hAnsiTheme="minorHAnsi" w:cstheme="minorHAnsi"/>
                              </w:rPr>
                              <w:t>cuatro mil quinientos sesenta y siete</w:t>
                            </w:r>
                          </w:p>
                          <w:p w14:paraId="1A723600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2A8E4D95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Como CONJUNTO DE ELEMENTOS:</w:t>
                            </w:r>
                          </w:p>
                          <w:p w14:paraId="30430DB8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4.567              4 u. de mil; 5 c.; 6 d; 7 u.</w:t>
                            </w:r>
                          </w:p>
                          <w:p w14:paraId="1772155A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0EA9D871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COMO SUMA o FORMA ADITIVA:</w:t>
                            </w:r>
                          </w:p>
                          <w:p w14:paraId="24E12A1D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4.567</w:t>
                            </w:r>
                            <w:r w:rsidRPr="005C1643">
                              <w:rPr>
                                <w:rFonts w:asciiTheme="minorHAnsi" w:eastAsia="Batang" w:hAnsiTheme="minorHAnsi" w:cstheme="minorHAnsi"/>
                              </w:rPr>
                              <w:t xml:space="preserve"> = 4.000 + 500 + 60 + 7</w:t>
                            </w:r>
                          </w:p>
                          <w:p w14:paraId="6D1963D0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02171522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BBC284" id="Rectángulo: esquinas redondeadas 200" o:spid="_x0000_s1033" style="position:absolute;left:0;text-align:left;margin-left:99.05pt;margin-top:17.8pt;width:234.15pt;height:13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" fillcolor="#d6e3bc [1302]" strokecolor="black [3200]" strokeweight="2pt">
                <v:textbox>
                  <w:txbxContent>
                    <w:p w14:paraId="5CA16E39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 xml:space="preserve">FORMA LITERAL: </w:t>
                      </w:r>
                    </w:p>
                    <w:p w14:paraId="380E5F7E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4.567</w:t>
                      </w:r>
                      <w:r w:rsidRPr="005C1643">
                        <w:rPr>
                          <w:rFonts w:asciiTheme="minorHAnsi" w:eastAsia="Batang" w:hAnsiTheme="minorHAnsi" w:cstheme="minorHAnsi"/>
                        </w:rPr>
                        <w:t>:</w:t>
                      </w: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 xml:space="preserve"> </w:t>
                      </w:r>
                      <w:r w:rsidRPr="005C1643">
                        <w:rPr>
                          <w:rFonts w:asciiTheme="minorHAnsi" w:eastAsia="Batang" w:hAnsiTheme="minorHAnsi" w:cstheme="minorHAnsi"/>
                        </w:rPr>
                        <w:t>cuatro mil quinientos sesenta y siete</w:t>
                      </w:r>
                    </w:p>
                    <w:p w14:paraId="1A723600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2A8E4D95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Como CONJUNTO DE ELEMENTOS:</w:t>
                      </w:r>
                    </w:p>
                    <w:p w14:paraId="30430DB8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4.567              4 u. de mil; 5 c.; 6 d; 7 u.</w:t>
                      </w:r>
                    </w:p>
                    <w:p w14:paraId="1772155A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0EA9D871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COMO SUMA o FORMA ADITIVA:</w:t>
                      </w:r>
                    </w:p>
                    <w:p w14:paraId="24E12A1D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4.567</w:t>
                      </w:r>
                      <w:r w:rsidRPr="005C1643">
                        <w:rPr>
                          <w:rFonts w:asciiTheme="minorHAnsi" w:eastAsia="Batang" w:hAnsiTheme="minorHAnsi" w:cstheme="minorHAnsi"/>
                        </w:rPr>
                        <w:t xml:space="preserve"> = 4.000 + 500 + 60 + 7</w:t>
                      </w:r>
                    </w:p>
                    <w:p w14:paraId="6D1963D0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02171522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C1643">
        <w:rPr>
          <w:rFonts w:asciiTheme="minorHAnsi" w:hAnsiTheme="minorHAnsi" w:cstheme="minorHAnsi"/>
          <w:b/>
          <w:u w:val="single"/>
          <w:lang w:val="es-ES_tradnl"/>
        </w:rPr>
        <w:t xml:space="preserve">Recordamos… </w:t>
      </w:r>
      <w:r w:rsidRPr="005C1643">
        <w:rPr>
          <w:rFonts w:asciiTheme="minorHAnsi" w:eastAsia="Batang" w:hAnsiTheme="minorHAnsi" w:cstheme="minorHAnsi"/>
          <w:b/>
        </w:rPr>
        <w:t>Diferentes formas de expresar un número natural….</w:t>
      </w:r>
    </w:p>
    <w:p w14:paraId="7968DDCE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lang w:val="es-ES_tradnl"/>
        </w:rPr>
      </w:pPr>
    </w:p>
    <w:p w14:paraId="47121588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</w:p>
    <w:p w14:paraId="1BD0D940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</w:p>
    <w:p w14:paraId="362B33BC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  <w:r w:rsidRPr="005C1643">
        <w:rPr>
          <w:rFonts w:asciiTheme="minorHAnsi" w:hAnsiTheme="minorHAnsi" w:cstheme="minorHAnsi"/>
          <w:bCs/>
          <w:iCs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2D7601" wp14:editId="2714E28D">
                <wp:simplePos x="0" y="0"/>
                <wp:positionH relativeFrom="column">
                  <wp:posOffset>1729740</wp:posOffset>
                </wp:positionH>
                <wp:positionV relativeFrom="paragraph">
                  <wp:posOffset>58420</wp:posOffset>
                </wp:positionV>
                <wp:extent cx="352425" cy="1"/>
                <wp:effectExtent l="0" t="76200" r="28575" b="114300"/>
                <wp:wrapNone/>
                <wp:docPr id="244" name="24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93FA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244 Conector recto de flecha" o:spid="_x0000_s1026" type="#_x0000_t32" style="position:absolute;margin-left:136.2pt;margin-top:4.6pt;width:27.75pt;height:0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" strokecolor="black [3040]">
                <v:stroke endarrow="open"/>
              </v:shape>
            </w:pict>
          </mc:Fallback>
        </mc:AlternateContent>
      </w:r>
    </w:p>
    <w:p w14:paraId="326C71B7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</w:p>
    <w:p w14:paraId="055338B9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</w:rPr>
      </w:pPr>
    </w:p>
    <w:p w14:paraId="64B3D05F" w14:textId="77777777" w:rsidR="00054C9C" w:rsidRPr="005C1643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sz w:val="16"/>
          <w:szCs w:val="16"/>
        </w:rPr>
      </w:pPr>
    </w:p>
    <w:p w14:paraId="614DAB12" w14:textId="77777777" w:rsidR="00054C9C" w:rsidRPr="005C1643" w:rsidRDefault="00054C9C" w:rsidP="004D7435">
      <w:pPr>
        <w:pStyle w:val="Prrafodelista"/>
        <w:numPr>
          <w:ilvl w:val="0"/>
          <w:numId w:val="6"/>
        </w:numPr>
        <w:spacing w:line="360" w:lineRule="auto"/>
        <w:contextualSpacing w:val="0"/>
        <w:rPr>
          <w:rFonts w:asciiTheme="minorHAnsi" w:hAnsiTheme="minorHAnsi" w:cstheme="minorHAnsi"/>
        </w:rPr>
      </w:pPr>
      <w:r w:rsidRPr="005C1643">
        <w:rPr>
          <w:rFonts w:asciiTheme="minorHAnsi" w:hAnsiTheme="minorHAnsi" w:cstheme="minorHAnsi"/>
          <w:b/>
          <w:u w:val="single"/>
        </w:rPr>
        <w:t xml:space="preserve">Marcá </w:t>
      </w:r>
      <w:r w:rsidRPr="005C1643">
        <w:rPr>
          <w:rFonts w:asciiTheme="minorHAnsi" w:hAnsiTheme="minorHAnsi" w:cstheme="minorHAnsi"/>
        </w:rPr>
        <w:t>con una cruz la opción correcta a cada expresión.</w:t>
      </w:r>
    </w:p>
    <w:p w14:paraId="7BA8B437" w14:textId="77777777" w:rsidR="00054C9C" w:rsidRPr="00EC3344" w:rsidRDefault="00054C9C" w:rsidP="004D7435">
      <w:pPr>
        <w:numPr>
          <w:ilvl w:val="0"/>
          <w:numId w:val="17"/>
        </w:numPr>
        <w:spacing w:line="360" w:lineRule="auto"/>
        <w:rPr>
          <w:rFonts w:asciiTheme="minorHAnsi" w:hAnsiTheme="minorHAnsi" w:cstheme="minorHAnsi"/>
          <w:b/>
          <w:color w:val="00000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43FB22" wp14:editId="3606453B">
                <wp:simplePos x="0" y="0"/>
                <wp:positionH relativeFrom="column">
                  <wp:posOffset>3225165</wp:posOffset>
                </wp:positionH>
                <wp:positionV relativeFrom="paragraph">
                  <wp:posOffset>251460</wp:posOffset>
                </wp:positionV>
                <wp:extent cx="228600" cy="171450"/>
                <wp:effectExtent l="0" t="0" r="19050" b="1905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92489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3FB22" id="Cuadro de texto 40" o:spid="_x0000_s1034" type="#_x0000_t202" style="position:absolute;left:0;text-align:left;margin-left:253.95pt;margin-top:19.8pt;width:18pt;height:1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">
                <v:textbox>
                  <w:txbxContent>
                    <w:p w14:paraId="6CD92489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9AC845" wp14:editId="3201BEC2">
                <wp:simplePos x="0" y="0"/>
                <wp:positionH relativeFrom="column">
                  <wp:posOffset>1853565</wp:posOffset>
                </wp:positionH>
                <wp:positionV relativeFrom="paragraph">
                  <wp:posOffset>251460</wp:posOffset>
                </wp:positionV>
                <wp:extent cx="228600" cy="171450"/>
                <wp:effectExtent l="0" t="0" r="19050" b="19050"/>
                <wp:wrapNone/>
                <wp:docPr id="39" name="Cuadro de tex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3836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AC845" id="Cuadro de texto 39" o:spid="_x0000_s1035" type="#_x0000_t202" style="position:absolute;left:0;text-align:left;margin-left:145.95pt;margin-top:19.8pt;width:18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">
                <v:textbox>
                  <w:txbxContent>
                    <w:p w14:paraId="0F1A3836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FFDB17" wp14:editId="7D84C72F">
                <wp:simplePos x="0" y="0"/>
                <wp:positionH relativeFrom="column">
                  <wp:posOffset>386715</wp:posOffset>
                </wp:positionH>
                <wp:positionV relativeFrom="paragraph">
                  <wp:posOffset>251460</wp:posOffset>
                </wp:positionV>
                <wp:extent cx="228600" cy="171450"/>
                <wp:effectExtent l="0" t="0" r="19050" b="1905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F5637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FDB17" id="Cuadro de texto 38" o:spid="_x0000_s1036" type="#_x0000_t202" style="position:absolute;left:0;text-align:left;margin-left:30.45pt;margin-top:19.8pt;width:18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">
                <v:textbox>
                  <w:txbxContent>
                    <w:p w14:paraId="04DF5637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000000"/>
        </w:rPr>
        <w:t xml:space="preserve">5.000 + 300 + 60 </w:t>
      </w:r>
    </w:p>
    <w:p w14:paraId="1216AAA7" w14:textId="77777777" w:rsidR="00054C9C" w:rsidRDefault="00054C9C" w:rsidP="00054C9C">
      <w:pPr>
        <w:spacing w:line="360" w:lineRule="auto"/>
        <w:ind w:left="108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5.306                                     5.360                                  5.630</w:t>
      </w:r>
    </w:p>
    <w:p w14:paraId="0A9D8823" w14:textId="77777777" w:rsidR="00054C9C" w:rsidRPr="00452ED2" w:rsidRDefault="00054C9C" w:rsidP="00054C9C">
      <w:pPr>
        <w:spacing w:line="360" w:lineRule="auto"/>
        <w:ind w:left="1080"/>
        <w:rPr>
          <w:rFonts w:asciiTheme="minorHAnsi" w:hAnsiTheme="minorHAnsi" w:cstheme="minorHAnsi"/>
          <w:color w:val="000000"/>
          <w:sz w:val="16"/>
          <w:szCs w:val="16"/>
        </w:rPr>
      </w:pPr>
    </w:p>
    <w:p w14:paraId="587C546C" w14:textId="77777777" w:rsidR="00054C9C" w:rsidRPr="00EC3344" w:rsidRDefault="00054C9C" w:rsidP="004D7435">
      <w:pPr>
        <w:numPr>
          <w:ilvl w:val="0"/>
          <w:numId w:val="17"/>
        </w:numPr>
        <w:spacing w:line="360" w:lineRule="auto"/>
        <w:rPr>
          <w:rFonts w:asciiTheme="minorHAnsi" w:hAnsiTheme="minorHAnsi" w:cstheme="minorHAnsi"/>
          <w:b/>
          <w:color w:val="00000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DA615D" wp14:editId="79D62065">
                <wp:simplePos x="0" y="0"/>
                <wp:positionH relativeFrom="column">
                  <wp:posOffset>3272790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C1A4B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A615D" id="Cuadro de texto 37" o:spid="_x0000_s1037" type="#_x0000_t202" style="position:absolute;left:0;text-align:left;margin-left:257.7pt;margin-top:18.5pt;width:18pt;height:13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">
                <v:textbox>
                  <w:txbxContent>
                    <w:p w14:paraId="6EFC1A4B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A5CD50" wp14:editId="41C22B09">
                <wp:simplePos x="0" y="0"/>
                <wp:positionH relativeFrom="column">
                  <wp:posOffset>1853565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D4E91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5CD50" id="Cuadro de texto 36" o:spid="_x0000_s1038" type="#_x0000_t202" style="position:absolute;left:0;text-align:left;margin-left:145.95pt;margin-top:18.5pt;width:18pt;height:1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">
                <v:textbox>
                  <w:txbxContent>
                    <w:p w14:paraId="311D4E91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F9E238" wp14:editId="1D68520B">
                <wp:simplePos x="0" y="0"/>
                <wp:positionH relativeFrom="column">
                  <wp:posOffset>386715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F628D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9E238" id="Cuadro de texto 11" o:spid="_x0000_s1039" type="#_x0000_t202" style="position:absolute;left:0;text-align:left;margin-left:30.45pt;margin-top:18.5pt;width:18pt;height:13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">
                <v:textbox>
                  <w:txbxContent>
                    <w:p w14:paraId="79DF628D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000000"/>
        </w:rPr>
        <w:t xml:space="preserve">ocho mil quinientos cuarenta y nueve </w:t>
      </w:r>
    </w:p>
    <w:p w14:paraId="34BF856F" w14:textId="77777777" w:rsidR="00054C9C" w:rsidRDefault="00054C9C" w:rsidP="00054C9C">
      <w:pPr>
        <w:spacing w:line="360" w:lineRule="auto"/>
        <w:ind w:left="108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8. 549                                   8.439                                  8.449</w:t>
      </w:r>
    </w:p>
    <w:p w14:paraId="326EB0C4" w14:textId="77777777" w:rsidR="00054C9C" w:rsidRPr="00452ED2" w:rsidRDefault="00054C9C" w:rsidP="00054C9C">
      <w:pPr>
        <w:spacing w:line="360" w:lineRule="auto"/>
        <w:ind w:left="1080"/>
        <w:rPr>
          <w:rFonts w:asciiTheme="minorHAnsi" w:hAnsiTheme="minorHAnsi" w:cstheme="minorHAnsi"/>
          <w:color w:val="000000"/>
          <w:sz w:val="16"/>
          <w:szCs w:val="16"/>
        </w:rPr>
      </w:pPr>
    </w:p>
    <w:p w14:paraId="5B8026F1" w14:textId="77777777" w:rsidR="00054C9C" w:rsidRPr="00EC3344" w:rsidRDefault="00054C9C" w:rsidP="004D7435">
      <w:pPr>
        <w:numPr>
          <w:ilvl w:val="0"/>
          <w:numId w:val="17"/>
        </w:numPr>
        <w:spacing w:line="360" w:lineRule="auto"/>
        <w:ind w:left="1077"/>
        <w:rPr>
          <w:rFonts w:asciiTheme="minorHAnsi" w:hAnsiTheme="minorHAnsi" w:cstheme="minorHAnsi"/>
          <w:b/>
          <w:color w:val="00000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201F5A" wp14:editId="595F91BE">
                <wp:simplePos x="0" y="0"/>
                <wp:positionH relativeFrom="column">
                  <wp:posOffset>3272790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A325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01F5A" id="Cuadro de texto 34" o:spid="_x0000_s1040" type="#_x0000_t202" style="position:absolute;left:0;text-align:left;margin-left:257.7pt;margin-top:18.5pt;width:18pt;height:1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">
                <v:textbox>
                  <w:txbxContent>
                    <w:p w14:paraId="3D41A325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66FBE4" wp14:editId="03DA39D1">
                <wp:simplePos x="0" y="0"/>
                <wp:positionH relativeFrom="column">
                  <wp:posOffset>1853565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8565E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66FBE4" id="Cuadro de texto 33" o:spid="_x0000_s1041" type="#_x0000_t202" style="position:absolute;left:0;text-align:left;margin-left:145.95pt;margin-top:18.5pt;width:18pt;height:1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">
                <v:textbox>
                  <w:txbxContent>
                    <w:p w14:paraId="5828565E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E8AE30" wp14:editId="2A6F482C">
                <wp:simplePos x="0" y="0"/>
                <wp:positionH relativeFrom="column">
                  <wp:posOffset>386715</wp:posOffset>
                </wp:positionH>
                <wp:positionV relativeFrom="paragraph">
                  <wp:posOffset>234950</wp:posOffset>
                </wp:positionV>
                <wp:extent cx="228600" cy="171450"/>
                <wp:effectExtent l="0" t="0" r="19050" b="1905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AD462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E8AE30" id="Cuadro de texto 32" o:spid="_x0000_s1042" type="#_x0000_t202" style="position:absolute;left:0;text-align:left;margin-left:30.45pt;margin-top:18.5pt;width:18pt;height:1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">
                <v:textbox>
                  <w:txbxContent>
                    <w:p w14:paraId="1F6AD462" w14:textId="77777777" w:rsidR="00CF10A6" w:rsidRDefault="00CF10A6" w:rsidP="00054C9C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000000"/>
        </w:rPr>
        <w:t>2 u de mil; 8 c</w:t>
      </w:r>
    </w:p>
    <w:p w14:paraId="5E62E04A" w14:textId="77777777" w:rsidR="00054C9C" w:rsidRDefault="00054C9C" w:rsidP="00054C9C">
      <w:pPr>
        <w:spacing w:line="360" w:lineRule="auto"/>
        <w:ind w:left="1077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2.008                                    2.080                                  2.800</w:t>
      </w:r>
    </w:p>
    <w:p w14:paraId="12435093" w14:textId="77777777" w:rsidR="00054C9C" w:rsidRDefault="00054C9C" w:rsidP="00054C9C">
      <w:pPr>
        <w:pStyle w:val="Prrafodelista"/>
      </w:pPr>
    </w:p>
    <w:p w14:paraId="3B76DB23" w14:textId="5D22D7AD" w:rsidR="00054C9C" w:rsidRDefault="00054C9C" w:rsidP="004D7435">
      <w:pPr>
        <w:pStyle w:val="Prrafodelista"/>
        <w:numPr>
          <w:ilvl w:val="0"/>
          <w:numId w:val="6"/>
        </w:numPr>
        <w:spacing w:line="360" w:lineRule="auto"/>
        <w:contextualSpacing w:val="0"/>
      </w:pPr>
      <w:r w:rsidRPr="00366D1A">
        <w:rPr>
          <w:b/>
          <w:u w:val="single"/>
        </w:rPr>
        <w:t>Completá</w:t>
      </w:r>
      <w:r>
        <w:rPr>
          <w:b/>
          <w:u w:val="single"/>
        </w:rPr>
        <w:t xml:space="preserve"> </w:t>
      </w:r>
      <w:r w:rsidRPr="00366D1A">
        <w:t>el cuadro.</w:t>
      </w:r>
      <w:r w:rsidRPr="00225E15">
        <w:rPr>
          <w:rFonts w:asciiTheme="minorHAnsi" w:hAnsiTheme="minorHAnsi" w:cs="Arial"/>
          <w:noProof/>
          <w:lang w:val="es-AR" w:eastAsia="es-AR"/>
        </w:rPr>
        <w:t xml:space="preserve"> </w:t>
      </w:r>
    </w:p>
    <w:tbl>
      <w:tblPr>
        <w:tblW w:w="878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402"/>
      </w:tblGrid>
      <w:tr w:rsidR="00054C9C" w:rsidRPr="00366D1A" w14:paraId="7AE70688" w14:textId="77777777" w:rsidTr="00240195">
        <w:tc>
          <w:tcPr>
            <w:tcW w:w="2268" w:type="dxa"/>
            <w:shd w:val="clear" w:color="auto" w:fill="D6E3BC" w:themeFill="accent3" w:themeFillTint="66"/>
          </w:tcPr>
          <w:p w14:paraId="59C1AF58" w14:textId="77777777" w:rsidR="00054C9C" w:rsidRPr="00366D1A" w:rsidRDefault="00054C9C" w:rsidP="00CF10A6">
            <w:r w:rsidRPr="00366D1A">
              <w:t>Conjunto numérico</w:t>
            </w:r>
            <w:r>
              <w:t xml:space="preserve"> de …….. elementos</w:t>
            </w:r>
          </w:p>
        </w:tc>
        <w:tc>
          <w:tcPr>
            <w:tcW w:w="3119" w:type="dxa"/>
            <w:shd w:val="clear" w:color="auto" w:fill="D6E3BC" w:themeFill="accent3" w:themeFillTint="66"/>
          </w:tcPr>
          <w:p w14:paraId="7670B6CE" w14:textId="77777777" w:rsidR="00054C9C" w:rsidRPr="00366D1A" w:rsidRDefault="00054C9C" w:rsidP="00CF10A6">
            <w:r w:rsidRPr="00366D1A">
              <w:t>¿Cuál es el valor posicional de la cifra señalada</w:t>
            </w:r>
            <w:r>
              <w:t xml:space="preserve"> (negrita)</w:t>
            </w:r>
            <w:r w:rsidRPr="00366D1A">
              <w:t>?</w:t>
            </w:r>
          </w:p>
        </w:tc>
        <w:tc>
          <w:tcPr>
            <w:tcW w:w="3402" w:type="dxa"/>
            <w:shd w:val="clear" w:color="auto" w:fill="D6E3BC" w:themeFill="accent3" w:themeFillTint="66"/>
          </w:tcPr>
          <w:p w14:paraId="5D21F5FE" w14:textId="77777777" w:rsidR="00054C9C" w:rsidRPr="00366D1A" w:rsidRDefault="00054C9C" w:rsidP="00CF10A6">
            <w:pPr>
              <w:jc w:val="center"/>
            </w:pPr>
            <w:r w:rsidRPr="00366D1A">
              <w:t xml:space="preserve">¿Cuántas unidades </w:t>
            </w:r>
            <w:r>
              <w:t>sueltas representa</w:t>
            </w:r>
            <w:r w:rsidRPr="00366D1A">
              <w:t>?</w:t>
            </w:r>
          </w:p>
        </w:tc>
      </w:tr>
      <w:tr w:rsidR="00054C9C" w:rsidRPr="00366D1A" w14:paraId="61B028C3" w14:textId="77777777" w:rsidTr="00240195">
        <w:tc>
          <w:tcPr>
            <w:tcW w:w="2268" w:type="dxa"/>
            <w:shd w:val="clear" w:color="auto" w:fill="auto"/>
          </w:tcPr>
          <w:p w14:paraId="0BF299E1" w14:textId="77777777" w:rsidR="00054C9C" w:rsidRPr="00366D1A" w:rsidRDefault="00054C9C" w:rsidP="00CF10A6">
            <w:pPr>
              <w:rPr>
                <w:sz w:val="28"/>
                <w:szCs w:val="28"/>
              </w:rPr>
            </w:pPr>
            <w:r w:rsidRPr="00E67084">
              <w:rPr>
                <w:b/>
                <w:bCs/>
                <w:sz w:val="28"/>
                <w:szCs w:val="28"/>
              </w:rPr>
              <w:t>6.</w:t>
            </w:r>
            <w:r>
              <w:rPr>
                <w:sz w:val="28"/>
                <w:szCs w:val="28"/>
              </w:rPr>
              <w:t>790</w:t>
            </w:r>
          </w:p>
        </w:tc>
        <w:tc>
          <w:tcPr>
            <w:tcW w:w="3119" w:type="dxa"/>
            <w:shd w:val="clear" w:color="auto" w:fill="auto"/>
          </w:tcPr>
          <w:p w14:paraId="7505F3A0" w14:textId="77777777" w:rsidR="00054C9C" w:rsidRPr="00727761" w:rsidRDefault="00054C9C" w:rsidP="00CF10A6">
            <w:pPr>
              <w:rPr>
                <w:b/>
              </w:rPr>
            </w:pPr>
          </w:p>
          <w:p w14:paraId="00602562" w14:textId="77777777" w:rsidR="00054C9C" w:rsidRPr="00727761" w:rsidRDefault="00054C9C" w:rsidP="00CF10A6">
            <w:pPr>
              <w:jc w:val="center"/>
              <w:rPr>
                <w:b/>
              </w:rPr>
            </w:pPr>
            <w:r w:rsidRPr="00727761">
              <w:rPr>
                <w:b/>
              </w:rPr>
              <w:t>6 u de mil</w:t>
            </w:r>
          </w:p>
        </w:tc>
        <w:tc>
          <w:tcPr>
            <w:tcW w:w="3402" w:type="dxa"/>
            <w:shd w:val="clear" w:color="auto" w:fill="auto"/>
          </w:tcPr>
          <w:p w14:paraId="0386D594" w14:textId="77777777" w:rsidR="00054C9C" w:rsidRPr="00727761" w:rsidRDefault="00054C9C" w:rsidP="00CF10A6">
            <w:pPr>
              <w:rPr>
                <w:b/>
              </w:rPr>
            </w:pPr>
          </w:p>
          <w:p w14:paraId="66BC525A" w14:textId="77777777" w:rsidR="00054C9C" w:rsidRPr="00727761" w:rsidRDefault="00054C9C" w:rsidP="00CF10A6">
            <w:pPr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727761">
              <w:rPr>
                <w:b/>
              </w:rPr>
              <w:t>6.000 unidades</w:t>
            </w:r>
          </w:p>
        </w:tc>
      </w:tr>
      <w:tr w:rsidR="00054C9C" w:rsidRPr="00366D1A" w14:paraId="1F25EFDC" w14:textId="77777777" w:rsidTr="00240195">
        <w:tc>
          <w:tcPr>
            <w:tcW w:w="2268" w:type="dxa"/>
            <w:shd w:val="clear" w:color="auto" w:fill="auto"/>
          </w:tcPr>
          <w:p w14:paraId="3E18A146" w14:textId="77777777" w:rsidR="00054C9C" w:rsidRPr="00366D1A" w:rsidRDefault="00054C9C" w:rsidP="00CF10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366D1A">
              <w:rPr>
                <w:sz w:val="28"/>
                <w:szCs w:val="28"/>
              </w:rPr>
              <w:t>.3</w:t>
            </w:r>
            <w:r w:rsidRPr="00E67084">
              <w:rPr>
                <w:b/>
                <w:bCs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14:paraId="51EFCB80" w14:textId="77777777" w:rsidR="00054C9C" w:rsidRDefault="00054C9C" w:rsidP="00CF10A6"/>
          <w:p w14:paraId="775EDBDE" w14:textId="77777777" w:rsidR="00054C9C" w:rsidRPr="00366D1A" w:rsidRDefault="00054C9C" w:rsidP="00CF10A6">
            <w:pPr>
              <w:jc w:val="center"/>
            </w:pPr>
            <w:r>
              <w:rPr>
                <w:b/>
              </w:rPr>
              <w:t>6 ………………………….</w:t>
            </w:r>
          </w:p>
        </w:tc>
        <w:tc>
          <w:tcPr>
            <w:tcW w:w="3402" w:type="dxa"/>
            <w:shd w:val="clear" w:color="auto" w:fill="auto"/>
          </w:tcPr>
          <w:p w14:paraId="0D25C2D8" w14:textId="77777777" w:rsidR="00054C9C" w:rsidRDefault="00054C9C" w:rsidP="00CF10A6">
            <w:pPr>
              <w:rPr>
                <w:b/>
              </w:rPr>
            </w:pPr>
          </w:p>
          <w:p w14:paraId="7CB0A139" w14:textId="5F61C517" w:rsidR="00054C9C" w:rsidRPr="00366D1A" w:rsidRDefault="00054C9C" w:rsidP="00CF10A6">
            <w:r>
              <w:rPr>
                <w:b/>
              </w:rPr>
              <w:t xml:space="preserve">          ………….   </w:t>
            </w:r>
            <w:r w:rsidRPr="00727761">
              <w:rPr>
                <w:b/>
              </w:rPr>
              <w:t>unidades</w:t>
            </w:r>
          </w:p>
        </w:tc>
      </w:tr>
      <w:tr w:rsidR="00054C9C" w:rsidRPr="00366D1A" w14:paraId="20CBB23C" w14:textId="77777777" w:rsidTr="00240195">
        <w:tc>
          <w:tcPr>
            <w:tcW w:w="2268" w:type="dxa"/>
            <w:shd w:val="clear" w:color="auto" w:fill="auto"/>
          </w:tcPr>
          <w:p w14:paraId="0D6F90FC" w14:textId="77777777" w:rsidR="00054C9C" w:rsidRPr="00366D1A" w:rsidRDefault="00054C9C" w:rsidP="00CF10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5.20</w:t>
            </w:r>
            <w:r w:rsidRPr="00E67084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14:paraId="0C19C0A8" w14:textId="77777777" w:rsidR="00054C9C" w:rsidRDefault="00054C9C" w:rsidP="00CF10A6"/>
          <w:p w14:paraId="5300ADD8" w14:textId="77777777" w:rsidR="00054C9C" w:rsidRPr="00366D1A" w:rsidRDefault="00054C9C" w:rsidP="00CF10A6">
            <w:pPr>
              <w:jc w:val="center"/>
            </w:pPr>
            <w:r>
              <w:rPr>
                <w:b/>
              </w:rPr>
              <w:t>6 ………………………….</w:t>
            </w:r>
          </w:p>
        </w:tc>
        <w:tc>
          <w:tcPr>
            <w:tcW w:w="3402" w:type="dxa"/>
            <w:shd w:val="clear" w:color="auto" w:fill="auto"/>
          </w:tcPr>
          <w:p w14:paraId="5C1A15E1" w14:textId="77777777" w:rsidR="00054C9C" w:rsidRDefault="00054C9C" w:rsidP="00CF10A6"/>
          <w:p w14:paraId="6FC62D7B" w14:textId="0BC153F1" w:rsidR="00054C9C" w:rsidRPr="00366D1A" w:rsidRDefault="00054C9C" w:rsidP="00CF10A6">
            <w:r>
              <w:rPr>
                <w:b/>
              </w:rPr>
              <w:t xml:space="preserve">          ………….   </w:t>
            </w:r>
            <w:r w:rsidRPr="00727761">
              <w:rPr>
                <w:b/>
              </w:rPr>
              <w:t>unidades</w:t>
            </w:r>
          </w:p>
        </w:tc>
      </w:tr>
      <w:tr w:rsidR="00054C9C" w:rsidRPr="00366D1A" w14:paraId="4D709696" w14:textId="77777777" w:rsidTr="00240195">
        <w:tc>
          <w:tcPr>
            <w:tcW w:w="2268" w:type="dxa"/>
            <w:shd w:val="clear" w:color="auto" w:fill="auto"/>
          </w:tcPr>
          <w:p w14:paraId="418166A9" w14:textId="77777777" w:rsidR="00054C9C" w:rsidRPr="00366D1A" w:rsidRDefault="00054C9C" w:rsidP="00CF10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66D1A">
              <w:rPr>
                <w:sz w:val="28"/>
                <w:szCs w:val="28"/>
              </w:rPr>
              <w:t>.</w:t>
            </w:r>
            <w:r w:rsidRPr="00E67084">
              <w:rPr>
                <w:b/>
                <w:bCs/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85</w:t>
            </w:r>
          </w:p>
        </w:tc>
        <w:tc>
          <w:tcPr>
            <w:tcW w:w="3119" w:type="dxa"/>
            <w:shd w:val="clear" w:color="auto" w:fill="auto"/>
          </w:tcPr>
          <w:p w14:paraId="1C4C4A72" w14:textId="77777777" w:rsidR="00054C9C" w:rsidRDefault="00054C9C" w:rsidP="00CF10A6"/>
          <w:p w14:paraId="35D0C437" w14:textId="54D3E3E5" w:rsidR="00054C9C" w:rsidRPr="00366D1A" w:rsidRDefault="00054C9C" w:rsidP="00CF10A6">
            <w:pPr>
              <w:jc w:val="center"/>
            </w:pPr>
            <w:r>
              <w:rPr>
                <w:b/>
              </w:rPr>
              <w:t>6 ………………………….</w:t>
            </w:r>
          </w:p>
        </w:tc>
        <w:tc>
          <w:tcPr>
            <w:tcW w:w="3402" w:type="dxa"/>
            <w:shd w:val="clear" w:color="auto" w:fill="auto"/>
          </w:tcPr>
          <w:p w14:paraId="250452CA" w14:textId="77777777" w:rsidR="00054C9C" w:rsidRDefault="00054C9C" w:rsidP="00CF10A6">
            <w:r>
              <w:t xml:space="preserve">          </w:t>
            </w:r>
          </w:p>
          <w:p w14:paraId="31E8DCEF" w14:textId="36911A9D" w:rsidR="00054C9C" w:rsidRPr="00366D1A" w:rsidRDefault="00054C9C" w:rsidP="00CF10A6">
            <w:r>
              <w:rPr>
                <w:b/>
              </w:rPr>
              <w:t xml:space="preserve">          ………….       </w:t>
            </w:r>
            <w:r w:rsidRPr="00727761">
              <w:rPr>
                <w:b/>
              </w:rPr>
              <w:t>unidades</w:t>
            </w:r>
          </w:p>
        </w:tc>
      </w:tr>
    </w:tbl>
    <w:p w14:paraId="734DE98E" w14:textId="5FDA99A3" w:rsidR="00054C9C" w:rsidRDefault="00240195" w:rsidP="00054C9C">
      <w:pPr>
        <w:spacing w:line="360" w:lineRule="auto"/>
        <w:ind w:left="357"/>
        <w:jc w:val="both"/>
        <w:rPr>
          <w:rFonts w:asciiTheme="minorHAnsi" w:hAnsiTheme="minorHAnsi" w:cstheme="minorHAnsi"/>
          <w:bCs/>
          <w:iCs/>
        </w:rPr>
      </w:pPr>
      <w:r w:rsidRPr="00EB233F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308692" wp14:editId="62CFEDCB">
                <wp:simplePos x="0" y="0"/>
                <wp:positionH relativeFrom="column">
                  <wp:posOffset>2833370</wp:posOffset>
                </wp:positionH>
                <wp:positionV relativeFrom="paragraph">
                  <wp:posOffset>52705</wp:posOffset>
                </wp:positionV>
                <wp:extent cx="2978150" cy="771525"/>
                <wp:effectExtent l="38100" t="19050" r="50800" b="28575"/>
                <wp:wrapNone/>
                <wp:docPr id="535" name="Flecha arrib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0" cy="771525"/>
                        </a:xfrm>
                        <a:prstGeom prst="upArrow">
                          <a:avLst>
                            <a:gd name="adj1" fmla="val 62823"/>
                            <a:gd name="adj2" fmla="val 3892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CC08" w14:textId="77777777" w:rsidR="00CF10A6" w:rsidRPr="00240195" w:rsidRDefault="00CF10A6" w:rsidP="00054C9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240195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¿Sabías qué….?</w:t>
                            </w:r>
                            <w:r w:rsidRPr="00240195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Al responder esta pregunta, estás dando el </w:t>
                            </w:r>
                            <w:r w:rsidRPr="0024019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VALOR RELATIVO </w:t>
                            </w:r>
                            <w:r w:rsidRPr="00240195">
                              <w:rPr>
                                <w:rFonts w:asciiTheme="minorHAnsi" w:hAnsiTheme="minorHAnsi" w:cstheme="minorHAnsi"/>
                                <w:bCs/>
                                <w:iCs/>
                                <w:sz w:val="20"/>
                                <w:szCs w:val="20"/>
                              </w:rPr>
                              <w:t>de esa cifra.</w:t>
                            </w:r>
                          </w:p>
                          <w:p w14:paraId="70F22020" w14:textId="77777777" w:rsidR="00CF10A6" w:rsidRPr="00240195" w:rsidRDefault="00CF10A6" w:rsidP="00054C9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30869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49" o:spid="_x0000_s1043" type="#_x0000_t68" style="position:absolute;left:0;text-align:left;margin-left:223.1pt;margin-top:4.15pt;width:234.5pt;height:60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" adj="8407,4015" fillcolor="#eaf1dd [662]">
                <v:textbox>
                  <w:txbxContent>
                    <w:p w14:paraId="3B7ACC08" w14:textId="77777777" w:rsidR="00CF10A6" w:rsidRPr="00240195" w:rsidRDefault="00CF10A6" w:rsidP="00054C9C">
                      <w:pPr>
                        <w:jc w:val="both"/>
                        <w:rPr>
                          <w:rFonts w:asciiTheme="minorHAnsi" w:hAnsiTheme="minorHAnsi" w:cstheme="minorHAnsi"/>
                          <w:bCs/>
                          <w:iCs/>
                          <w:sz w:val="20"/>
                          <w:szCs w:val="20"/>
                        </w:rPr>
                      </w:pPr>
                      <w:r w:rsidRPr="0024019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 xml:space="preserve">¿Sabías </w:t>
                      </w:r>
                      <w:proofErr w:type="gramStart"/>
                      <w:r w:rsidRPr="0024019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>qué….</w:t>
                      </w:r>
                      <w:proofErr w:type="gramEnd"/>
                      <w:r w:rsidRPr="00240195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20"/>
                          <w:szCs w:val="20"/>
                        </w:rPr>
                        <w:t>?</w:t>
                      </w:r>
                      <w:r w:rsidRPr="00240195">
                        <w:rPr>
                          <w:rFonts w:asciiTheme="minorHAnsi" w:hAnsiTheme="minorHAnsi" w:cstheme="minorHAnsi"/>
                          <w:bCs/>
                          <w:iCs/>
                          <w:sz w:val="20"/>
                          <w:szCs w:val="20"/>
                        </w:rPr>
                        <w:t xml:space="preserve"> Al responder esta pregunta, estás dando el </w:t>
                      </w:r>
                      <w:r w:rsidRPr="00240195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VALOR RELATIVO </w:t>
                      </w:r>
                      <w:r w:rsidRPr="00240195">
                        <w:rPr>
                          <w:rFonts w:asciiTheme="minorHAnsi" w:hAnsiTheme="minorHAnsi" w:cstheme="minorHAnsi"/>
                          <w:bCs/>
                          <w:iCs/>
                          <w:sz w:val="20"/>
                          <w:szCs w:val="20"/>
                        </w:rPr>
                        <w:t>de esa cifra.</w:t>
                      </w:r>
                    </w:p>
                    <w:p w14:paraId="70F22020" w14:textId="77777777" w:rsidR="00CF10A6" w:rsidRPr="00240195" w:rsidRDefault="00CF10A6" w:rsidP="00054C9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05F077" w14:textId="1D78B63C" w:rsidR="00054C9C" w:rsidRDefault="00054C9C" w:rsidP="00054C9C">
      <w:pPr>
        <w:spacing w:line="360" w:lineRule="auto"/>
        <w:ind w:left="357"/>
        <w:jc w:val="both"/>
        <w:rPr>
          <w:rFonts w:asciiTheme="minorHAnsi" w:hAnsiTheme="minorHAnsi" w:cstheme="minorHAnsi"/>
          <w:bCs/>
          <w:iCs/>
        </w:rPr>
      </w:pPr>
    </w:p>
    <w:p w14:paraId="71E6ACB7" w14:textId="77777777" w:rsidR="00054C9C" w:rsidRPr="00366D1A" w:rsidRDefault="00054C9C" w:rsidP="004D7435">
      <w:pPr>
        <w:pStyle w:val="Prrafodelista"/>
        <w:numPr>
          <w:ilvl w:val="0"/>
          <w:numId w:val="6"/>
        </w:numPr>
        <w:tabs>
          <w:tab w:val="left" w:pos="360"/>
        </w:tabs>
        <w:spacing w:line="360" w:lineRule="auto"/>
        <w:ind w:hanging="720"/>
        <w:contextualSpacing w:val="0"/>
        <w:jc w:val="both"/>
        <w:rPr>
          <w:rFonts w:asciiTheme="minorHAnsi" w:hAnsiTheme="minorHAnsi" w:cstheme="minorHAnsi"/>
          <w:bCs/>
          <w:iCs/>
        </w:rPr>
      </w:pPr>
      <w:r w:rsidRPr="00366D1A">
        <w:rPr>
          <w:rFonts w:asciiTheme="minorHAnsi" w:hAnsiTheme="minorHAnsi" w:cstheme="minorHAnsi"/>
          <w:b/>
          <w:bCs/>
          <w:iCs/>
          <w:u w:val="single"/>
        </w:rPr>
        <w:lastRenderedPageBreak/>
        <w:t>Completá</w:t>
      </w:r>
      <w:r w:rsidRPr="00366D1A">
        <w:rPr>
          <w:rFonts w:asciiTheme="minorHAnsi" w:hAnsiTheme="minorHAnsi" w:cstheme="minorHAnsi"/>
          <w:bCs/>
          <w:iCs/>
        </w:rPr>
        <w:t xml:space="preserve"> con números según corresponda.</w:t>
      </w:r>
    </w:p>
    <w:p w14:paraId="397CDE1E" w14:textId="1A6FFB11" w:rsidR="00054C9C" w:rsidRPr="00AA79F8" w:rsidRDefault="00054C9C" w:rsidP="004D7435">
      <w:pPr>
        <w:numPr>
          <w:ilvl w:val="0"/>
          <w:numId w:val="13"/>
        </w:numPr>
        <w:tabs>
          <w:tab w:val="clear" w:pos="720"/>
        </w:tabs>
        <w:spacing w:line="360" w:lineRule="auto"/>
        <w:ind w:left="567" w:hanging="283"/>
        <w:rPr>
          <w:rFonts w:asciiTheme="minorHAnsi" w:hAnsiTheme="minorHAnsi" w:cstheme="minorHAnsi"/>
          <w:bCs/>
          <w:iCs/>
        </w:rPr>
      </w:pPr>
      <w:r w:rsidRPr="00AA79F8">
        <w:rPr>
          <w:rFonts w:asciiTheme="minorHAnsi" w:hAnsiTheme="minorHAnsi" w:cstheme="minorHAnsi"/>
          <w:bCs/>
          <w:iCs/>
        </w:rPr>
        <w:t xml:space="preserve">Está entre 5.953 y 5.955: ……………………….…..      </w:t>
      </w:r>
      <w:r>
        <w:rPr>
          <w:rFonts w:asciiTheme="minorHAnsi" w:hAnsiTheme="minorHAnsi" w:cstheme="minorHAnsi"/>
          <w:bCs/>
          <w:iCs/>
        </w:rPr>
        <w:t xml:space="preserve">     </w:t>
      </w:r>
      <w:r w:rsidR="00FE4C79">
        <w:rPr>
          <w:rFonts w:asciiTheme="minorHAnsi" w:hAnsiTheme="minorHAnsi" w:cstheme="minorHAnsi"/>
          <w:bCs/>
          <w:iCs/>
        </w:rPr>
        <w:tab/>
        <w:t xml:space="preserve"> </w:t>
      </w:r>
      <w:r>
        <w:rPr>
          <w:rFonts w:asciiTheme="minorHAnsi" w:hAnsiTheme="minorHAnsi" w:cstheme="minorHAnsi"/>
          <w:bCs/>
          <w:iCs/>
        </w:rPr>
        <w:t xml:space="preserve">- </w:t>
      </w:r>
      <w:r w:rsidRPr="00AA79F8">
        <w:rPr>
          <w:rFonts w:asciiTheme="minorHAnsi" w:hAnsiTheme="minorHAnsi" w:cstheme="minorHAnsi"/>
          <w:bCs/>
          <w:iCs/>
        </w:rPr>
        <w:t xml:space="preserve">El </w:t>
      </w:r>
      <w:r w:rsidRPr="00AA79F8">
        <w:rPr>
          <w:rFonts w:asciiTheme="minorHAnsi" w:hAnsiTheme="minorHAnsi" w:cstheme="minorHAnsi"/>
          <w:bCs/>
          <w:iCs/>
          <w:u w:val="single"/>
        </w:rPr>
        <w:t>posterior</w:t>
      </w:r>
      <w:r w:rsidRPr="00AA79F8">
        <w:rPr>
          <w:rFonts w:asciiTheme="minorHAnsi" w:hAnsiTheme="minorHAnsi" w:cstheme="minorHAnsi"/>
          <w:bCs/>
          <w:iCs/>
        </w:rPr>
        <w:t xml:space="preserve"> de 6.999: ……………</w:t>
      </w:r>
    </w:p>
    <w:p w14:paraId="066205A2" w14:textId="6A77DDF8" w:rsidR="00054C9C" w:rsidRPr="00AA79F8" w:rsidRDefault="00054C9C" w:rsidP="004D7435">
      <w:pPr>
        <w:numPr>
          <w:ilvl w:val="0"/>
          <w:numId w:val="13"/>
        </w:numPr>
        <w:tabs>
          <w:tab w:val="clear" w:pos="720"/>
        </w:tabs>
        <w:spacing w:line="360" w:lineRule="auto"/>
        <w:ind w:left="567" w:hanging="283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 xml:space="preserve">El </w:t>
      </w:r>
      <w:r w:rsidRPr="00022018">
        <w:rPr>
          <w:rFonts w:asciiTheme="minorHAnsi" w:hAnsiTheme="minorHAnsi" w:cstheme="minorHAnsi"/>
          <w:bCs/>
          <w:iCs/>
          <w:u w:val="single"/>
        </w:rPr>
        <w:t>anterior</w:t>
      </w:r>
      <w:r>
        <w:rPr>
          <w:rFonts w:asciiTheme="minorHAnsi" w:hAnsiTheme="minorHAnsi" w:cstheme="minorHAnsi"/>
          <w:bCs/>
          <w:iCs/>
        </w:rPr>
        <w:t xml:space="preserve"> de 2.34</w:t>
      </w:r>
      <w:r w:rsidRPr="00366D1A">
        <w:rPr>
          <w:rFonts w:asciiTheme="minorHAnsi" w:hAnsiTheme="minorHAnsi" w:cstheme="minorHAnsi"/>
          <w:bCs/>
          <w:iCs/>
        </w:rPr>
        <w:t>0: …</w:t>
      </w:r>
      <w:r>
        <w:rPr>
          <w:rFonts w:asciiTheme="minorHAnsi" w:hAnsiTheme="minorHAnsi" w:cstheme="minorHAnsi"/>
          <w:bCs/>
          <w:iCs/>
        </w:rPr>
        <w:t>…………..</w:t>
      </w:r>
      <w:r w:rsidRPr="00366D1A">
        <w:rPr>
          <w:rFonts w:asciiTheme="minorHAnsi" w:hAnsiTheme="minorHAnsi" w:cstheme="minorHAnsi"/>
          <w:bCs/>
          <w:iCs/>
        </w:rPr>
        <w:t>……..</w:t>
      </w:r>
      <w:r>
        <w:rPr>
          <w:rFonts w:asciiTheme="minorHAnsi" w:hAnsiTheme="minorHAnsi" w:cstheme="minorHAnsi"/>
          <w:bCs/>
          <w:iCs/>
        </w:rPr>
        <w:t xml:space="preserve">                      </w:t>
      </w:r>
      <w:r w:rsidR="00FE4C79">
        <w:rPr>
          <w:rFonts w:asciiTheme="minorHAnsi" w:hAnsiTheme="minorHAnsi" w:cstheme="minorHAnsi"/>
          <w:bCs/>
          <w:iCs/>
        </w:rPr>
        <w:t xml:space="preserve">     </w:t>
      </w:r>
      <w:r w:rsidR="00FE4C79">
        <w:rPr>
          <w:rFonts w:asciiTheme="minorHAnsi" w:hAnsiTheme="minorHAnsi" w:cstheme="minorHAnsi"/>
          <w:bCs/>
          <w:iCs/>
        </w:rPr>
        <w:tab/>
      </w:r>
      <w:r>
        <w:rPr>
          <w:rFonts w:asciiTheme="minorHAnsi" w:hAnsiTheme="minorHAnsi" w:cstheme="minorHAnsi"/>
          <w:bCs/>
          <w:iCs/>
        </w:rPr>
        <w:t xml:space="preserve"> -  </w:t>
      </w:r>
      <w:r w:rsidRPr="00AA79F8">
        <w:rPr>
          <w:rFonts w:asciiTheme="minorHAnsi" w:hAnsiTheme="minorHAnsi" w:cstheme="minorHAnsi"/>
          <w:bCs/>
          <w:iCs/>
        </w:rPr>
        <w:t>Está entre 6.569 y 6.571: …………</w:t>
      </w:r>
    </w:p>
    <w:p w14:paraId="797EDE6E" w14:textId="77777777" w:rsidR="00054C9C" w:rsidRPr="006E679A" w:rsidRDefault="00054C9C" w:rsidP="00054C9C">
      <w:pPr>
        <w:pStyle w:val="Prrafodelista"/>
        <w:spacing w:line="360" w:lineRule="auto"/>
        <w:rPr>
          <w:rFonts w:cs="Arial"/>
        </w:rPr>
      </w:pPr>
    </w:p>
    <w:p w14:paraId="13282636" w14:textId="77777777" w:rsidR="00054C9C" w:rsidRPr="00FE4C79" w:rsidRDefault="00054C9C" w:rsidP="004D7435">
      <w:pPr>
        <w:pStyle w:val="Prrafodelista"/>
        <w:numPr>
          <w:ilvl w:val="0"/>
          <w:numId w:val="6"/>
        </w:numPr>
        <w:spacing w:line="360" w:lineRule="auto"/>
        <w:ind w:left="426"/>
        <w:contextualSpacing w:val="0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4ACCA4" wp14:editId="5E99909C">
                <wp:simplePos x="0" y="0"/>
                <wp:positionH relativeFrom="column">
                  <wp:posOffset>2567940</wp:posOffset>
                </wp:positionH>
                <wp:positionV relativeFrom="paragraph">
                  <wp:posOffset>186055</wp:posOffset>
                </wp:positionV>
                <wp:extent cx="333375" cy="419100"/>
                <wp:effectExtent l="0" t="0" r="9525" b="0"/>
                <wp:wrapNone/>
                <wp:docPr id="55" name="5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AFC7C" w14:textId="77777777" w:rsidR="00CF10A6" w:rsidRPr="00D94A77" w:rsidRDefault="00CF10A6" w:rsidP="00054C9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94A77">
                              <w:rPr>
                                <w:b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ACCA4" id="55 Cuadro de texto" o:spid="_x0000_s1044" type="#_x0000_t202" style="position:absolute;left:0;text-align:left;margin-left:202.2pt;margin-top:14.65pt;width:26.25pt;height:3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" fillcolor="white [3201]" stroked="f" strokeweight=".5pt">
                <v:textbox>
                  <w:txbxContent>
                    <w:p w14:paraId="63EAFC7C" w14:textId="77777777" w:rsidR="00CF10A6" w:rsidRPr="00D94A77" w:rsidRDefault="00CF10A6" w:rsidP="00054C9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94A77">
                        <w:rPr>
                          <w:b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  <w:r w:rsidRPr="00FE4C79">
        <w:rPr>
          <w:rFonts w:asciiTheme="minorHAnsi" w:hAnsiTheme="minorHAnsi" w:cstheme="minorHAnsi"/>
          <w:b/>
          <w:u w:val="single"/>
        </w:rPr>
        <w:t xml:space="preserve">Compará y escribí </w:t>
      </w:r>
      <w:r w:rsidRPr="00FE4C79">
        <w:rPr>
          <w:rFonts w:asciiTheme="minorHAnsi" w:hAnsiTheme="minorHAnsi" w:cstheme="minorHAnsi"/>
        </w:rPr>
        <w:t>&lt; o  &gt; según corresponda.</w:t>
      </w:r>
      <w:r w:rsidRPr="00FE4C79">
        <w:rPr>
          <w:rFonts w:asciiTheme="minorHAnsi" w:hAnsiTheme="minorHAnsi" w:cstheme="minorHAnsi"/>
          <w:b/>
          <w:noProof/>
          <w:u w:val="single"/>
          <w:lang w:val="es-AR" w:eastAsia="es-AR"/>
        </w:rPr>
        <w:t xml:space="preserve"> </w:t>
      </w:r>
    </w:p>
    <w:p w14:paraId="064EB006" w14:textId="77777777" w:rsidR="00054C9C" w:rsidRPr="00FE4C79" w:rsidRDefault="00054C9C" w:rsidP="00054C9C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FE4C79">
        <w:rPr>
          <w:rFonts w:asciiTheme="minorHAnsi" w:hAnsiTheme="minorHAnsi" w:cstheme="minorHAnsi"/>
          <w:sz w:val="28"/>
          <w:szCs w:val="28"/>
        </w:rPr>
        <w:t>4.606 ……………..4.055</w:t>
      </w:r>
    </w:p>
    <w:p w14:paraId="13C397D2" w14:textId="77777777" w:rsidR="00054C9C" w:rsidRPr="00FE4C79" w:rsidRDefault="00054C9C" w:rsidP="00FE4C79">
      <w:pPr>
        <w:spacing w:line="360" w:lineRule="auto"/>
        <w:ind w:left="567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 xml:space="preserve">- Es menor el número   </w:t>
      </w:r>
      <w:r w:rsidRPr="00FE4C79">
        <w:rPr>
          <w:rFonts w:asciiTheme="minorHAnsi" w:hAnsiTheme="minorHAnsi" w:cstheme="minorHAnsi"/>
          <w:b/>
          <w:sz w:val="32"/>
          <w:szCs w:val="32"/>
        </w:rPr>
        <w:t>4.055</w:t>
      </w:r>
      <w:r w:rsidRPr="00FE4C79">
        <w:rPr>
          <w:rFonts w:asciiTheme="minorHAnsi" w:hAnsiTheme="minorHAnsi" w:cstheme="minorHAnsi"/>
        </w:rPr>
        <w:t xml:space="preserve"> porque tiene menos   </w:t>
      </w:r>
      <w:r w:rsidRPr="00FE4C79">
        <w:rPr>
          <w:rFonts w:asciiTheme="minorHAnsi" w:hAnsiTheme="minorHAnsi" w:cstheme="minorHAnsi"/>
          <w:b/>
          <w:sz w:val="32"/>
          <w:szCs w:val="32"/>
        </w:rPr>
        <w:t>centenas.</w:t>
      </w:r>
    </w:p>
    <w:p w14:paraId="51A40B42" w14:textId="77777777" w:rsidR="00054C9C" w:rsidRPr="00FE4C79" w:rsidRDefault="00054C9C" w:rsidP="00FE4C79">
      <w:pPr>
        <w:pStyle w:val="Prrafodelista"/>
        <w:spacing w:line="360" w:lineRule="auto"/>
        <w:ind w:left="567"/>
        <w:rPr>
          <w:rFonts w:asciiTheme="minorHAnsi" w:hAnsiTheme="minorHAnsi" w:cstheme="minorHAnsi"/>
          <w:sz w:val="16"/>
          <w:szCs w:val="16"/>
        </w:rPr>
      </w:pPr>
      <w:r w:rsidRPr="00FE4C79">
        <w:rPr>
          <w:rFonts w:asciiTheme="minorHAnsi" w:hAnsiTheme="minorHAnsi" w:cstheme="minorHAns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4DAA21" wp14:editId="72849EAF">
                <wp:simplePos x="0" y="0"/>
                <wp:positionH relativeFrom="column">
                  <wp:posOffset>2567940</wp:posOffset>
                </wp:positionH>
                <wp:positionV relativeFrom="paragraph">
                  <wp:posOffset>53975</wp:posOffset>
                </wp:positionV>
                <wp:extent cx="333375" cy="419100"/>
                <wp:effectExtent l="0" t="0" r="9525" b="0"/>
                <wp:wrapNone/>
                <wp:docPr id="62" name="6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21617" w14:textId="77777777" w:rsidR="00CF10A6" w:rsidRPr="00D94A77" w:rsidRDefault="00CF10A6" w:rsidP="00054C9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94A77">
                              <w:rPr>
                                <w:b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DAA21" id="62 Cuadro de texto" o:spid="_x0000_s1045" type="#_x0000_t202" style="position:absolute;left:0;text-align:left;margin-left:202.2pt;margin-top:4.25pt;width:26.25pt;height:33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" fillcolor="white [3201]" stroked="f" strokeweight=".5pt">
                <v:textbox>
                  <w:txbxContent>
                    <w:p w14:paraId="17D21617" w14:textId="77777777" w:rsidR="00CF10A6" w:rsidRPr="00D94A77" w:rsidRDefault="00CF10A6" w:rsidP="00054C9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D94A77">
                        <w:rPr>
                          <w:b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</v:shape>
            </w:pict>
          </mc:Fallback>
        </mc:AlternateContent>
      </w:r>
    </w:p>
    <w:p w14:paraId="1D50D71E" w14:textId="153352DC" w:rsidR="00054C9C" w:rsidRPr="00FE4C79" w:rsidRDefault="00FE4C79" w:rsidP="00FE4C79">
      <w:pPr>
        <w:spacing w:line="360" w:lineRule="auto"/>
        <w:ind w:left="567"/>
        <w:rPr>
          <w:rFonts w:asciiTheme="minorHAnsi" w:hAnsiTheme="minorHAnsi" w:cstheme="minorHAnsi"/>
          <w:sz w:val="28"/>
          <w:szCs w:val="28"/>
        </w:rPr>
      </w:pPr>
      <w:r w:rsidRPr="00FE4C79">
        <w:rPr>
          <w:rFonts w:asciiTheme="minorHAnsi" w:hAnsiTheme="minorHAnsi" w:cstheme="minorHAnsi"/>
          <w:sz w:val="28"/>
          <w:szCs w:val="28"/>
        </w:rPr>
        <w:t xml:space="preserve">                                </w:t>
      </w:r>
      <w:r>
        <w:rPr>
          <w:rFonts w:asciiTheme="minorHAnsi" w:hAnsiTheme="minorHAnsi" w:cstheme="minorHAnsi"/>
          <w:sz w:val="28"/>
          <w:szCs w:val="28"/>
        </w:rPr>
        <w:t xml:space="preserve">        </w:t>
      </w:r>
      <w:r w:rsidRPr="00FE4C79">
        <w:rPr>
          <w:rFonts w:asciiTheme="minorHAnsi" w:hAnsiTheme="minorHAnsi" w:cstheme="minorHAnsi"/>
          <w:sz w:val="28"/>
          <w:szCs w:val="28"/>
        </w:rPr>
        <w:t xml:space="preserve">  </w:t>
      </w:r>
      <w:r w:rsidR="00054C9C" w:rsidRPr="00FE4C79">
        <w:rPr>
          <w:rFonts w:asciiTheme="minorHAnsi" w:hAnsiTheme="minorHAnsi" w:cstheme="minorHAnsi"/>
          <w:sz w:val="28"/>
          <w:szCs w:val="28"/>
        </w:rPr>
        <w:t>7.824…………….. 7.842</w:t>
      </w:r>
    </w:p>
    <w:p w14:paraId="41596234" w14:textId="77777777" w:rsidR="00054C9C" w:rsidRPr="00FE4C79" w:rsidRDefault="00054C9C" w:rsidP="00FE4C79">
      <w:pPr>
        <w:spacing w:line="360" w:lineRule="auto"/>
        <w:ind w:left="567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 xml:space="preserve">- Es mayor el número   </w:t>
      </w:r>
      <w:r w:rsidRPr="00FE4C79">
        <w:rPr>
          <w:rFonts w:asciiTheme="minorHAnsi" w:hAnsiTheme="minorHAnsi" w:cstheme="minorHAnsi"/>
          <w:b/>
          <w:sz w:val="32"/>
          <w:szCs w:val="32"/>
        </w:rPr>
        <w:t>7.842</w:t>
      </w:r>
      <w:r w:rsidRPr="00FE4C79">
        <w:rPr>
          <w:rFonts w:asciiTheme="minorHAnsi" w:hAnsiTheme="minorHAnsi" w:cstheme="minorHAnsi"/>
        </w:rPr>
        <w:t xml:space="preserve"> porque tiene más   </w:t>
      </w:r>
      <w:r w:rsidRPr="00FE4C79">
        <w:rPr>
          <w:rFonts w:asciiTheme="minorHAnsi" w:hAnsiTheme="minorHAnsi" w:cstheme="minorHAnsi"/>
          <w:b/>
          <w:sz w:val="32"/>
          <w:szCs w:val="32"/>
        </w:rPr>
        <w:t>decenas.</w:t>
      </w:r>
    </w:p>
    <w:p w14:paraId="1D194999" w14:textId="77777777" w:rsidR="00054C9C" w:rsidRPr="00FE4C79" w:rsidRDefault="00054C9C" w:rsidP="00FE4C79">
      <w:pPr>
        <w:pStyle w:val="Prrafodelista"/>
        <w:spacing w:line="360" w:lineRule="auto"/>
        <w:ind w:left="567"/>
        <w:rPr>
          <w:rFonts w:asciiTheme="minorHAnsi" w:hAnsiTheme="minorHAnsi" w:cstheme="minorHAnsi"/>
          <w:sz w:val="16"/>
          <w:szCs w:val="16"/>
        </w:rPr>
      </w:pPr>
    </w:p>
    <w:p w14:paraId="6E292ADA" w14:textId="77777777" w:rsidR="00054C9C" w:rsidRPr="00FE4C79" w:rsidRDefault="00054C9C" w:rsidP="00FE4C79">
      <w:pPr>
        <w:spacing w:line="360" w:lineRule="auto"/>
        <w:ind w:left="567"/>
        <w:jc w:val="center"/>
        <w:rPr>
          <w:rFonts w:asciiTheme="minorHAnsi" w:hAnsiTheme="minorHAnsi" w:cstheme="minorHAnsi"/>
          <w:sz w:val="28"/>
          <w:szCs w:val="28"/>
        </w:rPr>
      </w:pPr>
      <w:r w:rsidRPr="00FE4C79">
        <w:rPr>
          <w:rFonts w:asciiTheme="minorHAnsi" w:hAnsiTheme="minorHAnsi" w:cstheme="minorHAnsi"/>
          <w:sz w:val="28"/>
          <w:szCs w:val="28"/>
        </w:rPr>
        <w:t>2.806……………..2.706</w:t>
      </w:r>
    </w:p>
    <w:p w14:paraId="7707FACD" w14:textId="6CFE85E1" w:rsidR="00054C9C" w:rsidRDefault="00054C9C" w:rsidP="00FE4C79">
      <w:pPr>
        <w:spacing w:line="360" w:lineRule="auto"/>
        <w:ind w:left="567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>- Es menor el número…………………</w:t>
      </w:r>
      <w:r w:rsidR="00FE4C79" w:rsidRPr="00FE4C79">
        <w:rPr>
          <w:rFonts w:asciiTheme="minorHAnsi" w:hAnsiTheme="minorHAnsi" w:cstheme="minorHAnsi"/>
        </w:rPr>
        <w:t xml:space="preserve"> </w:t>
      </w:r>
      <w:r w:rsidRPr="00FE4C79">
        <w:rPr>
          <w:rFonts w:asciiTheme="minorHAnsi" w:hAnsiTheme="minorHAnsi" w:cstheme="minorHAnsi"/>
        </w:rPr>
        <w:t>porque tiene menos ………………………</w:t>
      </w:r>
    </w:p>
    <w:p w14:paraId="7B62FF46" w14:textId="77777777" w:rsidR="00FE4C79" w:rsidRPr="00FE4C79" w:rsidRDefault="00FE4C79" w:rsidP="00FE4C79">
      <w:pPr>
        <w:spacing w:line="360" w:lineRule="auto"/>
        <w:ind w:left="567"/>
        <w:rPr>
          <w:rFonts w:asciiTheme="minorHAnsi" w:hAnsiTheme="minorHAnsi" w:cstheme="minorHAnsi"/>
          <w:sz w:val="16"/>
          <w:szCs w:val="16"/>
        </w:rPr>
      </w:pPr>
    </w:p>
    <w:p w14:paraId="082D7E9E" w14:textId="77777777" w:rsidR="00054C9C" w:rsidRPr="00FE4C79" w:rsidRDefault="00054C9C" w:rsidP="00FE4C79">
      <w:pPr>
        <w:spacing w:line="360" w:lineRule="auto"/>
        <w:ind w:left="567"/>
        <w:jc w:val="center"/>
        <w:rPr>
          <w:rFonts w:asciiTheme="minorHAnsi" w:hAnsiTheme="minorHAnsi" w:cstheme="minorHAnsi"/>
          <w:sz w:val="28"/>
          <w:szCs w:val="28"/>
        </w:rPr>
      </w:pPr>
      <w:r w:rsidRPr="00FE4C79">
        <w:rPr>
          <w:rFonts w:asciiTheme="minorHAnsi" w:hAnsiTheme="minorHAnsi" w:cstheme="minorHAnsi"/>
          <w:sz w:val="28"/>
          <w:szCs w:val="28"/>
        </w:rPr>
        <w:t>6.465 ……………….6.456</w:t>
      </w:r>
    </w:p>
    <w:p w14:paraId="545F157D" w14:textId="5D425B23" w:rsidR="00054C9C" w:rsidRPr="00FE4C79" w:rsidRDefault="00054C9C" w:rsidP="00FE4C79">
      <w:pPr>
        <w:spacing w:line="360" w:lineRule="auto"/>
        <w:ind w:left="567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>- Es mayor el número………….porque tiene más ……………………………</w:t>
      </w:r>
    </w:p>
    <w:p w14:paraId="5EC84F0D" w14:textId="77777777" w:rsidR="00054C9C" w:rsidRPr="00FE4C79" w:rsidRDefault="00054C9C" w:rsidP="00054C9C">
      <w:pPr>
        <w:pStyle w:val="Prrafodelista"/>
        <w:rPr>
          <w:rFonts w:asciiTheme="minorHAnsi" w:hAnsiTheme="minorHAnsi" w:cstheme="minorHAnsi"/>
        </w:rPr>
      </w:pPr>
    </w:p>
    <w:p w14:paraId="458D7C1D" w14:textId="77777777" w:rsidR="00054C9C" w:rsidRPr="00FE4C79" w:rsidRDefault="00054C9C" w:rsidP="004D7435">
      <w:pPr>
        <w:pStyle w:val="Prrafodelist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lang w:val="es-ES_tradnl"/>
        </w:rPr>
      </w:pPr>
      <w:r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C89296" wp14:editId="6BDBA55B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5638800" cy="561975"/>
                <wp:effectExtent l="0" t="0" r="19050" b="28575"/>
                <wp:wrapNone/>
                <wp:docPr id="340" name="Rectángulo: esquinas redondeada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0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DB882" w14:textId="77777777" w:rsidR="00CF10A6" w:rsidRPr="005C1643" w:rsidRDefault="00CF10A6" w:rsidP="004D743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hd w:val="clear" w:color="auto" w:fill="D6E3BC" w:themeFill="accent3" w:themeFillTint="66"/>
                              <w:spacing w:line="360" w:lineRule="auto"/>
                              <w:ind w:left="426" w:right="-285" w:hanging="284"/>
                              <w:contextualSpacing w:val="0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Para escribir el MAYOR número posible con cuatro cifras distintas, se ordenan las cifras de mayor a menor.</w:t>
                            </w:r>
                          </w:p>
                          <w:p w14:paraId="5F3C0AE6" w14:textId="77777777" w:rsidR="00CF10A6" w:rsidRPr="005C1643" w:rsidRDefault="00CF10A6" w:rsidP="004D7435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hd w:val="clear" w:color="auto" w:fill="D6E3BC" w:themeFill="accent3" w:themeFillTint="66"/>
                              <w:spacing w:line="360" w:lineRule="auto"/>
                              <w:ind w:left="426" w:right="-285" w:hanging="284"/>
                              <w:contextualSpacing w:val="0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  <w:r w:rsidRPr="005C1643"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  <w:t>Para escribir el MENOR número posible con cuatro cifras distintas, se ordenan las cifras de menor a mayor.</w:t>
                            </w:r>
                          </w:p>
                          <w:p w14:paraId="1D7AF1D3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ind w:right="-1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109BDE15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ind w:right="-1"/>
                              <w:rPr>
                                <w:rFonts w:asciiTheme="minorHAnsi" w:eastAsia="Batang" w:hAnsiTheme="minorHAnsi" w:cstheme="minorHAnsi"/>
                                <w:b/>
                              </w:rPr>
                            </w:pPr>
                          </w:p>
                          <w:p w14:paraId="46A38878" w14:textId="77777777" w:rsidR="00CF10A6" w:rsidRPr="005C1643" w:rsidRDefault="00CF10A6" w:rsidP="00054C9C">
                            <w:pPr>
                              <w:shd w:val="clear" w:color="auto" w:fill="D6E3BC" w:themeFill="accent3" w:themeFillTint="66"/>
                              <w:ind w:right="-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C89296" id="_x0000_s1046" style="position:absolute;left:0;text-align:left;margin-left:392.8pt;margin-top:17.7pt;width:444pt;height:44.2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" fillcolor="#d6e3bc [1302]" strokecolor="black [3200]" strokeweight="2pt">
                <v:textbox>
                  <w:txbxContent>
                    <w:p w14:paraId="101DB882" w14:textId="77777777" w:rsidR="00CF10A6" w:rsidRPr="005C1643" w:rsidRDefault="00CF10A6" w:rsidP="004D743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hd w:val="clear" w:color="auto" w:fill="D6E3BC" w:themeFill="accent3" w:themeFillTint="66"/>
                        <w:spacing w:line="360" w:lineRule="auto"/>
                        <w:ind w:left="426" w:right="-285" w:hanging="284"/>
                        <w:contextualSpacing w:val="0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Para escribir el MAYOR número posible con cuatro cifras distintas, se ordenan las cifras de mayor a menor.</w:t>
                      </w:r>
                    </w:p>
                    <w:p w14:paraId="5F3C0AE6" w14:textId="77777777" w:rsidR="00CF10A6" w:rsidRPr="005C1643" w:rsidRDefault="00CF10A6" w:rsidP="004D7435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hd w:val="clear" w:color="auto" w:fill="D6E3BC" w:themeFill="accent3" w:themeFillTint="66"/>
                        <w:spacing w:line="360" w:lineRule="auto"/>
                        <w:ind w:left="426" w:right="-285" w:hanging="284"/>
                        <w:contextualSpacing w:val="0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  <w:r w:rsidRPr="005C1643">
                        <w:rPr>
                          <w:rFonts w:asciiTheme="minorHAnsi" w:eastAsia="Batang" w:hAnsiTheme="minorHAnsi" w:cstheme="minorHAnsi"/>
                          <w:b/>
                        </w:rPr>
                        <w:t>Para escribir el MENOR número posible con cuatro cifras distintas, se ordenan las cifras de menor a mayor.</w:t>
                      </w:r>
                    </w:p>
                    <w:p w14:paraId="1D7AF1D3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ind w:right="-1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109BDE15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ind w:right="-1"/>
                        <w:rPr>
                          <w:rFonts w:asciiTheme="minorHAnsi" w:eastAsia="Batang" w:hAnsiTheme="minorHAnsi" w:cstheme="minorHAnsi"/>
                          <w:b/>
                        </w:rPr>
                      </w:pPr>
                    </w:p>
                    <w:p w14:paraId="46A38878" w14:textId="77777777" w:rsidR="00CF10A6" w:rsidRPr="005C1643" w:rsidRDefault="00CF10A6" w:rsidP="00054C9C">
                      <w:pPr>
                        <w:shd w:val="clear" w:color="auto" w:fill="D6E3BC" w:themeFill="accent3" w:themeFillTint="66"/>
                        <w:ind w:right="-1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E4C79">
        <w:rPr>
          <w:rFonts w:asciiTheme="minorHAnsi" w:hAnsiTheme="minorHAnsi" w:cstheme="minorHAnsi"/>
          <w:b/>
          <w:u w:val="single"/>
          <w:lang w:val="es-ES_tradnl"/>
        </w:rPr>
        <w:t xml:space="preserve">Recordamos… </w:t>
      </w:r>
      <w:r w:rsidRPr="00FE4C79">
        <w:rPr>
          <w:rFonts w:asciiTheme="minorHAnsi" w:eastAsia="Batang" w:hAnsiTheme="minorHAnsi" w:cstheme="minorHAnsi"/>
          <w:b/>
        </w:rPr>
        <w:t xml:space="preserve">Para escribir números a partir de cuatro cifras dadas: </w:t>
      </w:r>
    </w:p>
    <w:p w14:paraId="5FDF4EEF" w14:textId="77777777" w:rsidR="00054C9C" w:rsidRPr="00FE4C79" w:rsidRDefault="00054C9C" w:rsidP="004D7435">
      <w:pPr>
        <w:pStyle w:val="Prrafodelista"/>
        <w:numPr>
          <w:ilvl w:val="0"/>
          <w:numId w:val="18"/>
        </w:numPr>
        <w:spacing w:line="360" w:lineRule="auto"/>
        <w:rPr>
          <w:rFonts w:asciiTheme="minorHAnsi" w:hAnsiTheme="minorHAnsi" w:cstheme="minorHAnsi"/>
          <w:lang w:val="es-ES_tradnl"/>
        </w:rPr>
      </w:pPr>
    </w:p>
    <w:p w14:paraId="14E3FDF8" w14:textId="77777777" w:rsidR="00054C9C" w:rsidRPr="00FE4C79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lang w:val="es-ES_tradnl"/>
        </w:rPr>
      </w:pPr>
    </w:p>
    <w:p w14:paraId="0992D017" w14:textId="77777777" w:rsidR="00054C9C" w:rsidRPr="00FE4C79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lang w:val="es-ES_tradnl"/>
        </w:rPr>
      </w:pPr>
    </w:p>
    <w:p w14:paraId="6045B049" w14:textId="73C5ECCB" w:rsidR="00054C9C" w:rsidRPr="00FE4C79" w:rsidRDefault="00054C9C" w:rsidP="00054C9C">
      <w:pPr>
        <w:pStyle w:val="Prrafodelista"/>
        <w:spacing w:line="360" w:lineRule="auto"/>
        <w:jc w:val="both"/>
        <w:rPr>
          <w:rFonts w:asciiTheme="minorHAnsi" w:hAnsiTheme="minorHAnsi" w:cstheme="minorHAnsi"/>
          <w:bCs/>
          <w:iCs/>
          <w:sz w:val="16"/>
          <w:szCs w:val="16"/>
          <w:lang w:val="es-ES_tradnl"/>
        </w:rPr>
      </w:pPr>
    </w:p>
    <w:p w14:paraId="6C88C79E" w14:textId="1CB7F64D" w:rsidR="00054C9C" w:rsidRPr="00FE4C79" w:rsidRDefault="00FE4C79" w:rsidP="004D7435">
      <w:pPr>
        <w:pStyle w:val="Prrafodelista"/>
        <w:numPr>
          <w:ilvl w:val="0"/>
          <w:numId w:val="6"/>
        </w:numPr>
        <w:spacing w:line="360" w:lineRule="auto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36064" behindDoc="1" locked="0" layoutInCell="1" allowOverlap="1" wp14:anchorId="5D62FE3C" wp14:editId="3FF2AFA3">
            <wp:simplePos x="0" y="0"/>
            <wp:positionH relativeFrom="column">
              <wp:posOffset>16980</wp:posOffset>
            </wp:positionH>
            <wp:positionV relativeFrom="paragraph">
              <wp:posOffset>21479</wp:posOffset>
            </wp:positionV>
            <wp:extent cx="635635" cy="485775"/>
            <wp:effectExtent l="0" t="0" r="0" b="9525"/>
            <wp:wrapTight wrapText="bothSides">
              <wp:wrapPolygon edited="0">
                <wp:start x="5826" y="0"/>
                <wp:lineTo x="1295" y="847"/>
                <wp:lineTo x="0" y="3388"/>
                <wp:lineTo x="0" y="21176"/>
                <wp:lineTo x="20715" y="21176"/>
                <wp:lineTo x="20715" y="2541"/>
                <wp:lineTo x="15536" y="0"/>
                <wp:lineTo x="5826" y="0"/>
              </wp:wrapPolygon>
            </wp:wrapTight>
            <wp:docPr id="23" name="Imagen 23" descr="C:\Program Files\Microsoft Office\MEDIA\OFFICE14\AutoShap\BD182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4\AutoShap\BD18226_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C9C" w:rsidRPr="00FE4C79">
        <w:rPr>
          <w:rFonts w:asciiTheme="minorHAnsi" w:hAnsiTheme="minorHAnsi" w:cstheme="minorHAnsi"/>
          <w:b/>
          <w:u w:val="single"/>
        </w:rPr>
        <w:t>Observá</w:t>
      </w:r>
      <w:r w:rsidR="00054C9C" w:rsidRPr="00FE4C79">
        <w:rPr>
          <w:rFonts w:asciiTheme="minorHAnsi" w:hAnsiTheme="minorHAnsi" w:cstheme="minorHAnsi"/>
        </w:rPr>
        <w:t xml:space="preserve"> las siguientes cifras y </w:t>
      </w:r>
      <w:r w:rsidR="00054C9C" w:rsidRPr="00FE4C79">
        <w:rPr>
          <w:rFonts w:asciiTheme="minorHAnsi" w:hAnsiTheme="minorHAnsi" w:cstheme="minorHAnsi"/>
          <w:b/>
          <w:u w:val="single"/>
        </w:rPr>
        <w:t>respondé</w:t>
      </w:r>
      <w:r w:rsidR="00054C9C" w:rsidRPr="00FE4C79">
        <w:rPr>
          <w:rFonts w:asciiTheme="minorHAnsi" w:hAnsiTheme="minorHAnsi" w:cstheme="minorHAnsi"/>
        </w:rPr>
        <w:t>.</w:t>
      </w:r>
    </w:p>
    <w:p w14:paraId="565EF634" w14:textId="1D895642" w:rsidR="00054C9C" w:rsidRPr="00FE4C79" w:rsidRDefault="00FE4C79" w:rsidP="00054C9C">
      <w:pPr>
        <w:pStyle w:val="Prrafodelista"/>
        <w:spacing w:line="360" w:lineRule="auto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85D02B" wp14:editId="12D04BC4">
                <wp:simplePos x="0" y="0"/>
                <wp:positionH relativeFrom="column">
                  <wp:posOffset>4644334</wp:posOffset>
                </wp:positionH>
                <wp:positionV relativeFrom="paragraph">
                  <wp:posOffset>197430</wp:posOffset>
                </wp:positionV>
                <wp:extent cx="381000" cy="466725"/>
                <wp:effectExtent l="0" t="0" r="19050" b="28575"/>
                <wp:wrapNone/>
                <wp:docPr id="344" name="3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0FC68" w14:textId="77777777" w:rsidR="00CF10A6" w:rsidRPr="00822524" w:rsidRDefault="00CF10A6" w:rsidP="00054C9C">
                            <w:pP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85D02B" id="344 Cuadro de texto" o:spid="_x0000_s1047" type="#_x0000_t202" style="position:absolute;left:0;text-align:left;margin-left:365.7pt;margin-top:15.55pt;width:30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" fillcolor="#fabf8f [1945]" strokecolor="black [3200]" strokeweight="2pt">
                <v:textbox>
                  <w:txbxContent>
                    <w:p w14:paraId="3590FC68" w14:textId="77777777" w:rsidR="00CF10A6" w:rsidRPr="00822524" w:rsidRDefault="00CF10A6" w:rsidP="00054C9C">
                      <w:pPr>
                        <w:rPr>
                          <w:b/>
                          <w:sz w:val="40"/>
                          <w:szCs w:val="40"/>
                          <w:lang w:val="es-AR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s-AR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6CADB4" wp14:editId="204789A3">
                <wp:simplePos x="0" y="0"/>
                <wp:positionH relativeFrom="column">
                  <wp:posOffset>2261704</wp:posOffset>
                </wp:positionH>
                <wp:positionV relativeFrom="paragraph">
                  <wp:posOffset>238953</wp:posOffset>
                </wp:positionV>
                <wp:extent cx="381000" cy="466725"/>
                <wp:effectExtent l="0" t="0" r="19050" b="28575"/>
                <wp:wrapNone/>
                <wp:docPr id="342" name="3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170E0" w14:textId="77777777" w:rsidR="00CF10A6" w:rsidRPr="00822524" w:rsidRDefault="00CF10A6" w:rsidP="00054C9C">
                            <w:pP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6CADB4" id="342 Cuadro de texto" o:spid="_x0000_s1048" type="#_x0000_t202" style="position:absolute;left:0;text-align:left;margin-left:178.1pt;margin-top:18.8pt;width:30pt;height:3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" fillcolor="#fabf8f [1945]" strokecolor="black [3200]" strokeweight="2pt">
                <v:textbox>
                  <w:txbxContent>
                    <w:p w14:paraId="28E170E0" w14:textId="77777777" w:rsidR="00CF10A6" w:rsidRPr="00822524" w:rsidRDefault="00CF10A6" w:rsidP="00054C9C">
                      <w:pPr>
                        <w:rPr>
                          <w:b/>
                          <w:sz w:val="40"/>
                          <w:szCs w:val="40"/>
                          <w:lang w:val="es-AR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s-A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345EE5" wp14:editId="53831D1E">
                <wp:simplePos x="0" y="0"/>
                <wp:positionH relativeFrom="column">
                  <wp:posOffset>1253517</wp:posOffset>
                </wp:positionH>
                <wp:positionV relativeFrom="paragraph">
                  <wp:posOffset>5136</wp:posOffset>
                </wp:positionV>
                <wp:extent cx="381000" cy="466725"/>
                <wp:effectExtent l="0" t="0" r="19050" b="28575"/>
                <wp:wrapNone/>
                <wp:docPr id="238" name="2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93531" w14:textId="77777777" w:rsidR="00CF10A6" w:rsidRPr="00822524" w:rsidRDefault="00CF10A6" w:rsidP="00054C9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22524">
                              <w:rPr>
                                <w:b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45EE5" id="238 Cuadro de texto" o:spid="_x0000_s1049" type="#_x0000_t202" style="position:absolute;left:0;text-align:left;margin-left:98.7pt;margin-top:.4pt;width:30pt;height:3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" fillcolor="#fabf8f [1945]" strokecolor="black [3200]" strokeweight="2pt">
                <v:textbox>
                  <w:txbxContent>
                    <w:p w14:paraId="0F393531" w14:textId="77777777" w:rsidR="00CF10A6" w:rsidRPr="00822524" w:rsidRDefault="00CF10A6" w:rsidP="00054C9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822524">
                        <w:rPr>
                          <w:b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40195" w:rsidRPr="00FE4C79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5A1ACE" wp14:editId="01868F13">
                <wp:simplePos x="0" y="0"/>
                <wp:positionH relativeFrom="column">
                  <wp:posOffset>3434715</wp:posOffset>
                </wp:positionH>
                <wp:positionV relativeFrom="paragraph">
                  <wp:posOffset>3810</wp:posOffset>
                </wp:positionV>
                <wp:extent cx="381000" cy="466725"/>
                <wp:effectExtent l="0" t="0" r="19050" b="28575"/>
                <wp:wrapNone/>
                <wp:docPr id="343" name="34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C19DD" w14:textId="77777777" w:rsidR="00CF10A6" w:rsidRPr="00822524" w:rsidRDefault="00CF10A6" w:rsidP="00054C9C">
                            <w:pP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s-A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A1ACE" id="343 Cuadro de texto" o:spid="_x0000_s1050" type="#_x0000_t202" style="position:absolute;left:0;text-align:left;margin-left:270.45pt;margin-top:.3pt;width:30pt;height:3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" fillcolor="#fabf8f [1945]" strokecolor="black [3200]" strokeweight="2pt">
                <v:textbox>
                  <w:txbxContent>
                    <w:p w14:paraId="495C19DD" w14:textId="77777777" w:rsidR="00CF10A6" w:rsidRPr="00822524" w:rsidRDefault="00CF10A6" w:rsidP="00054C9C">
                      <w:pPr>
                        <w:rPr>
                          <w:b/>
                          <w:sz w:val="40"/>
                          <w:szCs w:val="40"/>
                          <w:lang w:val="es-AR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s-AR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41801D5" w14:textId="4852CCDF" w:rsidR="00054C9C" w:rsidRPr="00FE4C79" w:rsidRDefault="00054C9C" w:rsidP="00054C9C">
      <w:pPr>
        <w:pStyle w:val="Prrafodelista"/>
        <w:spacing w:line="360" w:lineRule="auto"/>
        <w:jc w:val="center"/>
        <w:rPr>
          <w:rFonts w:asciiTheme="minorHAnsi" w:hAnsiTheme="minorHAnsi" w:cstheme="minorHAnsi"/>
        </w:rPr>
      </w:pPr>
    </w:p>
    <w:p w14:paraId="780B1327" w14:textId="02F29140" w:rsidR="00054C9C" w:rsidRDefault="00054C9C" w:rsidP="00054C9C">
      <w:pPr>
        <w:pStyle w:val="Prrafodelista"/>
        <w:spacing w:line="360" w:lineRule="auto"/>
        <w:ind w:left="-284" w:right="-709"/>
        <w:jc w:val="both"/>
        <w:rPr>
          <w:rFonts w:asciiTheme="minorHAnsi" w:hAnsiTheme="minorHAnsi" w:cstheme="minorHAnsi"/>
        </w:rPr>
      </w:pPr>
    </w:p>
    <w:p w14:paraId="2EBAE79E" w14:textId="77777777" w:rsidR="00FE4C79" w:rsidRPr="00FE4C79" w:rsidRDefault="00FE4C79" w:rsidP="00054C9C">
      <w:pPr>
        <w:pStyle w:val="Prrafodelista"/>
        <w:spacing w:line="360" w:lineRule="auto"/>
        <w:ind w:left="-284" w:right="-709"/>
        <w:jc w:val="both"/>
        <w:rPr>
          <w:rFonts w:asciiTheme="minorHAnsi" w:hAnsiTheme="minorHAnsi" w:cstheme="minorHAnsi"/>
        </w:rPr>
      </w:pPr>
    </w:p>
    <w:p w14:paraId="59549EE5" w14:textId="77777777" w:rsidR="00054C9C" w:rsidRPr="00FE4C79" w:rsidRDefault="00054C9C" w:rsidP="004D7435">
      <w:pPr>
        <w:pStyle w:val="Prrafodelista"/>
        <w:numPr>
          <w:ilvl w:val="0"/>
          <w:numId w:val="20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 xml:space="preserve">¿Cuál es el </w:t>
      </w:r>
      <w:r w:rsidRPr="00FE4C79">
        <w:rPr>
          <w:rFonts w:asciiTheme="minorHAnsi" w:hAnsiTheme="minorHAnsi" w:cstheme="minorHAnsi"/>
          <w:b/>
          <w:i/>
        </w:rPr>
        <w:t>MENOR</w:t>
      </w:r>
      <w:r w:rsidRPr="00FE4C79">
        <w:rPr>
          <w:rFonts w:asciiTheme="minorHAnsi" w:hAnsiTheme="minorHAnsi" w:cstheme="minorHAnsi"/>
        </w:rPr>
        <w:t xml:space="preserve"> número de cuatro cifras distintas que podés escribir? .............................</w:t>
      </w:r>
    </w:p>
    <w:p w14:paraId="1E608DD0" w14:textId="74425DB3" w:rsidR="00054C9C" w:rsidRPr="00FE4C79" w:rsidRDefault="00054C9C" w:rsidP="004D7435">
      <w:pPr>
        <w:pStyle w:val="Prrafodelista"/>
        <w:numPr>
          <w:ilvl w:val="0"/>
          <w:numId w:val="20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b/>
          <w:u w:val="single"/>
        </w:rPr>
        <w:t>Escribílo</w:t>
      </w:r>
      <w:r w:rsidRPr="00FE4C79">
        <w:rPr>
          <w:rFonts w:asciiTheme="minorHAnsi" w:hAnsiTheme="minorHAnsi" w:cstheme="minorHAnsi"/>
        </w:rPr>
        <w:t xml:space="preserve"> en letras:…………………………</w:t>
      </w:r>
      <w:r w:rsidR="00FE4C79" w:rsidRPr="00FE4C79">
        <w:rPr>
          <w:rFonts w:asciiTheme="minorHAnsi" w:hAnsiTheme="minorHAnsi" w:cstheme="minorHAnsi"/>
        </w:rPr>
        <w:t xml:space="preserve"> </w:t>
      </w:r>
      <w:r w:rsidRPr="00FE4C79">
        <w:rPr>
          <w:rFonts w:asciiTheme="minorHAnsi" w:hAnsiTheme="minorHAnsi" w:cstheme="minorHAnsi"/>
        </w:rPr>
        <w:t>…………………………………….……..…………………………..</w:t>
      </w:r>
    </w:p>
    <w:p w14:paraId="792D1723" w14:textId="19378B95" w:rsidR="00054C9C" w:rsidRPr="00FE4C79" w:rsidRDefault="00054C9C" w:rsidP="004D7435">
      <w:pPr>
        <w:pStyle w:val="Prrafodelista"/>
        <w:numPr>
          <w:ilvl w:val="0"/>
          <w:numId w:val="20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b/>
          <w:u w:val="single"/>
        </w:rPr>
        <w:t>Anotálo</w:t>
      </w:r>
      <w:r w:rsidRPr="00FE4C79">
        <w:rPr>
          <w:rFonts w:asciiTheme="minorHAnsi" w:hAnsiTheme="minorHAnsi" w:cstheme="minorHAnsi"/>
        </w:rPr>
        <w:t xml:space="preserve"> como conjunto (usando u de mil, c, y u): …….……; …………..; …………; …………….</w:t>
      </w:r>
    </w:p>
    <w:p w14:paraId="51DD8ADB" w14:textId="77777777" w:rsidR="00054C9C" w:rsidRPr="00FE4C79" w:rsidRDefault="00054C9C" w:rsidP="00240195">
      <w:pPr>
        <w:pStyle w:val="Prrafodelista"/>
        <w:spacing w:line="360" w:lineRule="auto"/>
        <w:ind w:left="0" w:hanging="283"/>
        <w:jc w:val="both"/>
        <w:rPr>
          <w:rFonts w:asciiTheme="minorHAnsi" w:hAnsiTheme="minorHAnsi" w:cstheme="minorHAnsi"/>
          <w:sz w:val="16"/>
          <w:szCs w:val="16"/>
        </w:rPr>
      </w:pPr>
    </w:p>
    <w:p w14:paraId="3B24D830" w14:textId="77777777" w:rsidR="00054C9C" w:rsidRPr="00FE4C79" w:rsidRDefault="00054C9C" w:rsidP="004D7435">
      <w:pPr>
        <w:pStyle w:val="Prrafodelista"/>
        <w:numPr>
          <w:ilvl w:val="0"/>
          <w:numId w:val="16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</w:rPr>
        <w:t xml:space="preserve">¿Cuál es el </w:t>
      </w:r>
      <w:r w:rsidRPr="00FE4C79">
        <w:rPr>
          <w:rFonts w:asciiTheme="minorHAnsi" w:hAnsiTheme="minorHAnsi" w:cstheme="minorHAnsi"/>
          <w:b/>
          <w:i/>
        </w:rPr>
        <w:t>MAYOR</w:t>
      </w:r>
      <w:r w:rsidRPr="00FE4C79">
        <w:rPr>
          <w:rFonts w:asciiTheme="minorHAnsi" w:hAnsiTheme="minorHAnsi" w:cstheme="minorHAnsi"/>
        </w:rPr>
        <w:t xml:space="preserve"> número de cuatro cifras distintas que podés escribir?........................</w:t>
      </w:r>
    </w:p>
    <w:p w14:paraId="0F86811B" w14:textId="3EAFA7B5" w:rsidR="00054C9C" w:rsidRPr="00FE4C79" w:rsidRDefault="00054C9C" w:rsidP="004D7435">
      <w:pPr>
        <w:pStyle w:val="Prrafodelista"/>
        <w:numPr>
          <w:ilvl w:val="0"/>
          <w:numId w:val="16"/>
        </w:numPr>
        <w:spacing w:line="360" w:lineRule="auto"/>
        <w:ind w:left="0" w:hanging="283"/>
        <w:contextualSpacing w:val="0"/>
        <w:jc w:val="both"/>
        <w:rPr>
          <w:rFonts w:asciiTheme="minorHAnsi" w:hAnsiTheme="minorHAnsi" w:cstheme="minorHAnsi"/>
        </w:rPr>
      </w:pPr>
      <w:r w:rsidRPr="00FE4C79">
        <w:rPr>
          <w:rFonts w:asciiTheme="minorHAnsi" w:hAnsiTheme="minorHAnsi" w:cstheme="minorHAnsi"/>
          <w:b/>
          <w:u w:val="single"/>
        </w:rPr>
        <w:t>Escrib</w:t>
      </w:r>
      <w:r w:rsidR="00FE4C79" w:rsidRPr="00FE4C79">
        <w:rPr>
          <w:rFonts w:asciiTheme="minorHAnsi" w:hAnsiTheme="minorHAnsi" w:cstheme="minorHAnsi"/>
          <w:b/>
          <w:u w:val="single"/>
        </w:rPr>
        <w:t>í</w:t>
      </w:r>
      <w:r w:rsidRPr="00FE4C79">
        <w:rPr>
          <w:rFonts w:asciiTheme="minorHAnsi" w:hAnsiTheme="minorHAnsi" w:cstheme="minorHAnsi"/>
        </w:rPr>
        <w:t xml:space="preserve"> en letras:……………………………………….……..…………………………..</w:t>
      </w:r>
    </w:p>
    <w:p w14:paraId="3613B037" w14:textId="793697D9" w:rsidR="00054C9C" w:rsidRPr="00366D1A" w:rsidRDefault="00054C9C" w:rsidP="004D7435">
      <w:pPr>
        <w:pStyle w:val="Prrafodelista"/>
        <w:numPr>
          <w:ilvl w:val="0"/>
          <w:numId w:val="16"/>
        </w:numPr>
        <w:spacing w:line="360" w:lineRule="auto"/>
        <w:ind w:left="0" w:hanging="283"/>
        <w:contextualSpacing w:val="0"/>
        <w:jc w:val="both"/>
      </w:pPr>
      <w:r w:rsidRPr="00FE4C79">
        <w:rPr>
          <w:rFonts w:asciiTheme="minorHAnsi" w:hAnsiTheme="minorHAnsi" w:cstheme="minorHAnsi"/>
          <w:b/>
          <w:u w:val="single"/>
        </w:rPr>
        <w:t>Anotá</w:t>
      </w:r>
      <w:r w:rsidR="00240195" w:rsidRPr="00FE4C79">
        <w:rPr>
          <w:rFonts w:asciiTheme="minorHAnsi" w:hAnsiTheme="minorHAnsi" w:cstheme="minorHAnsi"/>
        </w:rPr>
        <w:t xml:space="preserve"> c</w:t>
      </w:r>
      <w:r w:rsidRPr="00FE4C79">
        <w:rPr>
          <w:rFonts w:asciiTheme="minorHAnsi" w:hAnsiTheme="minorHAnsi" w:cstheme="minorHAnsi"/>
        </w:rPr>
        <w:t>omo suma: ……………………………………………………………………….</w:t>
      </w:r>
    </w:p>
    <w:p w14:paraId="2C5C0BCB" w14:textId="77777777" w:rsidR="00054C9C" w:rsidRDefault="00054C9C" w:rsidP="00054C9C">
      <w:pPr>
        <w:spacing w:line="360" w:lineRule="auto"/>
        <w:jc w:val="center"/>
        <w:rPr>
          <w:rFonts w:ascii="MV Boli" w:hAnsi="MV Boli" w:cs="MV Boli"/>
          <w:b/>
          <w:i/>
        </w:rPr>
      </w:pPr>
      <w:r w:rsidRPr="00561A86">
        <w:rPr>
          <w:rFonts w:ascii="MV Boli" w:hAnsi="MV Boli" w:cs="MV Boli"/>
          <w:b/>
          <w:i/>
        </w:rPr>
        <w:lastRenderedPageBreak/>
        <w:t>TRABAJAMOS EN GEOMETRÍA</w:t>
      </w:r>
    </w:p>
    <w:p w14:paraId="623D2E1B" w14:textId="77777777" w:rsidR="00054C9C" w:rsidRPr="00A169D9" w:rsidRDefault="00054C9C" w:rsidP="004D7435">
      <w:pPr>
        <w:numPr>
          <w:ilvl w:val="0"/>
          <w:numId w:val="8"/>
        </w:numPr>
        <w:suppressAutoHyphens/>
        <w:spacing w:line="360" w:lineRule="auto"/>
        <w:ind w:left="426"/>
        <w:rPr>
          <w:rFonts w:ascii="Arial" w:hAnsi="Arial" w:cs="Arial"/>
          <w:b/>
          <w:lang w:val="es-ES_tradnl"/>
        </w:rPr>
      </w:pPr>
      <w:r w:rsidRPr="00C8291A">
        <w:rPr>
          <w:rFonts w:ascii="Arial" w:hAnsi="Arial" w:cs="Arial"/>
          <w:b/>
          <w:lang w:val="es-AR"/>
        </w:rPr>
        <w:t>TRAYECTOS…</w:t>
      </w:r>
    </w:p>
    <w:p w14:paraId="601EA6F6" w14:textId="77777777" w:rsidR="00054C9C" w:rsidRPr="00890D6E" w:rsidRDefault="00054C9C" w:rsidP="004D7435">
      <w:pPr>
        <w:pStyle w:val="Prrafodelista"/>
        <w:numPr>
          <w:ilvl w:val="0"/>
          <w:numId w:val="10"/>
        </w:numPr>
        <w:tabs>
          <w:tab w:val="left" w:pos="284"/>
        </w:tabs>
        <w:spacing w:line="360" w:lineRule="auto"/>
        <w:ind w:left="284" w:right="140" w:hanging="283"/>
        <w:contextualSpacing w:val="0"/>
        <w:jc w:val="both"/>
        <w:rPr>
          <w:rFonts w:asciiTheme="minorHAnsi" w:hAnsiTheme="minorHAnsi" w:cs="Arial"/>
          <w:lang w:val="es-AR"/>
        </w:rPr>
      </w:pPr>
      <w:r w:rsidRPr="00890D6E">
        <w:rPr>
          <w:rFonts w:asciiTheme="minorHAnsi" w:hAnsiTheme="minorHAnsi" w:cs="Arial"/>
          <w:b/>
          <w:u w:val="single"/>
          <w:lang w:val="es-ES_tradnl"/>
        </w:rPr>
        <w:t>Imaginá y o</w:t>
      </w:r>
      <w:r w:rsidRPr="00890D6E">
        <w:rPr>
          <w:rFonts w:asciiTheme="minorHAnsi" w:hAnsiTheme="minorHAnsi" w:cs="Arial"/>
          <w:b/>
          <w:u w:val="single"/>
          <w:lang w:val="es-AR"/>
        </w:rPr>
        <w:t xml:space="preserve">bservá </w:t>
      </w:r>
      <w:r w:rsidRPr="00890D6E">
        <w:rPr>
          <w:rFonts w:asciiTheme="minorHAnsi" w:hAnsiTheme="minorHAnsi" w:cs="Arial"/>
          <w:lang w:val="es-AR"/>
        </w:rPr>
        <w:t>los siguientes objetos</w:t>
      </w:r>
      <w:r>
        <w:rPr>
          <w:rFonts w:asciiTheme="minorHAnsi" w:hAnsiTheme="minorHAnsi" w:cs="Arial"/>
          <w:lang w:val="es-AR"/>
        </w:rPr>
        <w:t xml:space="preserve"> de referencia </w:t>
      </w:r>
      <w:r w:rsidRPr="00890D6E">
        <w:rPr>
          <w:rFonts w:asciiTheme="minorHAnsi" w:hAnsiTheme="minorHAnsi" w:cs="Arial"/>
          <w:lang w:val="es-AR"/>
        </w:rPr>
        <w:t xml:space="preserve">distribuidos en el patio (escalera, mástil con bandera, basurín, aro de básquet izquierdo, arco de fútbol derecho). </w:t>
      </w:r>
    </w:p>
    <w:p w14:paraId="12F80D74" w14:textId="0D365C23" w:rsidR="00054C9C" w:rsidRPr="00C7471D" w:rsidRDefault="00054C9C" w:rsidP="004D7435">
      <w:pPr>
        <w:pStyle w:val="Prrafodelista"/>
        <w:numPr>
          <w:ilvl w:val="0"/>
          <w:numId w:val="10"/>
        </w:numPr>
        <w:tabs>
          <w:tab w:val="left" w:pos="284"/>
        </w:tabs>
        <w:spacing w:line="360" w:lineRule="auto"/>
        <w:ind w:left="284" w:right="140" w:hanging="283"/>
        <w:contextualSpacing w:val="0"/>
        <w:jc w:val="both"/>
        <w:rPr>
          <w:rFonts w:asciiTheme="minorHAnsi" w:hAnsiTheme="minorHAnsi" w:cs="Arial"/>
          <w:b/>
          <w:lang w:val="es-AR"/>
        </w:rPr>
      </w:pPr>
      <w:r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D376D7" wp14:editId="0CD83CA1">
                <wp:simplePos x="0" y="0"/>
                <wp:positionH relativeFrom="rightMargin">
                  <wp:align>left</wp:align>
                </wp:positionH>
                <wp:positionV relativeFrom="paragraph">
                  <wp:posOffset>283518</wp:posOffset>
                </wp:positionV>
                <wp:extent cx="114300" cy="104775"/>
                <wp:effectExtent l="0" t="0" r="19050" b="28575"/>
                <wp:wrapNone/>
                <wp:docPr id="709" name="70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B3AC76A" id="709 Elipse" o:spid="_x0000_s1026" style="position:absolute;margin-left:0;margin-top:22.3pt;width:9pt;height:8.25pt;z-index:251714560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" fillcolor="red" strokecolor="#f79646 [3209]" strokeweight="2pt">
                <w10:wrap anchorx="margin"/>
              </v:oval>
            </w:pict>
          </mc:Fallback>
        </mc:AlternateContent>
      </w:r>
      <w:r w:rsidRPr="00C7471D">
        <w:rPr>
          <w:rFonts w:asciiTheme="minorHAnsi" w:hAnsiTheme="minorHAnsi" w:cs="Arial"/>
          <w:b/>
          <w:u w:val="single"/>
          <w:lang w:val="es-AR"/>
        </w:rPr>
        <w:t>Leé</w:t>
      </w:r>
      <w:r w:rsidRPr="00C7471D">
        <w:rPr>
          <w:rFonts w:asciiTheme="minorHAnsi" w:hAnsiTheme="minorHAnsi" w:cs="Arial"/>
          <w:lang w:val="es-AR"/>
        </w:rPr>
        <w:t xml:space="preserve"> las indicaciones de cada tarjeta. </w:t>
      </w:r>
      <w:r w:rsidRPr="00C7471D">
        <w:rPr>
          <w:rFonts w:asciiTheme="minorHAnsi" w:hAnsiTheme="minorHAnsi" w:cs="Arial"/>
          <w:b/>
          <w:u w:val="single"/>
          <w:lang w:val="es-AR"/>
        </w:rPr>
        <w:t>Representá gráficamente</w:t>
      </w:r>
      <w:r w:rsidRPr="00C7471D">
        <w:rPr>
          <w:rFonts w:asciiTheme="minorHAnsi" w:hAnsiTheme="minorHAnsi" w:cs="Arial"/>
          <w:lang w:val="es-AR"/>
        </w:rPr>
        <w:t xml:space="preserve"> el camino que se indica usando una CURVA para cada una. </w:t>
      </w:r>
      <w:r w:rsidRPr="00C7471D">
        <w:rPr>
          <w:rFonts w:asciiTheme="minorHAnsi" w:hAnsiTheme="minorHAnsi" w:cs="Arial"/>
          <w:b/>
          <w:lang w:val="es-AR"/>
        </w:rPr>
        <w:t xml:space="preserve">IMPORTANTE… </w:t>
      </w:r>
      <w:r w:rsidRPr="00C7471D">
        <w:rPr>
          <w:rFonts w:asciiTheme="minorHAnsi" w:hAnsiTheme="minorHAnsi" w:cs="Arial"/>
          <w:lang w:val="es-AR"/>
        </w:rPr>
        <w:t xml:space="preserve">comenzá desde el </w:t>
      </w:r>
      <w:r w:rsidRPr="00C7471D">
        <w:rPr>
          <w:rFonts w:asciiTheme="minorHAnsi" w:hAnsiTheme="minorHAnsi" w:cs="Arial"/>
          <w:i/>
          <w:u w:val="single"/>
          <w:lang w:val="es-AR"/>
        </w:rPr>
        <w:t>punto de partida</w:t>
      </w:r>
      <w:r w:rsidRPr="00C7471D">
        <w:rPr>
          <w:rFonts w:asciiTheme="minorHAnsi" w:hAnsiTheme="minorHAnsi" w:cs="Arial"/>
          <w:lang w:val="es-AR"/>
        </w:rPr>
        <w:t>.</w:t>
      </w:r>
      <w:r w:rsidRPr="00C7471D">
        <w:rPr>
          <w:rFonts w:asciiTheme="minorHAnsi" w:hAnsiTheme="minorHAnsi" w:cs="Arial"/>
          <w:noProof/>
          <w:lang w:val="es-AR" w:eastAsia="es-AR"/>
        </w:rPr>
        <w:t xml:space="preserve"> </w:t>
      </w:r>
    </w:p>
    <w:p w14:paraId="5128C5B3" w14:textId="5B1B856F" w:rsidR="00054C9C" w:rsidRDefault="00054C9C" w:rsidP="004D7435">
      <w:pPr>
        <w:numPr>
          <w:ilvl w:val="0"/>
          <w:numId w:val="10"/>
        </w:numPr>
        <w:tabs>
          <w:tab w:val="left" w:pos="284"/>
        </w:tabs>
        <w:spacing w:line="360" w:lineRule="auto"/>
        <w:ind w:left="284" w:right="140" w:hanging="283"/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b/>
          <w:u w:val="single"/>
          <w:lang w:val="es-AR"/>
        </w:rPr>
        <w:t>Marc</w:t>
      </w:r>
      <w:r w:rsidRPr="003F12AC">
        <w:rPr>
          <w:rFonts w:asciiTheme="minorHAnsi" w:hAnsiTheme="minorHAnsi" w:cs="Arial"/>
          <w:b/>
          <w:u w:val="single"/>
          <w:lang w:val="es-AR"/>
        </w:rPr>
        <w:t xml:space="preserve">á </w:t>
      </w:r>
      <w:r w:rsidRPr="00890D6E">
        <w:rPr>
          <w:rFonts w:asciiTheme="minorHAnsi" w:hAnsiTheme="minorHAnsi" w:cs="Arial"/>
          <w:lang w:val="es-AR"/>
        </w:rPr>
        <w:t>con una cruz</w:t>
      </w:r>
      <w:r>
        <w:rPr>
          <w:rFonts w:asciiTheme="minorHAnsi" w:hAnsiTheme="minorHAnsi" w:cs="Arial"/>
          <w:lang w:val="es-AR"/>
        </w:rPr>
        <w:t xml:space="preserve"> la opción correcta para cada recorrido (</w:t>
      </w:r>
      <w:r w:rsidRPr="00890D6E">
        <w:rPr>
          <w:rFonts w:asciiTheme="minorHAnsi" w:hAnsiTheme="minorHAnsi" w:cs="Arial"/>
          <w:b/>
          <w:lang w:val="es-AR"/>
        </w:rPr>
        <w:t>AYUDÁTE</w:t>
      </w:r>
      <w:r>
        <w:rPr>
          <w:rFonts w:asciiTheme="minorHAnsi" w:hAnsiTheme="minorHAnsi" w:cs="Arial"/>
          <w:lang w:val="es-AR"/>
        </w:rPr>
        <w:t xml:space="preserve"> mirando el gráfico).</w:t>
      </w:r>
    </w:p>
    <w:p w14:paraId="49DACAB1" w14:textId="77777777" w:rsidR="001A4314" w:rsidRDefault="001A4314" w:rsidP="001A4314">
      <w:pPr>
        <w:tabs>
          <w:tab w:val="left" w:pos="284"/>
        </w:tabs>
        <w:spacing w:line="360" w:lineRule="auto"/>
        <w:ind w:left="284" w:right="140"/>
        <w:jc w:val="both"/>
        <w:rPr>
          <w:rFonts w:asciiTheme="minorHAnsi" w:hAnsiTheme="minorHAnsi" w:cs="Arial"/>
          <w:lang w:val="es-AR"/>
        </w:rPr>
      </w:pPr>
    </w:p>
    <w:p w14:paraId="24354476" w14:textId="77777777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89B09A" wp14:editId="3348F6A9">
                <wp:simplePos x="0" y="0"/>
                <wp:positionH relativeFrom="column">
                  <wp:posOffset>110490</wp:posOffset>
                </wp:positionH>
                <wp:positionV relativeFrom="paragraph">
                  <wp:posOffset>67310</wp:posOffset>
                </wp:positionV>
                <wp:extent cx="5276850" cy="504825"/>
                <wp:effectExtent l="0" t="0" r="19050" b="2857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504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C2415" w14:textId="77777777" w:rsidR="00CF10A6" w:rsidRPr="00897603" w:rsidRDefault="00CF10A6" w:rsidP="00054C9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Desde el basurín a la escalera, de la 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scalera al aro de básquet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, del aro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de básquet al mástil, del mástil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al arco de fútbol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, del arco de fútbol al basurín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.</w:t>
                            </w:r>
                          </w:p>
                          <w:p w14:paraId="27D126A7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89B09A" id="Cuadro de texto 13" o:spid="_x0000_s1051" type="#_x0000_t202" style="position:absolute;left:0;text-align:left;margin-left:8.7pt;margin-top:5.3pt;width:415.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" fillcolor="#b6dde8 [1304]" strokecolor="black [3200]" strokeweight="2pt">
                <v:textbox>
                  <w:txbxContent>
                    <w:p w14:paraId="770C2415" w14:textId="77777777" w:rsidR="00CF10A6" w:rsidRPr="00897603" w:rsidRDefault="00CF10A6" w:rsidP="00054C9C">
                      <w:pPr>
                        <w:jc w:val="center"/>
                        <w:rPr>
                          <w:rFonts w:asciiTheme="minorHAnsi" w:hAnsiTheme="minorHAnsi" w:cs="Arial"/>
                          <w:b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Desde el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a la escalera, de la 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e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scalera al aro de básquet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, del aro 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de básquet al mástil, del mástil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al arco de fútbol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, del arco de fútbol al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.</w:t>
                      </w:r>
                    </w:p>
                    <w:p w14:paraId="27D126A7" w14:textId="77777777" w:rsidR="00CF10A6" w:rsidRDefault="00CF10A6" w:rsidP="00054C9C"/>
                  </w:txbxContent>
                </v:textbox>
              </v:shape>
            </w:pict>
          </mc:Fallback>
        </mc:AlternateContent>
      </w:r>
    </w:p>
    <w:p w14:paraId="2A9033F1" w14:textId="77777777" w:rsidR="00054C9C" w:rsidRPr="003F12AC" w:rsidRDefault="00054C9C" w:rsidP="00054C9C">
      <w:pPr>
        <w:spacing w:line="360" w:lineRule="auto"/>
        <w:ind w:left="284"/>
        <w:jc w:val="both"/>
        <w:rPr>
          <w:rFonts w:asciiTheme="minorHAnsi" w:hAnsiTheme="minorHAnsi" w:cs="Arial"/>
          <w:lang w:val="es-AR"/>
        </w:rPr>
      </w:pPr>
    </w:p>
    <w:p w14:paraId="79256C8E" w14:textId="77777777" w:rsidR="00054C9C" w:rsidRPr="00C8291A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B55F6D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07392" behindDoc="1" locked="0" layoutInCell="1" allowOverlap="1" wp14:anchorId="112B8ED5" wp14:editId="4F134843">
            <wp:simplePos x="0" y="0"/>
            <wp:positionH relativeFrom="column">
              <wp:posOffset>727710</wp:posOffset>
            </wp:positionH>
            <wp:positionV relativeFrom="paragraph">
              <wp:posOffset>67310</wp:posOffset>
            </wp:positionV>
            <wp:extent cx="37433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45" y="21382"/>
                <wp:lineTo x="21545" y="0"/>
                <wp:lineTo x="0" y="0"/>
              </wp:wrapPolygon>
            </wp:wrapTight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272C8" w14:textId="77777777" w:rsidR="00054C9C" w:rsidRPr="00C8291A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C805BC" wp14:editId="6190DD81">
                <wp:simplePos x="0" y="0"/>
                <wp:positionH relativeFrom="column">
                  <wp:posOffset>2444115</wp:posOffset>
                </wp:positionH>
                <wp:positionV relativeFrom="paragraph">
                  <wp:posOffset>100965</wp:posOffset>
                </wp:positionV>
                <wp:extent cx="114300" cy="104775"/>
                <wp:effectExtent l="0" t="0" r="19050" b="28575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7E993EE" id="21 Elipse" o:spid="_x0000_s1026" style="position:absolute;margin-left:192.45pt;margin-top:7.95pt;width:9pt;height:8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" fillcolor="red" strokecolor="#f79646 [3209]" strokeweight="2pt"/>
            </w:pict>
          </mc:Fallback>
        </mc:AlternateContent>
      </w:r>
    </w:p>
    <w:p w14:paraId="5DBA2B69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A20434B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52C28084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0AC933DA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3D6FB40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971A3E9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27A9FD6F" w14:textId="77777777" w:rsidR="00054C9C" w:rsidRPr="00890D6E" w:rsidRDefault="00054C9C" w:rsidP="004D7435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</w:t>
      </w:r>
      <w:r>
        <w:rPr>
          <w:rFonts w:asciiTheme="minorHAnsi" w:hAnsiTheme="minorHAnsi" w:cs="Arial"/>
          <w:i/>
          <w:lang w:val="es-AR"/>
        </w:rPr>
        <w:t>……ABIERTA             ……</w:t>
      </w:r>
      <w:r w:rsidRPr="003F12AC">
        <w:rPr>
          <w:rFonts w:asciiTheme="minorHAnsi" w:hAnsiTheme="minorHAnsi" w:cs="Arial"/>
          <w:i/>
          <w:lang w:val="es-AR"/>
        </w:rPr>
        <w:t>CERRADA</w:t>
      </w:r>
      <w:r>
        <w:rPr>
          <w:rFonts w:asciiTheme="minorHAnsi" w:hAnsiTheme="minorHAnsi" w:cs="Arial"/>
          <w:i/>
          <w:lang w:val="es-AR"/>
        </w:rPr>
        <w:t xml:space="preserve">      </w:t>
      </w:r>
      <w:r w:rsidRPr="00C8291A">
        <w:rPr>
          <w:rFonts w:asciiTheme="minorHAnsi" w:hAnsiTheme="minorHAnsi" w:cs="Arial"/>
          <w:lang w:val="es-AR"/>
        </w:rPr>
        <w:t xml:space="preserve"> porque</w:t>
      </w:r>
      <w:r>
        <w:rPr>
          <w:rFonts w:asciiTheme="minorHAnsi" w:hAnsiTheme="minorHAnsi" w:cs="Arial"/>
          <w:lang w:val="es-AR"/>
        </w:rPr>
        <w:t xml:space="preserve">: </w:t>
      </w:r>
    </w:p>
    <w:p w14:paraId="3F6C525B" w14:textId="77777777" w:rsidR="00054C9C" w:rsidRPr="001A4314" w:rsidRDefault="00054C9C" w:rsidP="001A4314">
      <w:pPr>
        <w:tabs>
          <w:tab w:val="left" w:pos="9498"/>
        </w:tabs>
        <w:spacing w:line="360" w:lineRule="auto"/>
        <w:ind w:left="426" w:right="-993" w:hanging="426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i/>
          <w:lang w:val="es-AR"/>
        </w:rPr>
        <w:t xml:space="preserve">……AL RECORRERLO, A PARTIR DEL OBJETO DE REFERENCIA INICIAL, </w:t>
      </w:r>
      <w:r w:rsidRPr="001A4314">
        <w:rPr>
          <w:rFonts w:asciiTheme="minorHAnsi" w:hAnsiTheme="minorHAnsi" w:cs="Arial"/>
          <w:b/>
          <w:bCs/>
          <w:i/>
          <w:lang w:val="es-AR"/>
        </w:rPr>
        <w:t>SE VUELVE</w:t>
      </w:r>
      <w:r w:rsidRPr="001A4314">
        <w:rPr>
          <w:rFonts w:asciiTheme="minorHAnsi" w:hAnsiTheme="minorHAnsi" w:cs="Arial"/>
          <w:i/>
          <w:lang w:val="es-AR"/>
        </w:rPr>
        <w:t xml:space="preserve"> AL PUNTO DE PARTIDA   </w:t>
      </w:r>
    </w:p>
    <w:p w14:paraId="39A04E64" w14:textId="77777777" w:rsidR="00054C9C" w:rsidRDefault="00054C9C" w:rsidP="001A4314">
      <w:pPr>
        <w:tabs>
          <w:tab w:val="left" w:pos="9498"/>
        </w:tabs>
        <w:spacing w:line="360" w:lineRule="auto"/>
        <w:ind w:left="426" w:right="-993" w:hanging="426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i/>
          <w:lang w:val="es-AR"/>
        </w:rPr>
        <w:t xml:space="preserve">……AL RECORRERLO, A PARTIR DEL OBJETO DE REFERENCIA INICIAL, </w:t>
      </w:r>
      <w:r w:rsidRPr="001A4314">
        <w:rPr>
          <w:rFonts w:asciiTheme="minorHAnsi" w:hAnsiTheme="minorHAnsi" w:cs="Arial"/>
          <w:b/>
          <w:bCs/>
          <w:i/>
          <w:lang w:val="es-AR"/>
        </w:rPr>
        <w:t>NO SE VUELVE</w:t>
      </w:r>
      <w:r w:rsidRPr="001A4314">
        <w:rPr>
          <w:rFonts w:asciiTheme="minorHAnsi" w:hAnsiTheme="minorHAnsi" w:cs="Arial"/>
          <w:i/>
          <w:lang w:val="es-AR"/>
        </w:rPr>
        <w:t xml:space="preserve"> AL PUNTO DE PARTIDA.</w:t>
      </w:r>
    </w:p>
    <w:p w14:paraId="55EC2A4B" w14:textId="77777777" w:rsidR="00054C9C" w:rsidRPr="00C7471D" w:rsidRDefault="00054C9C" w:rsidP="00054C9C">
      <w:pPr>
        <w:tabs>
          <w:tab w:val="left" w:pos="9072"/>
        </w:tabs>
        <w:spacing w:line="360" w:lineRule="auto"/>
        <w:ind w:left="-567" w:right="-567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601F6286" w14:textId="77777777" w:rsidR="00054C9C" w:rsidRDefault="00054C9C" w:rsidP="004D7435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>
        <w:rPr>
          <w:rFonts w:asciiTheme="minorHAnsi" w:hAnsiTheme="minorHAnsi" w:cs="Arial"/>
          <w:lang w:val="es-AR"/>
        </w:rPr>
        <w:t xml:space="preserve">    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i/>
          <w:lang w:val="es-AR"/>
        </w:rPr>
        <w:t>……SIMPLE         ……</w:t>
      </w:r>
      <w:r w:rsidRPr="003F12AC">
        <w:rPr>
          <w:rFonts w:asciiTheme="minorHAnsi" w:hAnsiTheme="minorHAnsi" w:cs="Arial"/>
          <w:i/>
          <w:lang w:val="es-AR"/>
        </w:rPr>
        <w:t>CRUZADA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    </w:t>
      </w:r>
      <w:r w:rsidRPr="00C8291A">
        <w:rPr>
          <w:rFonts w:asciiTheme="minorHAnsi" w:hAnsiTheme="minorHAnsi" w:cs="Arial"/>
          <w:lang w:val="es-AR"/>
        </w:rPr>
        <w:t>porque</w:t>
      </w:r>
      <w:r>
        <w:rPr>
          <w:rFonts w:asciiTheme="minorHAnsi" w:hAnsiTheme="minorHAnsi" w:cs="Arial"/>
          <w:lang w:val="es-AR"/>
        </w:rPr>
        <w:t xml:space="preserve">: </w:t>
      </w:r>
      <w:r w:rsidRPr="00C8291A">
        <w:rPr>
          <w:rFonts w:asciiTheme="minorHAnsi" w:hAnsiTheme="minorHAnsi" w:cs="Arial"/>
          <w:lang w:val="es-AR"/>
        </w:rPr>
        <w:t xml:space="preserve"> </w:t>
      </w:r>
    </w:p>
    <w:p w14:paraId="2F13A25F" w14:textId="77777777" w:rsidR="00054C9C" w:rsidRDefault="00054C9C" w:rsidP="001A4314">
      <w:pPr>
        <w:tabs>
          <w:tab w:val="left" w:pos="9498"/>
        </w:tabs>
        <w:spacing w:line="360" w:lineRule="auto"/>
        <w:ind w:left="426" w:right="-993" w:hanging="426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1F48DB60" w14:textId="77777777" w:rsidR="00054C9C" w:rsidRDefault="00054C9C" w:rsidP="001A4314">
      <w:pPr>
        <w:tabs>
          <w:tab w:val="left" w:pos="9498"/>
        </w:tabs>
        <w:spacing w:line="360" w:lineRule="auto"/>
        <w:ind w:left="426" w:right="-993" w:hanging="426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4914A294" w14:textId="699EC5A9" w:rsidR="001A4314" w:rsidRDefault="001A4314">
      <w:pPr>
        <w:rPr>
          <w:rFonts w:asciiTheme="minorHAnsi" w:hAnsiTheme="minorHAnsi" w:cs="Arial"/>
          <w:i/>
          <w:sz w:val="16"/>
          <w:szCs w:val="16"/>
          <w:lang w:val="es-AR"/>
        </w:rPr>
      </w:pPr>
      <w:r>
        <w:rPr>
          <w:rFonts w:asciiTheme="minorHAnsi" w:hAnsiTheme="minorHAnsi" w:cs="Arial"/>
          <w:i/>
          <w:sz w:val="16"/>
          <w:szCs w:val="16"/>
          <w:lang w:val="es-AR"/>
        </w:rPr>
        <w:br w:type="page"/>
      </w:r>
    </w:p>
    <w:p w14:paraId="0B11CAAD" w14:textId="77777777" w:rsidR="00054C9C" w:rsidRPr="00C7471D" w:rsidRDefault="00054C9C" w:rsidP="00054C9C">
      <w:pPr>
        <w:tabs>
          <w:tab w:val="left" w:pos="9498"/>
        </w:tabs>
        <w:spacing w:line="360" w:lineRule="auto"/>
        <w:ind w:left="-851" w:right="-993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37ADE427" w14:textId="77777777" w:rsidR="00054C9C" w:rsidRPr="00C8291A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8E8066" wp14:editId="0B90ECB0">
                <wp:simplePos x="0" y="0"/>
                <wp:positionH relativeFrom="margin">
                  <wp:align>left</wp:align>
                </wp:positionH>
                <wp:positionV relativeFrom="paragraph">
                  <wp:posOffset>80683</wp:posOffset>
                </wp:positionV>
                <wp:extent cx="5604070" cy="476250"/>
                <wp:effectExtent l="0" t="0" r="15875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4070" cy="476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131FA" w14:textId="77777777" w:rsidR="00CF10A6" w:rsidRPr="00897603" w:rsidRDefault="00CF10A6" w:rsidP="00054C9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D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esde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el mástil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hasta el arco de fútbol, del arco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de fútbol a la escalera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, de la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escalera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 al basurín, del basur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ín al  aro de básquet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.</w:t>
                            </w:r>
                          </w:p>
                          <w:p w14:paraId="5AF6FABE" w14:textId="77777777" w:rsidR="00CF10A6" w:rsidRDefault="00CF10A6" w:rsidP="00054C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8E8066" id="Cuadro de texto 15" o:spid="_x0000_s1052" type="#_x0000_t202" style="position:absolute;left:0;text-align:left;margin-left:0;margin-top:6.35pt;width:441.25pt;height:37.5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" fillcolor="#ccc0d9 [1303]" strokecolor="black [3200]" strokeweight="2pt">
                <v:textbox>
                  <w:txbxContent>
                    <w:p w14:paraId="195131FA" w14:textId="77777777" w:rsidR="00CF10A6" w:rsidRPr="00897603" w:rsidRDefault="00CF10A6" w:rsidP="00054C9C">
                      <w:pPr>
                        <w:jc w:val="center"/>
                        <w:rPr>
                          <w:rFonts w:asciiTheme="minorHAnsi" w:hAnsiTheme="minorHAnsi" w:cs="Arial"/>
                          <w:b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</w:rPr>
                        <w:t>D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esde 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el mástil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hasta el arco de fútbol, del arco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de fútbol a la escalera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, de la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inorHAnsi" w:hAnsiTheme="minorHAnsi" w:cs="Arial"/>
                          <w:b/>
                        </w:rPr>
                        <w:t>escalera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 al</w:t>
                      </w:r>
                      <w:proofErr w:type="gram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</w:t>
                      </w:r>
                      <w:proofErr w:type="spellStart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, del </w:t>
                      </w:r>
                      <w:proofErr w:type="spellStart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basur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ín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al  aro de básquet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.</w:t>
                      </w:r>
                    </w:p>
                    <w:p w14:paraId="5AF6FABE" w14:textId="77777777" w:rsidR="00CF10A6" w:rsidRDefault="00CF10A6" w:rsidP="00054C9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168496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BF7E93F" w14:textId="77777777" w:rsidR="001A4314" w:rsidRDefault="001A4314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BE92EDA" w14:textId="51D4CE3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B55F6D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12512" behindDoc="1" locked="0" layoutInCell="1" allowOverlap="1" wp14:anchorId="74446884" wp14:editId="7F6A89A2">
            <wp:simplePos x="0" y="0"/>
            <wp:positionH relativeFrom="column">
              <wp:posOffset>824865</wp:posOffset>
            </wp:positionH>
            <wp:positionV relativeFrom="paragraph">
              <wp:posOffset>46990</wp:posOffset>
            </wp:positionV>
            <wp:extent cx="401955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98" y="21329"/>
                <wp:lineTo x="21498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76285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754B75EF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AF84822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51F4395C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214965C0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3CA1DFD5" w14:textId="2323FC9E" w:rsidR="001A4314" w:rsidRDefault="001A4314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2F0B75" wp14:editId="4D01F1A9">
                <wp:simplePos x="0" y="0"/>
                <wp:positionH relativeFrom="column">
                  <wp:posOffset>3189895</wp:posOffset>
                </wp:positionH>
                <wp:positionV relativeFrom="paragraph">
                  <wp:posOffset>211631</wp:posOffset>
                </wp:positionV>
                <wp:extent cx="114300" cy="104775"/>
                <wp:effectExtent l="0" t="0" r="19050" b="2857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C433BBD" id="25 Elipse" o:spid="_x0000_s1026" style="position:absolute;margin-left:251.15pt;margin-top:16.65pt;width:9pt;height:8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" fillcolor="red" strokecolor="#f79646 [3209]" strokeweight="2pt"/>
            </w:pict>
          </mc:Fallback>
        </mc:AlternateContent>
      </w:r>
    </w:p>
    <w:p w14:paraId="17D13CBC" w14:textId="168FBBCA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8F91580" w14:textId="77777777" w:rsidR="001A4314" w:rsidRPr="001A4314" w:rsidRDefault="001A4314" w:rsidP="001A4314">
      <w:pPr>
        <w:tabs>
          <w:tab w:val="left" w:pos="9072"/>
        </w:tabs>
        <w:spacing w:line="360" w:lineRule="auto"/>
        <w:ind w:left="284" w:right="-567"/>
        <w:jc w:val="both"/>
        <w:rPr>
          <w:rFonts w:asciiTheme="minorHAnsi" w:hAnsiTheme="minorHAnsi" w:cs="Arial"/>
          <w:i/>
          <w:lang w:val="es-AR"/>
        </w:rPr>
      </w:pPr>
    </w:p>
    <w:p w14:paraId="5113C4CC" w14:textId="20BC0ADA" w:rsidR="00054C9C" w:rsidRPr="00890D6E" w:rsidRDefault="00054C9C" w:rsidP="004D7435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</w:t>
      </w:r>
      <w:r>
        <w:rPr>
          <w:rFonts w:asciiTheme="minorHAnsi" w:hAnsiTheme="minorHAnsi" w:cs="Arial"/>
          <w:i/>
          <w:lang w:val="es-AR"/>
        </w:rPr>
        <w:t>……ABIERTA             ……</w:t>
      </w:r>
      <w:r w:rsidRPr="003F12AC">
        <w:rPr>
          <w:rFonts w:asciiTheme="minorHAnsi" w:hAnsiTheme="minorHAnsi" w:cs="Arial"/>
          <w:i/>
          <w:lang w:val="es-AR"/>
        </w:rPr>
        <w:t>CERRADA</w:t>
      </w:r>
      <w:r>
        <w:rPr>
          <w:rFonts w:asciiTheme="minorHAnsi" w:hAnsiTheme="minorHAnsi" w:cs="Arial"/>
          <w:i/>
          <w:lang w:val="es-AR"/>
        </w:rPr>
        <w:t xml:space="preserve">      </w:t>
      </w:r>
      <w:r w:rsidRPr="00C8291A">
        <w:rPr>
          <w:rFonts w:asciiTheme="minorHAnsi" w:hAnsiTheme="minorHAnsi" w:cs="Arial"/>
          <w:lang w:val="es-AR"/>
        </w:rPr>
        <w:t xml:space="preserve"> porque</w:t>
      </w:r>
      <w:r>
        <w:rPr>
          <w:rFonts w:asciiTheme="minorHAnsi" w:hAnsiTheme="minorHAnsi" w:cs="Arial"/>
          <w:lang w:val="es-AR"/>
        </w:rPr>
        <w:t xml:space="preserve">: </w:t>
      </w:r>
    </w:p>
    <w:p w14:paraId="7E71B167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VUELVE</w:t>
      </w:r>
      <w:r>
        <w:rPr>
          <w:rFonts w:asciiTheme="minorHAnsi" w:hAnsiTheme="minorHAnsi" w:cs="Arial"/>
          <w:i/>
          <w:lang w:val="es-AR"/>
        </w:rPr>
        <w:t xml:space="preserve"> AL PUNTO DE PARTIDA   </w:t>
      </w:r>
    </w:p>
    <w:p w14:paraId="6AAFC0D0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VUELVE</w:t>
      </w:r>
      <w:r>
        <w:rPr>
          <w:rFonts w:asciiTheme="minorHAnsi" w:hAnsiTheme="minorHAnsi" w:cs="Arial"/>
          <w:i/>
          <w:lang w:val="es-AR"/>
        </w:rPr>
        <w:t xml:space="preserve"> AL PUNTO DE PARTIDA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7384EA43" w14:textId="77777777" w:rsidR="00054C9C" w:rsidRPr="00C7471D" w:rsidRDefault="00054C9C" w:rsidP="00054C9C">
      <w:pPr>
        <w:tabs>
          <w:tab w:val="left" w:pos="9072"/>
        </w:tabs>
        <w:spacing w:line="360" w:lineRule="auto"/>
        <w:ind w:left="-567" w:right="-567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4D1C1276" w14:textId="77777777" w:rsidR="00054C9C" w:rsidRDefault="00054C9C" w:rsidP="004D7435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>
        <w:rPr>
          <w:rFonts w:asciiTheme="minorHAnsi" w:hAnsiTheme="minorHAnsi" w:cs="Arial"/>
          <w:lang w:val="es-AR"/>
        </w:rPr>
        <w:t xml:space="preserve">    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i/>
          <w:lang w:val="es-AR"/>
        </w:rPr>
        <w:t>……SIMPLE         ……</w:t>
      </w:r>
      <w:r w:rsidRPr="003F12AC">
        <w:rPr>
          <w:rFonts w:asciiTheme="minorHAnsi" w:hAnsiTheme="minorHAnsi" w:cs="Arial"/>
          <w:i/>
          <w:lang w:val="es-AR"/>
        </w:rPr>
        <w:t>CRUZADA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    </w:t>
      </w:r>
      <w:r w:rsidRPr="00C8291A">
        <w:rPr>
          <w:rFonts w:asciiTheme="minorHAnsi" w:hAnsiTheme="minorHAnsi" w:cs="Arial"/>
          <w:lang w:val="es-AR"/>
        </w:rPr>
        <w:t>porque</w:t>
      </w:r>
      <w:r>
        <w:rPr>
          <w:rFonts w:asciiTheme="minorHAnsi" w:hAnsiTheme="minorHAnsi" w:cs="Arial"/>
          <w:lang w:val="es-AR"/>
        </w:rPr>
        <w:t xml:space="preserve">: </w:t>
      </w:r>
      <w:r w:rsidRPr="00C8291A">
        <w:rPr>
          <w:rFonts w:asciiTheme="minorHAnsi" w:hAnsiTheme="minorHAnsi" w:cs="Arial"/>
          <w:lang w:val="es-AR"/>
        </w:rPr>
        <w:t xml:space="preserve"> </w:t>
      </w:r>
    </w:p>
    <w:p w14:paraId="48FD181A" w14:textId="77777777" w:rsidR="00054C9C" w:rsidRDefault="00054C9C" w:rsidP="001A4314">
      <w:pPr>
        <w:tabs>
          <w:tab w:val="left" w:pos="9498"/>
        </w:tabs>
        <w:spacing w:line="360" w:lineRule="auto"/>
        <w:ind w:left="426" w:right="-1" w:hanging="426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3092721E" w14:textId="77777777" w:rsidR="00054C9C" w:rsidRDefault="00054C9C" w:rsidP="001A4314">
      <w:pPr>
        <w:tabs>
          <w:tab w:val="left" w:pos="9498"/>
        </w:tabs>
        <w:spacing w:line="360" w:lineRule="auto"/>
        <w:ind w:left="426" w:right="-1" w:hanging="426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7D30A61D" w14:textId="36BAB434" w:rsidR="001A4314" w:rsidRDefault="001A4314">
      <w:pPr>
        <w:rPr>
          <w:rFonts w:asciiTheme="minorHAnsi" w:hAnsiTheme="minorHAnsi" w:cs="Arial"/>
          <w:i/>
          <w:sz w:val="16"/>
          <w:szCs w:val="16"/>
          <w:lang w:val="es-AR"/>
        </w:rPr>
      </w:pPr>
      <w:r>
        <w:rPr>
          <w:rFonts w:asciiTheme="minorHAnsi" w:hAnsiTheme="minorHAnsi" w:cs="Arial"/>
          <w:i/>
          <w:sz w:val="16"/>
          <w:szCs w:val="16"/>
          <w:lang w:val="es-AR"/>
        </w:rPr>
        <w:br w:type="page"/>
      </w:r>
    </w:p>
    <w:p w14:paraId="33A00D87" w14:textId="77777777" w:rsidR="00054C9C" w:rsidRPr="000404ED" w:rsidRDefault="00054C9C" w:rsidP="00054C9C">
      <w:pPr>
        <w:tabs>
          <w:tab w:val="left" w:pos="9072"/>
        </w:tabs>
        <w:spacing w:line="360" w:lineRule="auto"/>
        <w:ind w:left="284" w:right="-567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4E618FBC" w14:textId="77777777" w:rsidR="00054C9C" w:rsidRPr="00C8291A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ECEA9D" wp14:editId="0CF15025">
                <wp:simplePos x="0" y="0"/>
                <wp:positionH relativeFrom="column">
                  <wp:posOffset>-241935</wp:posOffset>
                </wp:positionH>
                <wp:positionV relativeFrom="paragraph">
                  <wp:posOffset>22860</wp:posOffset>
                </wp:positionV>
                <wp:extent cx="6019800" cy="533400"/>
                <wp:effectExtent l="0" t="0" r="19050" b="1905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533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ADA84" w14:textId="77777777" w:rsidR="00CF10A6" w:rsidRPr="00897603" w:rsidRDefault="00CF10A6" w:rsidP="00054C9C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D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esde la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escalera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al aro de básquet, d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esde el aro de básquet al basurín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, de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l basurín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 xml:space="preserve"> al arco de fútbol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</w:rPr>
                              <w:t>, del arco de fútbol al mástil, del mástil a la escalera</w:t>
                            </w:r>
                            <w:r w:rsidRPr="00897603">
                              <w:rPr>
                                <w:rFonts w:asciiTheme="minorHAnsi" w:hAnsiTheme="minorHAnsi" w:cs="Arial"/>
                                <w:b/>
                              </w:rPr>
                              <w:t>.</w:t>
                            </w:r>
                          </w:p>
                          <w:p w14:paraId="098DD96A" w14:textId="77777777" w:rsidR="00CF10A6" w:rsidRDefault="00CF10A6" w:rsidP="00054C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ECEA9D" id="Cuadro de texto 16" o:spid="_x0000_s1053" type="#_x0000_t202" style="position:absolute;left:0;text-align:left;margin-left:-19.05pt;margin-top:1.8pt;width:474pt;height:4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" fillcolor="#d6e3bc [1302]" strokecolor="black [3200]" strokeweight="2pt">
                <v:textbox>
                  <w:txbxContent>
                    <w:p w14:paraId="64AADA84" w14:textId="77777777" w:rsidR="00CF10A6" w:rsidRPr="00897603" w:rsidRDefault="00CF10A6" w:rsidP="00054C9C">
                      <w:pPr>
                        <w:jc w:val="center"/>
                        <w:rPr>
                          <w:rFonts w:asciiTheme="minorHAnsi" w:hAnsiTheme="minorHAnsi" w:cs="Arial"/>
                          <w:b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</w:rPr>
                        <w:t>D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esde la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 escalera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al aro de básquet, d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esde el aro de básquet al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, de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 xml:space="preserve">l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</w:rPr>
                        <w:t>basurín</w:t>
                      </w:r>
                      <w:proofErr w:type="spellEnd"/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 xml:space="preserve"> al arco de fútbol</w:t>
                      </w:r>
                      <w:r>
                        <w:rPr>
                          <w:rFonts w:asciiTheme="minorHAnsi" w:hAnsiTheme="minorHAnsi" w:cs="Arial"/>
                          <w:b/>
                        </w:rPr>
                        <w:t>, del arco de fútbol al mástil, del mástil a la escalera</w:t>
                      </w:r>
                      <w:r w:rsidRPr="00897603">
                        <w:rPr>
                          <w:rFonts w:asciiTheme="minorHAnsi" w:hAnsiTheme="minorHAnsi" w:cs="Arial"/>
                          <w:b/>
                        </w:rPr>
                        <w:t>.</w:t>
                      </w:r>
                    </w:p>
                    <w:p w14:paraId="098DD96A" w14:textId="77777777" w:rsidR="00CF10A6" w:rsidRDefault="00CF10A6" w:rsidP="00054C9C"/>
                  </w:txbxContent>
                </v:textbox>
              </v:shape>
            </w:pict>
          </mc:Fallback>
        </mc:AlternateContent>
      </w:r>
    </w:p>
    <w:p w14:paraId="0FD3FA0A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522C03D6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 w:rsidRPr="00B55F6D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09440" behindDoc="1" locked="0" layoutInCell="1" allowOverlap="1" wp14:anchorId="209C5D61" wp14:editId="29B72616">
            <wp:simplePos x="0" y="0"/>
            <wp:positionH relativeFrom="column">
              <wp:posOffset>815340</wp:posOffset>
            </wp:positionH>
            <wp:positionV relativeFrom="paragraph">
              <wp:posOffset>41910</wp:posOffset>
            </wp:positionV>
            <wp:extent cx="422910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503" y="21433"/>
                <wp:lineTo x="21503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BF70A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636133B7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2309E1B4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D247149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0A1ACE85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171855B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3CD748" wp14:editId="231BD553">
                <wp:simplePos x="0" y="0"/>
                <wp:positionH relativeFrom="column">
                  <wp:posOffset>2148840</wp:posOffset>
                </wp:positionH>
                <wp:positionV relativeFrom="paragraph">
                  <wp:posOffset>86995</wp:posOffset>
                </wp:positionV>
                <wp:extent cx="114300" cy="104775"/>
                <wp:effectExtent l="0" t="0" r="19050" b="28575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C0751C1" id="27 Elipse" o:spid="_x0000_s1026" style="position:absolute;margin-left:169.2pt;margin-top:6.85pt;width:9pt;height:8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" fillcolor="red" strokecolor="#f79646 [3209]" strokeweight="2pt"/>
            </w:pict>
          </mc:Fallback>
        </mc:AlternateContent>
      </w:r>
    </w:p>
    <w:p w14:paraId="3B15C103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4C9A5878" w14:textId="77777777" w:rsidR="00054C9C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lang w:val="es-AR"/>
        </w:rPr>
      </w:pPr>
    </w:p>
    <w:p w14:paraId="5840DF44" w14:textId="77777777" w:rsidR="00054C9C" w:rsidRPr="00890D6E" w:rsidRDefault="00054C9C" w:rsidP="004D7435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</w:t>
      </w:r>
      <w:r>
        <w:rPr>
          <w:rFonts w:asciiTheme="minorHAnsi" w:hAnsiTheme="minorHAnsi" w:cs="Arial"/>
          <w:i/>
          <w:lang w:val="es-AR"/>
        </w:rPr>
        <w:t>……ABIERTA             ……</w:t>
      </w:r>
      <w:r w:rsidRPr="003F12AC">
        <w:rPr>
          <w:rFonts w:asciiTheme="minorHAnsi" w:hAnsiTheme="minorHAnsi" w:cs="Arial"/>
          <w:i/>
          <w:lang w:val="es-AR"/>
        </w:rPr>
        <w:t>CERRADA</w:t>
      </w:r>
      <w:r>
        <w:rPr>
          <w:rFonts w:asciiTheme="minorHAnsi" w:hAnsiTheme="minorHAnsi" w:cs="Arial"/>
          <w:i/>
          <w:lang w:val="es-AR"/>
        </w:rPr>
        <w:t xml:space="preserve">      </w:t>
      </w:r>
      <w:r w:rsidRPr="00C8291A">
        <w:rPr>
          <w:rFonts w:asciiTheme="minorHAnsi" w:hAnsiTheme="minorHAnsi" w:cs="Arial"/>
          <w:lang w:val="es-AR"/>
        </w:rPr>
        <w:t xml:space="preserve"> porque</w:t>
      </w:r>
      <w:r>
        <w:rPr>
          <w:rFonts w:asciiTheme="minorHAnsi" w:hAnsiTheme="minorHAnsi" w:cs="Arial"/>
          <w:lang w:val="es-AR"/>
        </w:rPr>
        <w:t xml:space="preserve">: </w:t>
      </w:r>
    </w:p>
    <w:p w14:paraId="4BC20E37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VUELVE</w:t>
      </w:r>
      <w:r>
        <w:rPr>
          <w:rFonts w:asciiTheme="minorHAnsi" w:hAnsiTheme="minorHAnsi" w:cs="Arial"/>
          <w:i/>
          <w:lang w:val="es-AR"/>
        </w:rPr>
        <w:t xml:space="preserve"> AL PUNTO DE PARTIDA   </w:t>
      </w:r>
    </w:p>
    <w:p w14:paraId="6EA83E00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VUELVE</w:t>
      </w:r>
      <w:r w:rsidRPr="003F12AC">
        <w:rPr>
          <w:rFonts w:asciiTheme="minorHAnsi" w:hAnsiTheme="minorHAnsi" w:cs="Arial"/>
          <w:i/>
          <w:lang w:val="es-AR"/>
        </w:rPr>
        <w:t xml:space="preserve"> AL PUNTO DE PARTIDA).</w:t>
      </w:r>
    </w:p>
    <w:p w14:paraId="475F8707" w14:textId="77777777" w:rsidR="00054C9C" w:rsidRPr="00C7471D" w:rsidRDefault="00054C9C" w:rsidP="00054C9C">
      <w:pPr>
        <w:tabs>
          <w:tab w:val="left" w:pos="9072"/>
        </w:tabs>
        <w:spacing w:line="360" w:lineRule="auto"/>
        <w:ind w:left="-567" w:right="-567"/>
        <w:jc w:val="both"/>
        <w:rPr>
          <w:rFonts w:asciiTheme="minorHAnsi" w:hAnsiTheme="minorHAnsi" w:cs="Arial"/>
          <w:i/>
          <w:sz w:val="16"/>
          <w:szCs w:val="16"/>
          <w:lang w:val="es-AR"/>
        </w:rPr>
      </w:pPr>
    </w:p>
    <w:p w14:paraId="36CBE94A" w14:textId="77777777" w:rsidR="00054C9C" w:rsidRDefault="00054C9C" w:rsidP="004D7435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="Arial"/>
          <w:b/>
          <w:bCs/>
          <w:lang w:val="es-AR"/>
        </w:rPr>
        <w:t>Este recorrido representa una curva</w:t>
      </w:r>
      <w:r>
        <w:rPr>
          <w:rFonts w:asciiTheme="minorHAnsi" w:hAnsiTheme="minorHAnsi" w:cs="Arial"/>
          <w:lang w:val="es-AR"/>
        </w:rPr>
        <w:t xml:space="preserve">    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i/>
          <w:lang w:val="es-AR"/>
        </w:rPr>
        <w:t>……SIMPLE         ……</w:t>
      </w:r>
      <w:r w:rsidRPr="003F12AC">
        <w:rPr>
          <w:rFonts w:asciiTheme="minorHAnsi" w:hAnsiTheme="minorHAnsi" w:cs="Arial"/>
          <w:i/>
          <w:lang w:val="es-AR"/>
        </w:rPr>
        <w:t>CRUZADA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    </w:t>
      </w:r>
      <w:r w:rsidRPr="00C8291A">
        <w:rPr>
          <w:rFonts w:asciiTheme="minorHAnsi" w:hAnsiTheme="minorHAnsi" w:cs="Arial"/>
          <w:lang w:val="es-AR"/>
        </w:rPr>
        <w:t>porque</w:t>
      </w:r>
      <w:r>
        <w:rPr>
          <w:rFonts w:asciiTheme="minorHAnsi" w:hAnsiTheme="minorHAnsi" w:cs="Arial"/>
          <w:lang w:val="es-AR"/>
        </w:rPr>
        <w:t xml:space="preserve">: </w:t>
      </w:r>
      <w:r w:rsidRPr="00C8291A">
        <w:rPr>
          <w:rFonts w:asciiTheme="minorHAnsi" w:hAnsiTheme="minorHAnsi" w:cs="Arial"/>
          <w:lang w:val="es-AR"/>
        </w:rPr>
        <w:t xml:space="preserve"> </w:t>
      </w:r>
    </w:p>
    <w:p w14:paraId="47C19C3E" w14:textId="77777777" w:rsidR="00054C9C" w:rsidRDefault="00054C9C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6993C0A0" w14:textId="5CDA250E" w:rsidR="00054C9C" w:rsidRDefault="00054C9C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37CC71CA" w14:textId="77777777" w:rsidR="001A4314" w:rsidRDefault="001A4314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</w:p>
    <w:p w14:paraId="6451AC9D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D3A7D7" wp14:editId="05E92918">
                <wp:simplePos x="0" y="0"/>
                <wp:positionH relativeFrom="column">
                  <wp:posOffset>312734</wp:posOffset>
                </wp:positionH>
                <wp:positionV relativeFrom="paragraph">
                  <wp:posOffset>127830</wp:posOffset>
                </wp:positionV>
                <wp:extent cx="4762054" cy="2046083"/>
                <wp:effectExtent l="0" t="0" r="19685" b="1143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054" cy="204608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2BC0F" w14:textId="77777777" w:rsidR="00CF10A6" w:rsidRPr="001A4314" w:rsidRDefault="00CF10A6" w:rsidP="001A4314">
                            <w:pPr>
                              <w:tabs>
                                <w:tab w:val="left" w:pos="3270"/>
                              </w:tabs>
                              <w:spacing w:after="120" w:line="360" w:lineRule="auto"/>
                              <w:jc w:val="both"/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Recordamos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</w:rPr>
                              <w:t xml:space="preserve">…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>Las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 xml:space="preserve"> CURVAS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 pueden ser: </w:t>
                            </w:r>
                          </w:p>
                          <w:p w14:paraId="5F1575C5" w14:textId="77777777" w:rsidR="00CF10A6" w:rsidRPr="001A4314" w:rsidRDefault="00CF10A6" w:rsidP="004D743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contextualSpacing w:val="0"/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>ABIERTAS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 (porque no se vuelve al punto de partida) o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>CERRADAS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 (porque se vuelve al punto de partida).</w:t>
                            </w:r>
                          </w:p>
                          <w:p w14:paraId="5553FD1A" w14:textId="77777777" w:rsidR="00CF10A6" w:rsidRPr="001A4314" w:rsidRDefault="00CF10A6" w:rsidP="004D7435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after="120" w:line="360" w:lineRule="auto"/>
                              <w:contextualSpacing w:val="0"/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O, también, pueden ser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 xml:space="preserve">SIMPLES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>(porque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 xml:space="preserve">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no se pasa dos veces por un mismo punto) o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lang w:val="es-AR"/>
                              </w:rPr>
                              <w:t xml:space="preserve">CRUZADAS </w:t>
                            </w:r>
                            <w:r w:rsidRPr="001A4314">
                              <w:rPr>
                                <w:rFonts w:asciiTheme="minorHAnsi" w:hAnsiTheme="minorHAnsi" w:cstheme="minorHAnsi"/>
                                <w:lang w:val="es-AR"/>
                              </w:rPr>
                              <w:t xml:space="preserve">(porque se pasa dos veces por el mismo punto).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D3A7D7" id="49 Cuadro de texto" o:spid="_x0000_s1054" type="#_x0000_t202" style="position:absolute;left:0;text-align:left;margin-left:24.6pt;margin-top:10.05pt;width:374.95pt;height:161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" fillcolor="#fabf8f [1945]" strokecolor="black [3200]" strokeweight="2pt">
                <v:textbox>
                  <w:txbxContent>
                    <w:p w14:paraId="55A2BC0F" w14:textId="77777777" w:rsidR="00CF10A6" w:rsidRPr="001A4314" w:rsidRDefault="00CF10A6" w:rsidP="001A4314">
                      <w:pPr>
                        <w:tabs>
                          <w:tab w:val="left" w:pos="3270"/>
                        </w:tabs>
                        <w:spacing w:after="120" w:line="360" w:lineRule="auto"/>
                        <w:jc w:val="both"/>
                        <w:rPr>
                          <w:rFonts w:asciiTheme="minorHAnsi" w:hAnsiTheme="minorHAnsi" w:cstheme="minorHAnsi"/>
                          <w:lang w:val="es-AR"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Recordamos</w:t>
                      </w:r>
                      <w:r w:rsidRPr="001A4314">
                        <w:rPr>
                          <w:rFonts w:asciiTheme="minorHAnsi" w:hAnsiTheme="minorHAnsi" w:cstheme="minorHAnsi"/>
                        </w:rPr>
                        <w:t xml:space="preserve">… 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>Las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 xml:space="preserve"> CURVAS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 pueden ser: </w:t>
                      </w:r>
                    </w:p>
                    <w:p w14:paraId="5F1575C5" w14:textId="77777777" w:rsidR="00CF10A6" w:rsidRPr="001A4314" w:rsidRDefault="00CF10A6" w:rsidP="004D7435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120" w:line="360" w:lineRule="auto"/>
                        <w:contextualSpacing w:val="0"/>
                        <w:rPr>
                          <w:rFonts w:asciiTheme="minorHAnsi" w:hAnsiTheme="minorHAnsi" w:cstheme="minorHAnsi"/>
                          <w:lang w:val="es-AR"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>ABIERTAS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 (porque no se vuelve al punto de partida) o 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>CERRADAS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 (porque se vuelve al punto de partida).</w:t>
                      </w:r>
                    </w:p>
                    <w:p w14:paraId="5553FD1A" w14:textId="77777777" w:rsidR="00CF10A6" w:rsidRPr="001A4314" w:rsidRDefault="00CF10A6" w:rsidP="004D7435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after="120" w:line="360" w:lineRule="auto"/>
                        <w:contextualSpacing w:val="0"/>
                        <w:rPr>
                          <w:rFonts w:asciiTheme="minorHAnsi" w:hAnsiTheme="minorHAnsi" w:cstheme="minorHAnsi"/>
                          <w:lang w:val="es-AR"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O, también, pueden ser 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 xml:space="preserve">SIMPLES 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>(porque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 xml:space="preserve"> 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no se pasa dos veces por un mismo punto) o </w:t>
                      </w:r>
                      <w:r w:rsidRPr="001A4314">
                        <w:rPr>
                          <w:rFonts w:asciiTheme="minorHAnsi" w:hAnsiTheme="minorHAnsi" w:cstheme="minorHAnsi"/>
                          <w:b/>
                          <w:lang w:val="es-AR"/>
                        </w:rPr>
                        <w:t xml:space="preserve">CRUZADAS </w:t>
                      </w:r>
                      <w:r w:rsidRPr="001A4314">
                        <w:rPr>
                          <w:rFonts w:asciiTheme="minorHAnsi" w:hAnsiTheme="minorHAnsi" w:cstheme="minorHAnsi"/>
                          <w:lang w:val="es-AR"/>
                        </w:rPr>
                        <w:t xml:space="preserve">(porque se pasa dos veces por el mismo punto). </w:t>
                      </w:r>
                    </w:p>
                  </w:txbxContent>
                </v:textbox>
              </v:shape>
            </w:pict>
          </mc:Fallback>
        </mc:AlternateContent>
      </w:r>
    </w:p>
    <w:p w14:paraId="2C57F1DB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44E62AD6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4D062A22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008B44C1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79D950E3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21011E30" w14:textId="77777777" w:rsidR="00054C9C" w:rsidRDefault="00054C9C" w:rsidP="00054C9C">
      <w:pPr>
        <w:spacing w:line="360" w:lineRule="auto"/>
        <w:ind w:left="284" w:right="283"/>
        <w:jc w:val="both"/>
        <w:rPr>
          <w:rFonts w:asciiTheme="minorHAnsi" w:hAnsiTheme="minorHAnsi" w:cs="Arial"/>
          <w:i/>
          <w:lang w:val="es-AR"/>
        </w:rPr>
      </w:pPr>
    </w:p>
    <w:p w14:paraId="363C51AA" w14:textId="77777777" w:rsidR="001A4314" w:rsidRDefault="001A4314">
      <w:pPr>
        <w:rPr>
          <w:rFonts w:asciiTheme="minorHAnsi" w:hAnsiTheme="minorHAnsi" w:cs="Arial"/>
          <w:b/>
          <w:u w:val="single"/>
          <w:lang w:val="es-AR"/>
        </w:rPr>
      </w:pPr>
      <w:r>
        <w:rPr>
          <w:rFonts w:asciiTheme="minorHAnsi" w:hAnsiTheme="minorHAnsi" w:cs="Arial"/>
          <w:b/>
          <w:u w:val="single"/>
          <w:lang w:val="es-AR"/>
        </w:rPr>
        <w:br w:type="page"/>
      </w:r>
    </w:p>
    <w:p w14:paraId="42EFD0E8" w14:textId="0B5600B3" w:rsidR="00054C9C" w:rsidRDefault="00054C9C" w:rsidP="004D7435">
      <w:pPr>
        <w:pStyle w:val="Prrafodelista"/>
        <w:numPr>
          <w:ilvl w:val="0"/>
          <w:numId w:val="6"/>
        </w:numPr>
        <w:spacing w:line="360" w:lineRule="auto"/>
        <w:ind w:left="284" w:hanging="284"/>
        <w:contextualSpacing w:val="0"/>
        <w:jc w:val="both"/>
        <w:rPr>
          <w:rFonts w:asciiTheme="minorHAnsi" w:hAnsiTheme="minorHAnsi" w:cs="Arial"/>
          <w:lang w:val="es-AR"/>
        </w:rPr>
      </w:pPr>
      <w:r w:rsidRPr="000404ED">
        <w:rPr>
          <w:rFonts w:asciiTheme="minorHAnsi" w:hAnsiTheme="minorHAnsi" w:cs="Arial"/>
          <w:b/>
          <w:u w:val="single"/>
          <w:lang w:val="es-AR"/>
        </w:rPr>
        <w:lastRenderedPageBreak/>
        <w:t xml:space="preserve">Trazá </w:t>
      </w:r>
      <w:r w:rsidRPr="000404ED">
        <w:rPr>
          <w:rFonts w:asciiTheme="minorHAnsi" w:hAnsiTheme="minorHAnsi" w:cs="Arial"/>
          <w:lang w:val="es-AR"/>
        </w:rPr>
        <w:t>el camino que realiza la abeja para llegar al girasol, teniendo en cuenta las siguientes indicaciones:</w:t>
      </w:r>
    </w:p>
    <w:p w14:paraId="7D6583F4" w14:textId="77777777" w:rsidR="001A4314" w:rsidRPr="000404ED" w:rsidRDefault="001A4314" w:rsidP="001A4314">
      <w:pPr>
        <w:pStyle w:val="Prrafodelista"/>
        <w:spacing w:line="360" w:lineRule="auto"/>
        <w:ind w:left="284"/>
        <w:contextualSpacing w:val="0"/>
        <w:jc w:val="both"/>
        <w:rPr>
          <w:rFonts w:asciiTheme="minorHAnsi" w:hAnsiTheme="minorHAnsi" w:cs="Arial"/>
          <w:lang w:val="es-AR"/>
        </w:rPr>
      </w:pPr>
    </w:p>
    <w:p w14:paraId="052E3A56" w14:textId="7C772000" w:rsidR="00054C9C" w:rsidRPr="00C8291A" w:rsidRDefault="00054C9C" w:rsidP="00054C9C">
      <w:pPr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 wp14:anchorId="5837F4E5" wp14:editId="75BADA0B">
                <wp:simplePos x="0" y="0"/>
                <wp:positionH relativeFrom="column">
                  <wp:posOffset>4577714</wp:posOffset>
                </wp:positionH>
                <wp:positionV relativeFrom="paragraph">
                  <wp:posOffset>84455</wp:posOffset>
                </wp:positionV>
                <wp:extent cx="0" cy="285115"/>
                <wp:effectExtent l="76200" t="38100" r="57150" b="19685"/>
                <wp:wrapNone/>
                <wp:docPr id="17" name="Conector recto de flech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96C35" id="Conector recto de flecha 17" o:spid="_x0000_s1026" type="#_x0000_t32" style="position:absolute;margin-left:360.45pt;margin-top:6.65pt;width:0;height:22.45pt;flip:y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">
                <v:stroke endarrow="block"/>
              </v:shape>
            </w:pict>
          </mc:Fallback>
        </mc:AlternateContent>
      </w:r>
      <w:r w:rsidRPr="00C8291A">
        <w:rPr>
          <w:rFonts w:asciiTheme="minorHAnsi" w:hAnsiTheme="minorHAnsi" w:cs="Arial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298" distR="114298" simplePos="0" relativeHeight="251681792" behindDoc="0" locked="0" layoutInCell="1" allowOverlap="1" wp14:anchorId="1C4BC492" wp14:editId="21C0D029">
                <wp:simplePos x="0" y="0"/>
                <wp:positionH relativeFrom="column">
                  <wp:posOffset>2910839</wp:posOffset>
                </wp:positionH>
                <wp:positionV relativeFrom="paragraph">
                  <wp:posOffset>151130</wp:posOffset>
                </wp:positionV>
                <wp:extent cx="0" cy="257175"/>
                <wp:effectExtent l="76200" t="0" r="76200" b="47625"/>
                <wp:wrapNone/>
                <wp:docPr id="174" name="Conector recto de flecha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4651FB" id="Conector recto de flecha 174" o:spid="_x0000_s1026" type="#_x0000_t32" style="position:absolute;margin-left:229.2pt;margin-top:11.9pt;width:0;height:20.25pt;z-index:251681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">
                <v:stroke endarrow="block"/>
              </v:shape>
            </w:pict>
          </mc:Fallback>
        </mc:AlternateContent>
      </w:r>
      <w:r w:rsidRPr="00C8291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E746E" wp14:editId="48C5A15D">
                <wp:simplePos x="0" y="0"/>
                <wp:positionH relativeFrom="column">
                  <wp:posOffset>3253740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73" name="Cuadro de texto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CF2A8" w14:textId="77777777" w:rsidR="00CF10A6" w:rsidRPr="008F2C6D" w:rsidRDefault="00CF10A6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E746E" id="Cuadro de texto 173" o:spid="_x0000_s1055" type="#_x0000_t202" style="position:absolute;margin-left:256.2pt;margin-top:2.1pt;width:51.75pt;height:4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" fillcolor="white [3201]" strokecolor="black [3200]" strokeweight="2pt">
                <v:textbox>
                  <w:txbxContent>
                    <w:p w14:paraId="324CF2A8" w14:textId="77777777" w:rsidR="00CF10A6" w:rsidRPr="008F2C6D" w:rsidRDefault="00CF10A6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CC3AEF" wp14:editId="15FDCDF9">
                <wp:simplePos x="0" y="0"/>
                <wp:positionH relativeFrom="column">
                  <wp:posOffset>4101465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72" name="Cuadro de texto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A91ED" w14:textId="77777777" w:rsidR="00CF10A6" w:rsidRPr="008F2C6D" w:rsidRDefault="00CF10A6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CC3AEF" id="Cuadro de texto 172" o:spid="_x0000_s1056" type="#_x0000_t202" style="position:absolute;margin-left:322.95pt;margin-top:2.1pt;width:51.75pt;height:4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" fillcolor="white [3201]" strokecolor="black [3200]" strokeweight="2pt">
                <v:textbox>
                  <w:txbxContent>
                    <w:p w14:paraId="74BA91ED" w14:textId="77777777" w:rsidR="00CF10A6" w:rsidRPr="008F2C6D" w:rsidRDefault="00CF10A6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D3998E" wp14:editId="04B6BD19">
                <wp:simplePos x="0" y="0"/>
                <wp:positionH relativeFrom="column">
                  <wp:posOffset>2348865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71" name="Cuadro de texto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BEDA2" w14:textId="77777777" w:rsidR="00CF10A6" w:rsidRPr="008F2C6D" w:rsidRDefault="00CF10A6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D3998E" id="Cuadro de texto 171" o:spid="_x0000_s1057" type="#_x0000_t202" style="position:absolute;margin-left:184.95pt;margin-top:2.1pt;width:51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" fillcolor="white [3201]" strokecolor="black [3200]" strokeweight="2pt">
                <v:textbox>
                  <w:txbxContent>
                    <w:p w14:paraId="416BEDA2" w14:textId="77777777" w:rsidR="00CF10A6" w:rsidRPr="008F2C6D" w:rsidRDefault="00CF10A6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8119C2" wp14:editId="00C611BB">
                <wp:simplePos x="0" y="0"/>
                <wp:positionH relativeFrom="column">
                  <wp:posOffset>1491615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70" name="Cuadro de texto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CDC4A" w14:textId="77777777" w:rsidR="00CF10A6" w:rsidRPr="008F2C6D" w:rsidRDefault="00CF10A6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119C2" id="Cuadro de texto 170" o:spid="_x0000_s1058" type="#_x0000_t202" style="position:absolute;margin-left:117.45pt;margin-top:2.1pt;width:51.7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" fillcolor="white [3201]" strokecolor="black [3200]" strokeweight="2pt">
                <v:textbox>
                  <w:txbxContent>
                    <w:p w14:paraId="5A8CDC4A" w14:textId="77777777" w:rsidR="00CF10A6" w:rsidRPr="008F2C6D" w:rsidRDefault="00CF10A6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 wp14:anchorId="49A2D5ED" wp14:editId="06F5B846">
                <wp:simplePos x="0" y="0"/>
                <wp:positionH relativeFrom="column">
                  <wp:posOffset>1110614</wp:posOffset>
                </wp:positionH>
                <wp:positionV relativeFrom="paragraph">
                  <wp:posOffset>151130</wp:posOffset>
                </wp:positionV>
                <wp:extent cx="0" cy="285115"/>
                <wp:effectExtent l="76200" t="38100" r="57150" b="19685"/>
                <wp:wrapNone/>
                <wp:docPr id="169" name="Conector recto de flecha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5253AE" id="Conector recto de flecha 169" o:spid="_x0000_s1026" type="#_x0000_t32" style="position:absolute;margin-left:87.45pt;margin-top:11.9pt;width:0;height:22.45pt;flip:y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">
                <v:stroke endarrow="block"/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AB05D6" wp14:editId="3E17F7D5">
                <wp:simplePos x="0" y="0"/>
                <wp:positionH relativeFrom="column">
                  <wp:posOffset>634365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68" name="Cuadro de texto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00E37" w14:textId="77777777" w:rsidR="00CF10A6" w:rsidRPr="008F2C6D" w:rsidRDefault="00CF10A6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AB05D6" id="Cuadro de texto 168" o:spid="_x0000_s1059" type="#_x0000_t202" style="position:absolute;margin-left:49.95pt;margin-top:2.1pt;width:51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" fillcolor="white [3201]" strokecolor="black [3200]" strokeweight="2pt">
                <v:textbox>
                  <w:txbxContent>
                    <w:p w14:paraId="3C400E37" w14:textId="77777777" w:rsidR="00CF10A6" w:rsidRPr="008F2C6D" w:rsidRDefault="00CF10A6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rFonts w:asciiTheme="minorHAnsi" w:hAnsiTheme="minorHAnsi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82DD83" wp14:editId="42DE479A">
                <wp:simplePos x="0" y="0"/>
                <wp:positionH relativeFrom="column">
                  <wp:posOffset>-194310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67" name="Cuadro de texto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10CD" w14:textId="77777777" w:rsidR="00CF10A6" w:rsidRPr="008F2C6D" w:rsidRDefault="00CF10A6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82DD83" id="Cuadro de texto 167" o:spid="_x0000_s1060" type="#_x0000_t202" style="position:absolute;margin-left:-15.3pt;margin-top:2.1pt;width:51.7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" fillcolor="white [3201]" strokecolor="black [3200]" strokeweight="2pt">
                <v:textbox>
                  <w:txbxContent>
                    <w:p w14:paraId="1CAD10CD" w14:textId="77777777" w:rsidR="00CF10A6" w:rsidRPr="008F2C6D" w:rsidRDefault="00CF10A6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C8291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96DFA" wp14:editId="728CDC9E">
                <wp:simplePos x="0" y="0"/>
                <wp:positionH relativeFrom="column">
                  <wp:posOffset>4939665</wp:posOffset>
                </wp:positionH>
                <wp:positionV relativeFrom="paragraph">
                  <wp:posOffset>26670</wp:posOffset>
                </wp:positionV>
                <wp:extent cx="657225" cy="523875"/>
                <wp:effectExtent l="0" t="0" r="28575" b="2857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0B682" w14:textId="77777777" w:rsidR="00CF10A6" w:rsidRPr="008F2C6D" w:rsidRDefault="00CF10A6" w:rsidP="00054C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96DFA" id="Cuadro de texto 18" o:spid="_x0000_s1061" type="#_x0000_t202" style="position:absolute;margin-left:388.95pt;margin-top:2.1pt;width:51.75pt;height:4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" fillcolor="white [3201]" strokecolor="black [3200]" strokeweight="2pt">
                <v:textbox>
                  <w:txbxContent>
                    <w:p w14:paraId="2750B682" w14:textId="77777777" w:rsidR="00CF10A6" w:rsidRPr="008F2C6D" w:rsidRDefault="00CF10A6" w:rsidP="00054C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5980B7DA" w14:textId="77777777" w:rsidR="00054C9C" w:rsidRPr="00C8291A" w:rsidRDefault="00054C9C" w:rsidP="00054C9C">
      <w:pPr>
        <w:rPr>
          <w:rFonts w:asciiTheme="minorHAnsi" w:hAnsiTheme="minorHAnsi" w:cs="Arial"/>
          <w:lang w:val="es-AR"/>
        </w:rPr>
      </w:pPr>
    </w:p>
    <w:p w14:paraId="3A1A1264" w14:textId="77777777" w:rsidR="00054C9C" w:rsidRPr="00C8291A" w:rsidRDefault="00054C9C" w:rsidP="00054C9C">
      <w:pPr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noProof/>
          <w:color w:val="FF0000"/>
          <w:lang w:val="es-AR" w:eastAsia="es-AR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20F8A092" wp14:editId="7D34CE96">
                <wp:simplePos x="0" y="0"/>
                <wp:positionH relativeFrom="column">
                  <wp:posOffset>1491615</wp:posOffset>
                </wp:positionH>
                <wp:positionV relativeFrom="paragraph">
                  <wp:posOffset>67309</wp:posOffset>
                </wp:positionV>
                <wp:extent cx="561975" cy="0"/>
                <wp:effectExtent l="38100" t="76200" r="0" b="95250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08104" id="Conector recto de flecha 19" o:spid="_x0000_s1026" type="#_x0000_t32" style="position:absolute;margin-left:117.45pt;margin-top:5.3pt;width:44.25pt;height:0;rotation:18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">
                <v:stroke endarrow="block"/>
              </v:shape>
            </w:pict>
          </mc:Fallback>
        </mc:AlternateContent>
      </w:r>
      <w:r w:rsidRPr="00C8291A">
        <w:rPr>
          <w:rFonts w:asciiTheme="minorHAnsi" w:hAnsiTheme="minorHAnsi" w:cs="Arial"/>
          <w:b/>
          <w:noProof/>
          <w:u w:val="single"/>
          <w:lang w:val="es-AR" w:eastAsia="es-AR"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6DE6509E" wp14:editId="37AFAE9E">
                <wp:simplePos x="0" y="0"/>
                <wp:positionH relativeFrom="column">
                  <wp:posOffset>4996180</wp:posOffset>
                </wp:positionH>
                <wp:positionV relativeFrom="paragraph">
                  <wp:posOffset>85089</wp:posOffset>
                </wp:positionV>
                <wp:extent cx="391160" cy="0"/>
                <wp:effectExtent l="0" t="76200" r="27940" b="95250"/>
                <wp:wrapNone/>
                <wp:docPr id="165" name="Conector recto de flecha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70C1D9" id="Conector recto de flecha 165" o:spid="_x0000_s1026" type="#_x0000_t32" style="position:absolute;margin-left:393.4pt;margin-top:6.7pt;width:30.8pt;height:0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">
                <v:stroke endarrow="block"/>
              </v:shape>
            </w:pict>
          </mc:Fallback>
        </mc:AlternateContent>
      </w:r>
      <w:r w:rsidRPr="00C8291A">
        <w:rPr>
          <w:rFonts w:asciiTheme="minorHAnsi" w:hAnsiTheme="minorHAnsi" w:cs="Arial"/>
          <w:b/>
          <w:noProof/>
          <w:u w:val="single"/>
          <w:lang w:val="es-AR" w:eastAsia="es-AR"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69CAA88E" wp14:editId="1EB14287">
                <wp:simplePos x="0" y="0"/>
                <wp:positionH relativeFrom="column">
                  <wp:posOffset>3348990</wp:posOffset>
                </wp:positionH>
                <wp:positionV relativeFrom="paragraph">
                  <wp:posOffset>67309</wp:posOffset>
                </wp:positionV>
                <wp:extent cx="419735" cy="0"/>
                <wp:effectExtent l="0" t="76200" r="18415" b="95250"/>
                <wp:wrapNone/>
                <wp:docPr id="164" name="Conector recto de flecha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A39A2" id="Conector recto de flecha 164" o:spid="_x0000_s1026" type="#_x0000_t32" style="position:absolute;margin-left:263.7pt;margin-top:5.3pt;width:33.05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">
                <v:stroke endarrow="block"/>
              </v:shape>
            </w:pict>
          </mc:Fallback>
        </mc:AlternateContent>
      </w:r>
      <w:r w:rsidRPr="00C8291A">
        <w:rPr>
          <w:noProof/>
          <w:lang w:val="es-AR" w:eastAsia="es-AR"/>
        </w:rPr>
        <mc:AlternateContent>
          <mc:Choice Requires="wps">
            <w:drawing>
              <wp:anchor distT="4294967294" distB="4294967294" distL="114300" distR="114300" simplePos="0" relativeHeight="251673600" behindDoc="0" locked="0" layoutInCell="1" allowOverlap="1" wp14:anchorId="115200F3" wp14:editId="11FB1DD5">
                <wp:simplePos x="0" y="0"/>
                <wp:positionH relativeFrom="column">
                  <wp:posOffset>-41910</wp:posOffset>
                </wp:positionH>
                <wp:positionV relativeFrom="paragraph">
                  <wp:posOffset>28574</wp:posOffset>
                </wp:positionV>
                <wp:extent cx="371475" cy="0"/>
                <wp:effectExtent l="0" t="76200" r="28575" b="95250"/>
                <wp:wrapNone/>
                <wp:docPr id="159" name="Conector recto de flecha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5DCD23" id="Conector recto de flecha 159" o:spid="_x0000_s1026" type="#_x0000_t32" style="position:absolute;margin-left:-3.3pt;margin-top:2.25pt;width:29.25pt;height:0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">
                <v:stroke endarrow="block"/>
              </v:shape>
            </w:pict>
          </mc:Fallback>
        </mc:AlternateContent>
      </w:r>
    </w:p>
    <w:p w14:paraId="15406B42" w14:textId="77777777" w:rsidR="00054C9C" w:rsidRDefault="00054C9C" w:rsidP="00054C9C">
      <w:pPr>
        <w:rPr>
          <w:rFonts w:asciiTheme="minorHAnsi" w:hAnsiTheme="minorHAnsi" w:cs="Arial"/>
          <w:color w:val="FF0000"/>
          <w:lang w:val="es-AR"/>
        </w:rPr>
      </w:pPr>
    </w:p>
    <w:p w14:paraId="635F9027" w14:textId="77777777" w:rsidR="00054C9C" w:rsidRDefault="00054C9C" w:rsidP="00054C9C">
      <w:pPr>
        <w:rPr>
          <w:rFonts w:asciiTheme="minorHAnsi" w:hAnsiTheme="minorHAnsi" w:cs="Arial"/>
          <w:color w:val="FF0000"/>
          <w:lang w:val="es-AR"/>
        </w:rPr>
      </w:pPr>
      <w:r w:rsidRPr="00C8291A">
        <w:rPr>
          <w:rFonts w:asciiTheme="minorHAnsi" w:hAnsiTheme="minorHAnsi" w:cs="Arial"/>
          <w:noProof/>
          <w:color w:val="FF0000"/>
          <w:lang w:val="es-AR" w:eastAsia="es-A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B426A7" wp14:editId="3F3BD04D">
                <wp:simplePos x="0" y="0"/>
                <wp:positionH relativeFrom="column">
                  <wp:posOffset>2482215</wp:posOffset>
                </wp:positionH>
                <wp:positionV relativeFrom="paragraph">
                  <wp:posOffset>6985</wp:posOffset>
                </wp:positionV>
                <wp:extent cx="657225" cy="276225"/>
                <wp:effectExtent l="0" t="0" r="28575" b="28575"/>
                <wp:wrapNone/>
                <wp:docPr id="47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A8F96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PANAL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426A7" id="Cuadro de texto 53" o:spid="_x0000_s1062" type="#_x0000_t202" style="position:absolute;margin-left:195.45pt;margin-top:.55pt;width:51.7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" fillcolor="#d99594 [1941]" strokecolor="black [3200]" strokeweight="2pt">
                <v:path arrowok="t"/>
                <v:textbox>
                  <w:txbxContent>
                    <w:p w14:paraId="003A8F96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PANAL</w:t>
                      </w:r>
                    </w:p>
                  </w:txbxContent>
                </v:textbox>
              </v:shape>
            </w:pict>
          </mc:Fallback>
        </mc:AlternateContent>
      </w:r>
    </w:p>
    <w:p w14:paraId="642A0574" w14:textId="77777777" w:rsidR="00054C9C" w:rsidRPr="00C8291A" w:rsidRDefault="00054C9C" w:rsidP="00054C9C">
      <w:pPr>
        <w:rPr>
          <w:rFonts w:asciiTheme="minorHAnsi" w:hAnsiTheme="minorHAnsi" w:cs="Arial"/>
          <w:color w:val="FF0000"/>
          <w:lang w:val="es-AR"/>
        </w:rPr>
      </w:pPr>
      <w:r w:rsidRPr="00C8291A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B2E892" wp14:editId="0E9117A3">
                <wp:simplePos x="0" y="0"/>
                <wp:positionH relativeFrom="column">
                  <wp:posOffset>2766060</wp:posOffset>
                </wp:positionH>
                <wp:positionV relativeFrom="paragraph">
                  <wp:posOffset>109220</wp:posOffset>
                </wp:positionV>
                <wp:extent cx="114300" cy="142875"/>
                <wp:effectExtent l="19050" t="19050" r="38100" b="66675"/>
                <wp:wrapNone/>
                <wp:docPr id="48" name="E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4300" cy="142875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30AE233" id="Elipse 56" o:spid="_x0000_s1026" style="position:absolute;margin-left:217.8pt;margin-top:8.6pt;width:9pt;height:11.2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" fillcolor="black" strokecolor="#f2f2f2" strokeweight="3pt">
                <v:shadow on="t" color="#7f7f7f" opacity=".5" offset="1pt"/>
              </v:oval>
            </w:pict>
          </mc:Fallback>
        </mc:AlternateConten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0"/>
        <w:gridCol w:w="500"/>
        <w:gridCol w:w="500"/>
        <w:gridCol w:w="501"/>
        <w:gridCol w:w="500"/>
        <w:gridCol w:w="498"/>
        <w:gridCol w:w="498"/>
        <w:gridCol w:w="498"/>
        <w:gridCol w:w="497"/>
        <w:gridCol w:w="497"/>
        <w:gridCol w:w="497"/>
        <w:gridCol w:w="497"/>
        <w:gridCol w:w="497"/>
        <w:gridCol w:w="497"/>
        <w:gridCol w:w="497"/>
        <w:gridCol w:w="497"/>
        <w:gridCol w:w="497"/>
      </w:tblGrid>
      <w:tr w:rsidR="00054C9C" w:rsidRPr="00C8291A" w14:paraId="1BDFD12C" w14:textId="77777777" w:rsidTr="001A4314">
        <w:trPr>
          <w:jc w:val="center"/>
        </w:trPr>
        <w:tc>
          <w:tcPr>
            <w:tcW w:w="500" w:type="dxa"/>
          </w:tcPr>
          <w:p w14:paraId="3B20127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870A16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73ED3EF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6F95734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3754EA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5656417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61B51C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11DBC7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CD4651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B371C3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C42434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51C81D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1AEF18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F746D4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091478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073221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BEF06A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7E49B71" w14:textId="77777777" w:rsidTr="001A4314">
        <w:trPr>
          <w:jc w:val="center"/>
        </w:trPr>
        <w:tc>
          <w:tcPr>
            <w:tcW w:w="500" w:type="dxa"/>
          </w:tcPr>
          <w:p w14:paraId="746852F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61446AC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18C06CD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291B6DB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1C4BB1A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1EEB672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7E0227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7C9657D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EB59B1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80AB6A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E0E694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9E9BA9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6A8C92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439351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1B639A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6CE790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A061F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36CDD86C" w14:textId="77777777" w:rsidTr="001A4314">
        <w:trPr>
          <w:jc w:val="center"/>
        </w:trPr>
        <w:tc>
          <w:tcPr>
            <w:tcW w:w="500" w:type="dxa"/>
          </w:tcPr>
          <w:p w14:paraId="682BF3D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7936B5B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2E5AD7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003D218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43BE35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88DCD1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301A19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70A17E4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E75D11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8E26C5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163267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3C85DE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8C8491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6A95BE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A36ED7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8405AD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7E928C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3CBC110C" w14:textId="77777777" w:rsidTr="001A4314">
        <w:trPr>
          <w:jc w:val="center"/>
        </w:trPr>
        <w:tc>
          <w:tcPr>
            <w:tcW w:w="500" w:type="dxa"/>
          </w:tcPr>
          <w:p w14:paraId="11F46C5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68EC4B6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C15581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69E0D0C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70B74AF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2C5028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1AFE286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360652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414BD4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AADB37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4CACD4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332BA1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C1B05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39FF8C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B18FDC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8CCC0A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2081FE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B5A73A2" w14:textId="77777777" w:rsidTr="001A4314">
        <w:trPr>
          <w:jc w:val="center"/>
        </w:trPr>
        <w:tc>
          <w:tcPr>
            <w:tcW w:w="500" w:type="dxa"/>
          </w:tcPr>
          <w:p w14:paraId="15E6BB3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FA9469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C05A9E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7053F2B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F930A4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6FD4D3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5E88C6A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03A801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F50B06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58BFBD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64854B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FE60D7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7A0C35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D7394F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6257FF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7AB438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04B7F2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29D8824" w14:textId="77777777" w:rsidTr="001A4314">
        <w:trPr>
          <w:jc w:val="center"/>
        </w:trPr>
        <w:tc>
          <w:tcPr>
            <w:tcW w:w="500" w:type="dxa"/>
          </w:tcPr>
          <w:p w14:paraId="2812CD9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F447F96" wp14:editId="31DF8040">
                      <wp:simplePos x="0" y="0"/>
                      <wp:positionH relativeFrom="column">
                        <wp:posOffset>-737235</wp:posOffset>
                      </wp:positionH>
                      <wp:positionV relativeFrom="paragraph">
                        <wp:posOffset>106045</wp:posOffset>
                      </wp:positionV>
                      <wp:extent cx="600075" cy="276225"/>
                      <wp:effectExtent l="0" t="0" r="28575" b="28575"/>
                      <wp:wrapNone/>
                      <wp:docPr id="53" name="Cuadro de texto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00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7C21B" w14:textId="77777777" w:rsidR="00CF10A6" w:rsidRPr="001A4314" w:rsidRDefault="00CF10A6" w:rsidP="00054C9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ABEJA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447F96" id="_x0000_s1063" type="#_x0000_t202" style="position:absolute;margin-left:-58.05pt;margin-top:8.35pt;width:47.2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" fillcolor="#e5dfec [663]" strokecolor="black [3200]" strokeweight="2pt">
                      <v:path arrowok="t"/>
                      <v:textbox>
                        <w:txbxContent>
                          <w:p w14:paraId="49A7C21B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ABEJA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647DA4F" wp14:editId="6D8EF857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173990</wp:posOffset>
                      </wp:positionV>
                      <wp:extent cx="114300" cy="142875"/>
                      <wp:effectExtent l="19050" t="19050" r="38100" b="66675"/>
                      <wp:wrapNone/>
                      <wp:docPr id="12" name="Elips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06DE79F" id="Elipse 54" o:spid="_x0000_s1026" style="position:absolute;margin-left:-10.8pt;margin-top:13.7pt;width:9pt;height:11.2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0" w:type="dxa"/>
          </w:tcPr>
          <w:p w14:paraId="7466EFF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C1131E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2AB403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6F9C8A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793E65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FF792F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7CE940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B12B40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79058D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7AC043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D2ABE5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BD431C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687291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A3F2F7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50BD9B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2AC2F4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3B0DE1CA" w14:textId="77777777" w:rsidTr="001A4314">
        <w:trPr>
          <w:jc w:val="center"/>
        </w:trPr>
        <w:tc>
          <w:tcPr>
            <w:tcW w:w="500" w:type="dxa"/>
          </w:tcPr>
          <w:p w14:paraId="707C710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7109940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1780CA0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42D24CC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18D81B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35A5BEF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329C2CA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C68CB9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B584FE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5FE332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3FD17A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F81ACF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CD4B81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7A77E6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FA9482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C40E67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0D734B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59DA5F49" w14:textId="77777777" w:rsidTr="001A4314">
        <w:trPr>
          <w:jc w:val="center"/>
        </w:trPr>
        <w:tc>
          <w:tcPr>
            <w:tcW w:w="500" w:type="dxa"/>
          </w:tcPr>
          <w:p w14:paraId="1E9BDAA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C1FEB1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F8ADAE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1CFD7C7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439C5D7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60BB34B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8E316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AE5A5B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712828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C25EE8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63C6C1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70B66E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B78714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69DBED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CAE9A4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161E97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446593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0DA142C" wp14:editId="6944AB7B">
                      <wp:simplePos x="0" y="0"/>
                      <wp:positionH relativeFrom="column">
                        <wp:posOffset>316229</wp:posOffset>
                      </wp:positionH>
                      <wp:positionV relativeFrom="paragraph">
                        <wp:posOffset>201295</wp:posOffset>
                      </wp:positionV>
                      <wp:extent cx="733425" cy="276225"/>
                      <wp:effectExtent l="0" t="0" r="28575" b="28575"/>
                      <wp:wrapNone/>
                      <wp:docPr id="14" name="Cuadro de texto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334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132DAD" w14:textId="77777777" w:rsidR="00CF10A6" w:rsidRPr="001A4314" w:rsidRDefault="00CF10A6" w:rsidP="00054C9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  <w:sz w:val="20"/>
                                      <w:szCs w:val="20"/>
                                    </w:rPr>
                                    <w:t>GIRASOL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DA142C" id="Cuadro de texto 55" o:spid="_x0000_s1064" type="#_x0000_t202" style="position:absolute;margin-left:24.9pt;margin-top:15.85pt;width:57.7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" fillcolor="yellow" strokecolor="black [3200]" strokeweight="2pt">
                      <v:path arrowok="t"/>
                      <v:textbox>
                        <w:txbxContent>
                          <w:p w14:paraId="5D132DAD" w14:textId="77777777" w:rsidR="00CF10A6" w:rsidRPr="001A4314" w:rsidRDefault="00CF10A6" w:rsidP="00054C9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GIRASOL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A73832D" wp14:editId="0C7C01A2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202565</wp:posOffset>
                      </wp:positionV>
                      <wp:extent cx="114300" cy="142875"/>
                      <wp:effectExtent l="19050" t="19050" r="38100" b="66675"/>
                      <wp:wrapNone/>
                      <wp:docPr id="56" name="Elips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654137F" id="Elipse 56" o:spid="_x0000_s1026" style="position:absolute;margin-left:11.95pt;margin-top:15.95pt;width:9pt;height:11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</w:tr>
      <w:tr w:rsidR="00054C9C" w:rsidRPr="00C8291A" w14:paraId="258E89C2" w14:textId="77777777" w:rsidTr="001A4314">
        <w:trPr>
          <w:jc w:val="center"/>
        </w:trPr>
        <w:tc>
          <w:tcPr>
            <w:tcW w:w="500" w:type="dxa"/>
          </w:tcPr>
          <w:p w14:paraId="2986637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3A28DF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E2C3BD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72010A3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CF1A8A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DE03CB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2E86838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797102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F687A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61F099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FBF704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E42EA6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828058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268F33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F4789C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67C85D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2280D2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554F0386" w14:textId="77777777" w:rsidTr="001A4314">
        <w:trPr>
          <w:jc w:val="center"/>
        </w:trPr>
        <w:tc>
          <w:tcPr>
            <w:tcW w:w="500" w:type="dxa"/>
          </w:tcPr>
          <w:p w14:paraId="6847AE7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0FD070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2602DAA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1" w:type="dxa"/>
          </w:tcPr>
          <w:p w14:paraId="568A127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09F3B0C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64D2AA8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0E5A34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4B60CF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71C84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C02B2A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0E8CC00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8AED2A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5D37CB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D659AC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DF0AE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565F9C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42CCA0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19DAF9D1" w14:textId="77777777" w:rsidTr="001A4314">
        <w:trPr>
          <w:jc w:val="center"/>
        </w:trPr>
        <w:tc>
          <w:tcPr>
            <w:tcW w:w="500" w:type="dxa"/>
          </w:tcPr>
          <w:p w14:paraId="5347001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65DC9A4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5B184B2C" w14:textId="77777777" w:rsidR="00054C9C" w:rsidRDefault="00054C9C" w:rsidP="00CF10A6">
            <w:pPr>
              <w:spacing w:line="360" w:lineRule="auto"/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</w:pPr>
          </w:p>
        </w:tc>
        <w:tc>
          <w:tcPr>
            <w:tcW w:w="501" w:type="dxa"/>
          </w:tcPr>
          <w:p w14:paraId="4E08B09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0" w:type="dxa"/>
          </w:tcPr>
          <w:p w14:paraId="3E6BC0B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46CCEBD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3E8197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8" w:type="dxa"/>
          </w:tcPr>
          <w:p w14:paraId="0C8F09D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679D3A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6AB87C6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288C4F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13F84FB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38178E4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7ABA0F5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4EEC26E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549CFD6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497" w:type="dxa"/>
          </w:tcPr>
          <w:p w14:paraId="25B1321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</w:tbl>
    <w:p w14:paraId="19AE81FB" w14:textId="77777777" w:rsidR="001A4314" w:rsidRPr="001A4314" w:rsidRDefault="001A4314" w:rsidP="001A4314">
      <w:pPr>
        <w:spacing w:line="360" w:lineRule="auto"/>
        <w:jc w:val="both"/>
        <w:rPr>
          <w:rFonts w:asciiTheme="minorHAnsi" w:hAnsiTheme="minorHAnsi" w:cs="Arial"/>
          <w:lang w:val="es-AR"/>
        </w:rPr>
      </w:pPr>
    </w:p>
    <w:p w14:paraId="00AE8485" w14:textId="3468205E" w:rsidR="00054C9C" w:rsidRDefault="00054C9C" w:rsidP="004D7435">
      <w:pPr>
        <w:numPr>
          <w:ilvl w:val="0"/>
          <w:numId w:val="9"/>
        </w:numPr>
        <w:spacing w:line="360" w:lineRule="auto"/>
        <w:ind w:left="0" w:hanging="284"/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b/>
          <w:u w:val="single"/>
          <w:lang w:val="es-AR"/>
        </w:rPr>
        <w:t xml:space="preserve">Respondé </w:t>
      </w:r>
      <w:r>
        <w:rPr>
          <w:rFonts w:asciiTheme="minorHAnsi" w:hAnsiTheme="minorHAnsi" w:cs="Arial"/>
          <w:lang w:val="es-AR"/>
        </w:rPr>
        <w:t>marcando con una cruz</w:t>
      </w:r>
      <w:r w:rsidRPr="00C8291A">
        <w:rPr>
          <w:rFonts w:asciiTheme="minorHAnsi" w:hAnsiTheme="minorHAnsi" w:cs="Arial"/>
          <w:lang w:val="es-AR"/>
        </w:rPr>
        <w:t xml:space="preserve"> ¿Qué tipo de curva representa el recorrido que trazaste?</w:t>
      </w:r>
    </w:p>
    <w:p w14:paraId="1151D49B" w14:textId="77777777" w:rsidR="001A4314" w:rsidRPr="001A4314" w:rsidRDefault="001A4314" w:rsidP="001A4314">
      <w:pPr>
        <w:pStyle w:val="Prrafodelista"/>
        <w:tabs>
          <w:tab w:val="left" w:pos="9072"/>
        </w:tabs>
        <w:spacing w:line="360" w:lineRule="auto"/>
        <w:ind w:left="426" w:right="-567"/>
        <w:contextualSpacing w:val="0"/>
        <w:jc w:val="both"/>
        <w:rPr>
          <w:rFonts w:asciiTheme="minorHAnsi" w:hAnsiTheme="minorHAnsi" w:cs="Arial"/>
          <w:i/>
          <w:lang w:val="es-AR"/>
        </w:rPr>
      </w:pPr>
    </w:p>
    <w:p w14:paraId="421EA1A2" w14:textId="29573325" w:rsidR="00054C9C" w:rsidRPr="006E679A" w:rsidRDefault="00054C9C" w:rsidP="004D7435">
      <w:pPr>
        <w:pStyle w:val="Prrafodelista"/>
        <w:numPr>
          <w:ilvl w:val="0"/>
          <w:numId w:val="10"/>
        </w:numPr>
        <w:tabs>
          <w:tab w:val="left" w:pos="9072"/>
        </w:tabs>
        <w:spacing w:line="360" w:lineRule="auto"/>
        <w:ind w:left="426" w:right="-567"/>
        <w:contextualSpacing w:val="0"/>
        <w:jc w:val="both"/>
        <w:rPr>
          <w:rFonts w:asciiTheme="minorHAnsi" w:hAnsiTheme="minorHAnsi" w:cs="Arial"/>
          <w:i/>
          <w:lang w:val="es-AR"/>
        </w:rPr>
      </w:pPr>
      <w:r w:rsidRPr="001A4314">
        <w:rPr>
          <w:rFonts w:asciiTheme="minorHAnsi" w:hAnsiTheme="minorHAnsi" w:cstheme="minorHAnsi"/>
        </w:rPr>
        <w:t>Este recorrido representa una curva</w:t>
      </w:r>
      <w:r w:rsidRPr="006E679A">
        <w:rPr>
          <w:rFonts w:asciiTheme="minorHAnsi" w:hAnsiTheme="minorHAnsi" w:cs="Arial"/>
          <w:lang w:val="es-AR"/>
        </w:rPr>
        <w:t xml:space="preserve">    </w:t>
      </w:r>
      <w:r w:rsidRPr="006E679A">
        <w:rPr>
          <w:rFonts w:asciiTheme="minorHAnsi" w:hAnsiTheme="minorHAnsi" w:cs="Arial"/>
          <w:i/>
          <w:lang w:val="es-AR"/>
        </w:rPr>
        <w:t xml:space="preserve">……ABIERTA       ……CERRADA      </w:t>
      </w:r>
      <w:r w:rsidRPr="006E679A">
        <w:rPr>
          <w:rFonts w:asciiTheme="minorHAnsi" w:hAnsiTheme="minorHAnsi" w:cs="Arial"/>
          <w:lang w:val="es-AR"/>
        </w:rPr>
        <w:t xml:space="preserve"> porque: </w:t>
      </w:r>
    </w:p>
    <w:p w14:paraId="2C2B89FD" w14:textId="77777777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VUELVE</w:t>
      </w:r>
      <w:r>
        <w:rPr>
          <w:rFonts w:asciiTheme="minorHAnsi" w:hAnsiTheme="minorHAnsi" w:cs="Arial"/>
          <w:i/>
          <w:lang w:val="es-AR"/>
        </w:rPr>
        <w:t xml:space="preserve"> AL PUNTO DE PARTIDA.   </w:t>
      </w:r>
    </w:p>
    <w:p w14:paraId="1D596E74" w14:textId="4347C02A" w:rsidR="00054C9C" w:rsidRDefault="00054C9C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VUELVE</w:t>
      </w:r>
      <w:r>
        <w:rPr>
          <w:rFonts w:asciiTheme="minorHAnsi" w:hAnsiTheme="minorHAnsi" w:cs="Arial"/>
          <w:i/>
          <w:lang w:val="es-AR"/>
        </w:rPr>
        <w:t xml:space="preserve"> AL PUNTO DE PARTIDA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32A3D0A4" w14:textId="77777777" w:rsidR="001A4314" w:rsidRDefault="001A4314" w:rsidP="001A4314">
      <w:pPr>
        <w:tabs>
          <w:tab w:val="left" w:pos="9072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</w:p>
    <w:p w14:paraId="0AEF0CD2" w14:textId="77777777" w:rsidR="00054C9C" w:rsidRPr="001A4314" w:rsidRDefault="00054C9C" w:rsidP="004D7435">
      <w:pPr>
        <w:pStyle w:val="Prrafodelista"/>
        <w:numPr>
          <w:ilvl w:val="0"/>
          <w:numId w:val="10"/>
        </w:numPr>
        <w:tabs>
          <w:tab w:val="left" w:pos="9072"/>
        </w:tabs>
        <w:spacing w:line="360" w:lineRule="auto"/>
        <w:ind w:left="426" w:right="-567"/>
        <w:contextualSpacing w:val="0"/>
        <w:jc w:val="both"/>
        <w:rPr>
          <w:rFonts w:asciiTheme="minorHAnsi" w:hAnsiTheme="minorHAnsi" w:cstheme="minorHAnsi"/>
        </w:rPr>
      </w:pPr>
      <w:r w:rsidRPr="001A4314">
        <w:rPr>
          <w:rFonts w:asciiTheme="minorHAnsi" w:hAnsiTheme="minorHAnsi" w:cstheme="minorHAnsi"/>
        </w:rPr>
        <w:t xml:space="preserve">Este recorrido representa una curva   ……SIMPLE      ……CRUZADA          porque:  </w:t>
      </w:r>
    </w:p>
    <w:p w14:paraId="0FCB7C01" w14:textId="77777777" w:rsidR="00054C9C" w:rsidRDefault="00054C9C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0C60F02F" w14:textId="77777777" w:rsidR="00054C9C" w:rsidRDefault="00054C9C" w:rsidP="001A4314">
      <w:pPr>
        <w:tabs>
          <w:tab w:val="left" w:pos="9498"/>
        </w:tabs>
        <w:spacing w:line="360" w:lineRule="auto"/>
        <w:ind w:left="284" w:right="-1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7DEAE8ED" w14:textId="77777777" w:rsidR="00054C9C" w:rsidRDefault="00054C9C" w:rsidP="00054C9C">
      <w:pPr>
        <w:pStyle w:val="Prrafodelista"/>
        <w:spacing w:line="360" w:lineRule="auto"/>
        <w:jc w:val="both"/>
        <w:rPr>
          <w:rFonts w:asciiTheme="minorHAnsi" w:hAnsiTheme="minorHAnsi" w:cs="Arial"/>
          <w:lang w:val="es-AR"/>
        </w:rPr>
      </w:pPr>
    </w:p>
    <w:p w14:paraId="37F6D298" w14:textId="77777777" w:rsidR="00054C9C" w:rsidRPr="000404ED" w:rsidRDefault="00054C9C" w:rsidP="004D7435">
      <w:pPr>
        <w:pStyle w:val="Prrafodelista"/>
        <w:numPr>
          <w:ilvl w:val="0"/>
          <w:numId w:val="6"/>
        </w:numPr>
        <w:spacing w:line="360" w:lineRule="auto"/>
        <w:ind w:left="426" w:hanging="426"/>
        <w:contextualSpacing w:val="0"/>
        <w:jc w:val="both"/>
        <w:rPr>
          <w:rFonts w:asciiTheme="minorHAnsi" w:hAnsiTheme="minorHAnsi" w:cs="Arial"/>
          <w:lang w:val="es-AR"/>
        </w:rPr>
      </w:pPr>
      <w:r w:rsidRPr="000404ED">
        <w:rPr>
          <w:rFonts w:asciiTheme="minorHAnsi" w:hAnsiTheme="minorHAnsi" w:cs="Arial"/>
          <w:lang w:val="es-AR"/>
        </w:rPr>
        <w:lastRenderedPageBreak/>
        <w:t>Ahora</w:t>
      </w:r>
      <w:r w:rsidRPr="000404ED">
        <w:rPr>
          <w:rFonts w:asciiTheme="minorHAnsi" w:hAnsiTheme="minorHAnsi" w:cs="Arial"/>
          <w:b/>
          <w:lang w:val="es-AR"/>
        </w:rPr>
        <w:t xml:space="preserve">, </w:t>
      </w:r>
      <w:r w:rsidRPr="000404ED">
        <w:rPr>
          <w:rFonts w:asciiTheme="minorHAnsi" w:hAnsiTheme="minorHAnsi" w:cs="Arial"/>
          <w:b/>
          <w:u w:val="single"/>
          <w:lang w:val="es-AR"/>
        </w:rPr>
        <w:t xml:space="preserve">trazá </w:t>
      </w:r>
      <w:r w:rsidRPr="000404ED">
        <w:rPr>
          <w:rFonts w:asciiTheme="minorHAnsi" w:hAnsiTheme="minorHAnsi" w:cs="Arial"/>
          <w:lang w:val="es-AR"/>
        </w:rPr>
        <w:t>el camino que realiza el conejo hasta las hierbas, que son su alimento, teniendo en cuenta las siguientes indicaciones:</w:t>
      </w:r>
    </w:p>
    <w:p w14:paraId="12F9ECDC" w14:textId="77777777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5764BE" wp14:editId="633E4157">
                <wp:simplePos x="0" y="0"/>
                <wp:positionH relativeFrom="column">
                  <wp:posOffset>222199</wp:posOffset>
                </wp:positionH>
                <wp:positionV relativeFrom="paragraph">
                  <wp:posOffset>25444</wp:posOffset>
                </wp:positionV>
                <wp:extent cx="2652395" cy="344032"/>
                <wp:effectExtent l="0" t="0" r="14605" b="18415"/>
                <wp:wrapNone/>
                <wp:docPr id="150" name="Cuadro de texto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344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0F31E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10 cuadraditos hacia 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5764BE" id="Cuadro de texto 150" o:spid="_x0000_s1065" type="#_x0000_t202" style="position:absolute;margin-left:17.5pt;margin-top:2pt;width:208.85pt;height:2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">
                <v:textbox>
                  <w:txbxContent>
                    <w:p w14:paraId="0BD0F31E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10 cuadraditos hacia 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19006D05" w14:textId="77777777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C92C41" wp14:editId="7912ABDF">
                <wp:simplePos x="0" y="0"/>
                <wp:positionH relativeFrom="column">
                  <wp:posOffset>222199</wp:posOffset>
                </wp:positionH>
                <wp:positionV relativeFrom="paragraph">
                  <wp:posOffset>165314</wp:posOffset>
                </wp:positionV>
                <wp:extent cx="2652665" cy="344031"/>
                <wp:effectExtent l="0" t="0" r="14605" b="18415"/>
                <wp:wrapNone/>
                <wp:docPr id="151" name="Cuadro de texto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665" cy="344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07E8E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4 cuadraditos hacia la IZQUIERDA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C92C41" id="Cuadro de texto 151" o:spid="_x0000_s1066" type="#_x0000_t202" style="position:absolute;margin-left:17.5pt;margin-top:13pt;width:208.85pt;height:2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">
                <v:textbox>
                  <w:txbxContent>
                    <w:p w14:paraId="56307E8E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4 cuadraditos hacia la IZQUIERDA</w:t>
                      </w:r>
                    </w:p>
                  </w:txbxContent>
                </v:textbox>
              </v:shape>
            </w:pict>
          </mc:Fallback>
        </mc:AlternateContent>
      </w:r>
    </w:p>
    <w:p w14:paraId="40631C07" w14:textId="18B7B983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</w:p>
    <w:p w14:paraId="35370FC3" w14:textId="1554B3E2" w:rsidR="00054C9C" w:rsidRPr="001A4314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BBFD53" wp14:editId="1224BA3A">
                <wp:simplePos x="0" y="0"/>
                <wp:positionH relativeFrom="column">
                  <wp:posOffset>221615</wp:posOffset>
                </wp:positionH>
                <wp:positionV relativeFrom="paragraph">
                  <wp:posOffset>154777</wp:posOffset>
                </wp:positionV>
                <wp:extent cx="2670772" cy="280658"/>
                <wp:effectExtent l="0" t="0" r="15875" b="24765"/>
                <wp:wrapNone/>
                <wp:docPr id="61" name="Cuadro de tex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772" cy="2806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3BB7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5 cuadraditos hacia ARRIBA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BFD53" id="Cuadro de texto 61" o:spid="_x0000_s1067" type="#_x0000_t202" style="position:absolute;margin-left:17.45pt;margin-top:12.2pt;width:210.3pt;height:22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">
                <v:textbox>
                  <w:txbxContent>
                    <w:p w14:paraId="01B03BB7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5 cuadraditos hacia ARRIBA</w:t>
                      </w:r>
                    </w:p>
                  </w:txbxContent>
                </v:textbox>
              </v:shape>
            </w:pict>
          </mc:Fallback>
        </mc:AlternateContent>
      </w:r>
    </w:p>
    <w:p w14:paraId="1C646FCD" w14:textId="4C93284A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</w:p>
    <w:p w14:paraId="447D8BFA" w14:textId="7DAAD9E3" w:rsidR="001A4314" w:rsidRPr="001A4314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752B2C" wp14:editId="70AF7AB0">
                <wp:simplePos x="0" y="0"/>
                <wp:positionH relativeFrom="column">
                  <wp:posOffset>221615</wp:posOffset>
                </wp:positionH>
                <wp:positionV relativeFrom="paragraph">
                  <wp:posOffset>95722</wp:posOffset>
                </wp:positionV>
                <wp:extent cx="2652395" cy="316871"/>
                <wp:effectExtent l="0" t="0" r="14605" b="26035"/>
                <wp:wrapNone/>
                <wp:docPr id="60" name="Cuadro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316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209EE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7 cuadraditos hacia la DERECHA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52B2C" id="Cuadro de texto 60" o:spid="_x0000_s1068" type="#_x0000_t202" style="position:absolute;margin-left:17.45pt;margin-top:7.55pt;width:208.85pt;height:2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">
                <v:textbox>
                  <w:txbxContent>
                    <w:p w14:paraId="605209EE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7 cuadraditos hacia la DERECHA</w:t>
                      </w:r>
                    </w:p>
                  </w:txbxContent>
                </v:textbox>
              </v:shape>
            </w:pict>
          </mc:Fallback>
        </mc:AlternateContent>
      </w:r>
    </w:p>
    <w:p w14:paraId="22303908" w14:textId="77777777" w:rsidR="001A4314" w:rsidRPr="001A4314" w:rsidRDefault="001A4314" w:rsidP="00054C9C">
      <w:pPr>
        <w:rPr>
          <w:rFonts w:asciiTheme="minorHAnsi" w:hAnsiTheme="minorHAnsi" w:cstheme="minorHAnsi"/>
          <w:lang w:val="es-AR"/>
        </w:rPr>
      </w:pPr>
    </w:p>
    <w:p w14:paraId="5421DBA5" w14:textId="1683C081" w:rsidR="00054C9C" w:rsidRPr="001A4314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16A7F4" wp14:editId="68EC07A7">
                <wp:simplePos x="0" y="0"/>
                <wp:positionH relativeFrom="column">
                  <wp:posOffset>212725</wp:posOffset>
                </wp:positionH>
                <wp:positionV relativeFrom="paragraph">
                  <wp:posOffset>102072</wp:posOffset>
                </wp:positionV>
                <wp:extent cx="2661285" cy="253365"/>
                <wp:effectExtent l="0" t="0" r="24765" b="13335"/>
                <wp:wrapNone/>
                <wp:docPr id="58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CA50B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2 cuadraditos hacia 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6A7F4" id="Cuadro de texto 58" o:spid="_x0000_s1069" type="#_x0000_t202" style="position:absolute;margin-left:16.75pt;margin-top:8.05pt;width:209.55pt;height:1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">
                <v:textbox>
                  <w:txbxContent>
                    <w:p w14:paraId="16FCA50B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2 cuadraditos hacia 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31F4306B" w14:textId="02E7ED35" w:rsidR="00054C9C" w:rsidRPr="001A4314" w:rsidRDefault="00054C9C" w:rsidP="00054C9C">
      <w:pPr>
        <w:rPr>
          <w:rFonts w:asciiTheme="minorHAnsi" w:hAnsiTheme="minorHAnsi" w:cstheme="minorHAnsi"/>
          <w:lang w:val="es-AR"/>
        </w:rPr>
      </w:pPr>
    </w:p>
    <w:p w14:paraId="7FF24CCA" w14:textId="036C01A3" w:rsidR="00054C9C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C5CBA1" wp14:editId="3ABE7CC7">
                <wp:simplePos x="0" y="0"/>
                <wp:positionH relativeFrom="column">
                  <wp:posOffset>212725</wp:posOffset>
                </wp:positionH>
                <wp:positionV relativeFrom="paragraph">
                  <wp:posOffset>5552</wp:posOffset>
                </wp:positionV>
                <wp:extent cx="2661285" cy="304800"/>
                <wp:effectExtent l="0" t="0" r="24765" b="19050"/>
                <wp:wrapNone/>
                <wp:docPr id="20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8AB36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4 cuadraditos hacia la DERECHA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5CBA1" id="Cuadro de texto 57" o:spid="_x0000_s1070" type="#_x0000_t202" style="position:absolute;margin-left:16.75pt;margin-top:.45pt;width:209.5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">
                <v:textbox>
                  <w:txbxContent>
                    <w:p w14:paraId="4168AB36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 xml:space="preserve">4 cuadraditos hacia la DERECHA </w:t>
                      </w:r>
                    </w:p>
                  </w:txbxContent>
                </v:textbox>
              </v:shape>
            </w:pict>
          </mc:Fallback>
        </mc:AlternateContent>
      </w:r>
    </w:p>
    <w:p w14:paraId="6C22EDAC" w14:textId="57597E80" w:rsidR="001A4314" w:rsidRDefault="001A4314" w:rsidP="00054C9C">
      <w:pPr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796111" wp14:editId="0FE65292">
                <wp:simplePos x="0" y="0"/>
                <wp:positionH relativeFrom="column">
                  <wp:posOffset>221615</wp:posOffset>
                </wp:positionH>
                <wp:positionV relativeFrom="paragraph">
                  <wp:posOffset>166533</wp:posOffset>
                </wp:positionV>
                <wp:extent cx="2625090" cy="316865"/>
                <wp:effectExtent l="0" t="0" r="22860" b="26035"/>
                <wp:wrapNone/>
                <wp:docPr id="156" name="Cuadro de text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8BA36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3 cuadraditos hacia ABAJO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796111" id="Cuadro de texto 156" o:spid="_x0000_s1071" type="#_x0000_t202" style="position:absolute;margin-left:17.45pt;margin-top:13.1pt;width:206.7pt;height:24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">
                <v:textbox>
                  <w:txbxContent>
                    <w:p w14:paraId="4288BA36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3 cuadraditos hacia 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3CC41796" w14:textId="6B41D371" w:rsidR="001A4314" w:rsidRPr="001A4314" w:rsidRDefault="001A4314" w:rsidP="00054C9C">
      <w:pPr>
        <w:rPr>
          <w:rFonts w:asciiTheme="minorHAnsi" w:hAnsiTheme="minorHAnsi" w:cstheme="minorHAnsi"/>
          <w:lang w:val="es-AR"/>
        </w:rPr>
      </w:pPr>
    </w:p>
    <w:p w14:paraId="0D78CC02" w14:textId="4ED55B91" w:rsidR="00054C9C" w:rsidRPr="001A4314" w:rsidRDefault="001A4314" w:rsidP="001A4314">
      <w:pPr>
        <w:jc w:val="center"/>
        <w:rPr>
          <w:rFonts w:asciiTheme="minorHAnsi" w:hAnsiTheme="minorHAnsi" w:cstheme="minorHAnsi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EA1429" wp14:editId="2ED44178">
                <wp:simplePos x="0" y="0"/>
                <wp:positionH relativeFrom="column">
                  <wp:posOffset>231140</wp:posOffset>
                </wp:positionH>
                <wp:positionV relativeFrom="paragraph">
                  <wp:posOffset>135092</wp:posOffset>
                </wp:positionV>
                <wp:extent cx="2607310" cy="289560"/>
                <wp:effectExtent l="0" t="0" r="21590" b="15240"/>
                <wp:wrapNone/>
                <wp:docPr id="447" name="Cuadro de texto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21CBF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2 cuadraditos hacia la DERECHA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EA1429" id="Cuadro de texto 447" o:spid="_x0000_s1072" type="#_x0000_t202" style="position:absolute;left:0;text-align:left;margin-left:18.2pt;margin-top:10.65pt;width:205.3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">
                <v:textbox>
                  <w:txbxContent>
                    <w:p w14:paraId="03F21CBF" w14:textId="77777777" w:rsidR="00CF10A6" w:rsidRPr="001A4314" w:rsidRDefault="00CF10A6" w:rsidP="00054C9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1A4314">
                        <w:rPr>
                          <w:rFonts w:asciiTheme="minorHAnsi" w:hAnsiTheme="minorHAnsi" w:cstheme="minorHAnsi"/>
                          <w:b/>
                        </w:rPr>
                        <w:t>2 cuadraditos hacia la DERECHA</w:t>
                      </w:r>
                    </w:p>
                  </w:txbxContent>
                </v:textbox>
              </v:shape>
            </w:pict>
          </mc:Fallback>
        </mc:AlternateContent>
      </w:r>
    </w:p>
    <w:p w14:paraId="6E372E7B" w14:textId="7C11B839" w:rsidR="00054C9C" w:rsidRPr="001A4314" w:rsidRDefault="00054C9C" w:rsidP="00054C9C">
      <w:pPr>
        <w:spacing w:line="360" w:lineRule="auto"/>
        <w:rPr>
          <w:rFonts w:asciiTheme="minorHAnsi" w:hAnsiTheme="minorHAnsi" w:cstheme="minorHAnsi"/>
          <w:lang w:val="es-AR"/>
        </w:rPr>
      </w:pPr>
    </w:p>
    <w:p w14:paraId="5EE799D5" w14:textId="1FE05883" w:rsidR="00054C9C" w:rsidRPr="00C8291A" w:rsidRDefault="00054C9C" w:rsidP="00054C9C">
      <w:pPr>
        <w:spacing w:line="360" w:lineRule="auto"/>
        <w:rPr>
          <w:rFonts w:asciiTheme="minorHAnsi" w:hAnsiTheme="minorHAnsi" w:cs="Arial"/>
          <w:color w:val="FF0000"/>
          <w:lang w:val="es-AR"/>
        </w:rPr>
      </w:pPr>
      <w:r w:rsidRPr="001A4314">
        <w:rPr>
          <w:rFonts w:asciiTheme="minorHAnsi" w:hAnsiTheme="minorHAnsi" w:cstheme="minorHAnsi"/>
          <w:noProof/>
          <w:lang w:val="es-AR" w:eastAsia="es-AR"/>
        </w:rPr>
        <w:drawing>
          <wp:anchor distT="0" distB="0" distL="114300" distR="114300" simplePos="0" relativeHeight="251737088" behindDoc="1" locked="0" layoutInCell="1" allowOverlap="1" wp14:anchorId="63CA6093" wp14:editId="4150C89D">
            <wp:simplePos x="0" y="0"/>
            <wp:positionH relativeFrom="column">
              <wp:posOffset>5201285</wp:posOffset>
            </wp:positionH>
            <wp:positionV relativeFrom="paragraph">
              <wp:posOffset>-48260</wp:posOffset>
            </wp:positionV>
            <wp:extent cx="637200" cy="486000"/>
            <wp:effectExtent l="0" t="0" r="0" b="9525"/>
            <wp:wrapTight wrapText="bothSides">
              <wp:wrapPolygon edited="0">
                <wp:start x="5815" y="0"/>
                <wp:lineTo x="1292" y="847"/>
                <wp:lineTo x="0" y="3388"/>
                <wp:lineTo x="0" y="21176"/>
                <wp:lineTo x="20674" y="21176"/>
                <wp:lineTo x="20674" y="2541"/>
                <wp:lineTo x="15505" y="0"/>
                <wp:lineTo x="5815" y="0"/>
              </wp:wrapPolygon>
            </wp:wrapTight>
            <wp:docPr id="350" name="Imagen 350" descr="C:\Program Files\Microsoft Office\MEDIA\OFFICE14\AutoShap\BD182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4\AutoShap\BD18226_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" cy="4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04"/>
        <w:gridCol w:w="505"/>
        <w:gridCol w:w="505"/>
        <w:gridCol w:w="506"/>
        <w:gridCol w:w="505"/>
        <w:gridCol w:w="503"/>
        <w:gridCol w:w="503"/>
        <w:gridCol w:w="503"/>
        <w:gridCol w:w="502"/>
        <w:gridCol w:w="502"/>
        <w:gridCol w:w="502"/>
        <w:gridCol w:w="502"/>
        <w:gridCol w:w="502"/>
        <w:gridCol w:w="502"/>
        <w:gridCol w:w="502"/>
        <w:gridCol w:w="502"/>
        <w:gridCol w:w="502"/>
      </w:tblGrid>
      <w:tr w:rsidR="00054C9C" w:rsidRPr="00C8291A" w14:paraId="12443AC5" w14:textId="77777777" w:rsidTr="00CF10A6">
        <w:trPr>
          <w:jc w:val="center"/>
        </w:trPr>
        <w:tc>
          <w:tcPr>
            <w:tcW w:w="504" w:type="dxa"/>
          </w:tcPr>
          <w:p w14:paraId="76055AF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67FA6B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A2BDDC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6FE6E0B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0747E81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CA037F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990B92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201B072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B0F099B" wp14:editId="5AF0445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-344170</wp:posOffset>
                      </wp:positionV>
                      <wp:extent cx="790575" cy="276225"/>
                      <wp:effectExtent l="0" t="0" r="28575" b="28575"/>
                      <wp:wrapNone/>
                      <wp:docPr id="22" name="Cuadro de texto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05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737B4EC" w14:textId="77777777" w:rsidR="00CF10A6" w:rsidRPr="001A4314" w:rsidRDefault="00CF10A6" w:rsidP="00054C9C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CONEJO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0F099B" id="Cuadro de texto 62" o:spid="_x0000_s1073" type="#_x0000_t202" style="position:absolute;margin-left:1.55pt;margin-top:-27.1pt;width:62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" fillcolor="#ffc000" strokeweight=".5pt">
                      <v:path arrowok="t"/>
                      <v:textbox>
                        <w:txbxContent>
                          <w:p w14:paraId="5737B4EC" w14:textId="77777777" w:rsidR="00CF10A6" w:rsidRPr="001A4314" w:rsidRDefault="00CF10A6" w:rsidP="00054C9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CONEJO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E79BC6E" wp14:editId="2F3E9C1B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-67945</wp:posOffset>
                      </wp:positionV>
                      <wp:extent cx="114300" cy="142875"/>
                      <wp:effectExtent l="19050" t="19050" r="38100" b="66675"/>
                      <wp:wrapNone/>
                      <wp:docPr id="63" name="Elips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E46B034" id="Elipse 63" o:spid="_x0000_s1026" style="position:absolute;margin-left:12.8pt;margin-top:-5.35pt;width:9pt;height:11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2" w:type="dxa"/>
          </w:tcPr>
          <w:p w14:paraId="47ED0BD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BEB762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32030C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4FBF2C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09D5D6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01569E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08D685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BE890C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406C1C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5D9EA485" w14:textId="77777777" w:rsidTr="00CF10A6">
        <w:trPr>
          <w:jc w:val="center"/>
        </w:trPr>
        <w:tc>
          <w:tcPr>
            <w:tcW w:w="504" w:type="dxa"/>
          </w:tcPr>
          <w:p w14:paraId="5E8F64B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E18AA4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34A780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6AEAC05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AE28F3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09E273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E54810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0AE73ED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463833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8ADDA8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0A4549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B4D000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4065BE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300FE4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82763E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A2F54E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4D800A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16DE821" w14:textId="77777777" w:rsidTr="00CF10A6">
        <w:trPr>
          <w:jc w:val="center"/>
        </w:trPr>
        <w:tc>
          <w:tcPr>
            <w:tcW w:w="504" w:type="dxa"/>
          </w:tcPr>
          <w:p w14:paraId="2A1A5A9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011DEE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8A1C09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5065B41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68BBF89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0E3D290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B5AC4E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4440E54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8A99FD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E654E3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F76C2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A01B17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E0227C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3BBE4D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A45E74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6C5DE2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FE8CF8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605EAB68" w14:textId="77777777" w:rsidTr="00CF10A6">
        <w:trPr>
          <w:jc w:val="center"/>
        </w:trPr>
        <w:tc>
          <w:tcPr>
            <w:tcW w:w="504" w:type="dxa"/>
          </w:tcPr>
          <w:p w14:paraId="706EE00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6896370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65CADB7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32534E9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0FA93D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806F75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E4BF36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2C5FA6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0252E6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D71A9D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C8D6C1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878265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463A0B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D1A30E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0D3CBC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83CE59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3416F7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5CA9206F" w14:textId="77777777" w:rsidTr="00CF10A6">
        <w:trPr>
          <w:jc w:val="center"/>
        </w:trPr>
        <w:tc>
          <w:tcPr>
            <w:tcW w:w="504" w:type="dxa"/>
          </w:tcPr>
          <w:p w14:paraId="2AE299F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23847E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42B603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1F168B5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EEBC03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53A391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5AC7D1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547F0D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3EF29E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926FC1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7A236F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524043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1C375E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28EB4F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7C0915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1947FF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8FDD38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2D384949" w14:textId="77777777" w:rsidTr="00CF10A6">
        <w:trPr>
          <w:jc w:val="center"/>
        </w:trPr>
        <w:tc>
          <w:tcPr>
            <w:tcW w:w="504" w:type="dxa"/>
          </w:tcPr>
          <w:p w14:paraId="5F4E313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5C3049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593E72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0616A16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D3A99A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C26509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24EED3C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93E423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480280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38C76C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EB568C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081E5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2510A3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A02140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CC7634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837811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46120E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33AF2E94" w14:textId="77777777" w:rsidTr="00CF10A6">
        <w:trPr>
          <w:jc w:val="center"/>
        </w:trPr>
        <w:tc>
          <w:tcPr>
            <w:tcW w:w="504" w:type="dxa"/>
          </w:tcPr>
          <w:p w14:paraId="636049A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b/>
                <w:noProof/>
                <w:u w:val="single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FF790FA" wp14:editId="27818024">
                      <wp:simplePos x="0" y="0"/>
                      <wp:positionH relativeFrom="column">
                        <wp:posOffset>-800100</wp:posOffset>
                      </wp:positionH>
                      <wp:positionV relativeFrom="paragraph">
                        <wp:posOffset>75565</wp:posOffset>
                      </wp:positionV>
                      <wp:extent cx="657225" cy="276225"/>
                      <wp:effectExtent l="0" t="0" r="28575" b="28575"/>
                      <wp:wrapNone/>
                      <wp:docPr id="147" name="Cuadro de texto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57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349F49" w14:textId="77777777" w:rsidR="00CF10A6" w:rsidRPr="001A4314" w:rsidRDefault="00CF10A6" w:rsidP="00054C9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CUEVA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F790FA" id="Cuadro de texto 147" o:spid="_x0000_s1074" type="#_x0000_t202" style="position:absolute;margin-left:-63pt;margin-top:5.95pt;width:51.7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" fillcolor="#b2a1c7 [1943]" strokecolor="black [3200]" strokeweight="2pt">
                      <v:path arrowok="t"/>
                      <v:textbox>
                        <w:txbxContent>
                          <w:p w14:paraId="0B349F49" w14:textId="77777777" w:rsidR="00CF10A6" w:rsidRPr="001A4314" w:rsidRDefault="00CF10A6" w:rsidP="00054C9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CUEVA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rFonts w:asciiTheme="minorHAnsi" w:hAnsiTheme="minorHAnsi" w:cs="Arial"/>
                <w:b/>
                <w:noProof/>
                <w:u w:val="single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E1DBD32" wp14:editId="45EFF204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159385</wp:posOffset>
                      </wp:positionV>
                      <wp:extent cx="114300" cy="142875"/>
                      <wp:effectExtent l="19050" t="19050" r="38100" b="66675"/>
                      <wp:wrapNone/>
                      <wp:docPr id="146" name="Elips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2901C41" id="Elipse 146" o:spid="_x0000_s1026" style="position:absolute;margin-left:-11.1pt;margin-top:12.55pt;width:9pt;height:11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  <w:tc>
          <w:tcPr>
            <w:tcW w:w="505" w:type="dxa"/>
          </w:tcPr>
          <w:p w14:paraId="7FF6D7E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BC6586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433AD91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3A60CA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43F8A2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24A4CCB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14D952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86057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30BC09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4E96C1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9E5013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16C06F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8546B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9AEEC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6A24A7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B0ED93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1A4314" w14:paraId="77179258" w14:textId="77777777" w:rsidTr="00CF10A6">
        <w:trPr>
          <w:jc w:val="center"/>
        </w:trPr>
        <w:tc>
          <w:tcPr>
            <w:tcW w:w="504" w:type="dxa"/>
          </w:tcPr>
          <w:p w14:paraId="629AAE5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631E4F5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1CD778E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11451E4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3A6D7F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2B8009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7FB5CD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0126C3D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732AC2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E03006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4324E9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8FF0B6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B64EF2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A38176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4E732B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490B3C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E4E90D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1A4314" w14:paraId="3BCF142B" w14:textId="77777777" w:rsidTr="00CF10A6">
        <w:trPr>
          <w:jc w:val="center"/>
        </w:trPr>
        <w:tc>
          <w:tcPr>
            <w:tcW w:w="504" w:type="dxa"/>
          </w:tcPr>
          <w:p w14:paraId="5E563F0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DBD534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532F985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63F31BA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00782F9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1DC71CA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AA3409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63F17A84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1F60F3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7B2951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90E3A3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1DD40C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00AED7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E4563C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7115F7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08875C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E1C394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05217B41" w14:textId="77777777" w:rsidTr="00CF10A6">
        <w:trPr>
          <w:jc w:val="center"/>
        </w:trPr>
        <w:tc>
          <w:tcPr>
            <w:tcW w:w="504" w:type="dxa"/>
          </w:tcPr>
          <w:p w14:paraId="12457D4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0EE2F2F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38FCB1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2E6F17A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76EA795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1C3EEAF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4C9855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20C17A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4F3D6A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97EA9F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B4B7F1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A584437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73DD32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9DABC4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776280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AEAFA9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39BA54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  <w:r w:rsidRPr="00C8291A">
              <w:rPr>
                <w:rFonts w:asciiTheme="minorHAnsi" w:hAnsiTheme="minorHAnsi" w:cs="Arial"/>
                <w:noProof/>
                <w:color w:val="FF0000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1246EE7" wp14:editId="0DBF5988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196215</wp:posOffset>
                      </wp:positionV>
                      <wp:extent cx="805815" cy="276225"/>
                      <wp:effectExtent l="0" t="1905" r="11430" b="11430"/>
                      <wp:wrapNone/>
                      <wp:docPr id="148" name="Cuadro de texto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5400000">
                                <a:off x="0" y="0"/>
                                <a:ext cx="80581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DD6B43" w14:textId="77777777" w:rsidR="00CF10A6" w:rsidRPr="001A4314" w:rsidRDefault="00CF10A6" w:rsidP="00054C9C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1A4314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HIERBAS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246EE7" id="Cuadro de texto 148" o:spid="_x0000_s1075" type="#_x0000_t202" style="position:absolute;margin-left:4pt;margin-top:15.45pt;width:63.45pt;height:21.7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" fillcolor="#00b050" strokecolor="black [3200]" strokeweight="2pt">
                      <v:path arrowok="t"/>
                      <v:textbox>
                        <w:txbxContent>
                          <w:p w14:paraId="39DD6B43" w14:textId="77777777" w:rsidR="00CF10A6" w:rsidRPr="001A4314" w:rsidRDefault="00CF10A6" w:rsidP="00054C9C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1A4314">
                              <w:rPr>
                                <w:rFonts w:asciiTheme="minorHAnsi" w:hAnsiTheme="minorHAnsi" w:cstheme="minorHAnsi"/>
                                <w:b/>
                              </w:rPr>
                              <w:t>HIERBAS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291A"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0DA6012" wp14:editId="54A445B7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182880</wp:posOffset>
                      </wp:positionV>
                      <wp:extent cx="114300" cy="142875"/>
                      <wp:effectExtent l="19050" t="19050" r="38100" b="66675"/>
                      <wp:wrapNone/>
                      <wp:docPr id="145" name="Elips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14300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10873D7" id="Elipse 145" o:spid="_x0000_s1026" style="position:absolute;margin-left:11.95pt;margin-top:14.4pt;width:9pt;height:11.2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" fillcolor="black" strokecolor="#f2f2f2" strokeweight="3pt">
                      <v:shadow on="t" color="#7f7f7f" opacity=".5" offset="1pt"/>
                    </v:oval>
                  </w:pict>
                </mc:Fallback>
              </mc:AlternateContent>
            </w:r>
          </w:p>
        </w:tc>
      </w:tr>
      <w:tr w:rsidR="00054C9C" w:rsidRPr="00C8291A" w14:paraId="0542C479" w14:textId="77777777" w:rsidTr="00CF10A6">
        <w:trPr>
          <w:jc w:val="center"/>
        </w:trPr>
        <w:tc>
          <w:tcPr>
            <w:tcW w:w="504" w:type="dxa"/>
          </w:tcPr>
          <w:p w14:paraId="70821EE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4AE7E61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D731BD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03FF90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7E59205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C3B003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3E8386C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56D59F5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C4E7E6E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A553A2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2A484C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C863F8D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540D0B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294348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AAF16E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1A0E4DD3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1CC4A1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  <w:tr w:rsidR="00054C9C" w:rsidRPr="00C8291A" w14:paraId="23133798" w14:textId="77777777" w:rsidTr="00CF10A6">
        <w:trPr>
          <w:jc w:val="center"/>
        </w:trPr>
        <w:tc>
          <w:tcPr>
            <w:tcW w:w="504" w:type="dxa"/>
          </w:tcPr>
          <w:p w14:paraId="6D781C50" w14:textId="77777777" w:rsidR="00054C9C" w:rsidRPr="00C8291A" w:rsidRDefault="00054C9C" w:rsidP="00CF10A6">
            <w:pPr>
              <w:spacing w:line="360" w:lineRule="auto"/>
              <w:jc w:val="center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33E3186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2A2C24A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6" w:type="dxa"/>
          </w:tcPr>
          <w:p w14:paraId="7A85D59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5" w:type="dxa"/>
          </w:tcPr>
          <w:p w14:paraId="7B60801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401EB1AC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7492D9B0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3" w:type="dxa"/>
          </w:tcPr>
          <w:p w14:paraId="40B63CB5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2A43CAB1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05C3A11A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D0809C8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786C255B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7E1FCE2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63AF486F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567ABE76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3DE9A38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  <w:tc>
          <w:tcPr>
            <w:tcW w:w="502" w:type="dxa"/>
          </w:tcPr>
          <w:p w14:paraId="4733A379" w14:textId="77777777" w:rsidR="00054C9C" w:rsidRPr="00C8291A" w:rsidRDefault="00054C9C" w:rsidP="00CF10A6">
            <w:pPr>
              <w:spacing w:line="360" w:lineRule="auto"/>
              <w:rPr>
                <w:rFonts w:asciiTheme="minorHAnsi" w:hAnsiTheme="minorHAnsi" w:cs="Arial"/>
                <w:color w:val="FF0000"/>
                <w:lang w:val="es-AR"/>
              </w:rPr>
            </w:pPr>
          </w:p>
        </w:tc>
      </w:tr>
    </w:tbl>
    <w:p w14:paraId="33488581" w14:textId="77777777" w:rsidR="00054C9C" w:rsidRPr="007F2338" w:rsidRDefault="00054C9C" w:rsidP="00054C9C">
      <w:pPr>
        <w:spacing w:line="360" w:lineRule="auto"/>
        <w:ind w:left="720"/>
        <w:contextualSpacing/>
        <w:rPr>
          <w:rFonts w:asciiTheme="minorHAnsi" w:hAnsiTheme="minorHAnsi" w:cs="Arial"/>
          <w:sz w:val="16"/>
          <w:szCs w:val="16"/>
          <w:lang w:val="es-AR"/>
        </w:rPr>
      </w:pPr>
    </w:p>
    <w:p w14:paraId="0036840D" w14:textId="77777777" w:rsidR="00054C9C" w:rsidRDefault="00054C9C" w:rsidP="004D7435">
      <w:pPr>
        <w:pStyle w:val="Prrafodelista"/>
        <w:numPr>
          <w:ilvl w:val="0"/>
          <w:numId w:val="7"/>
        </w:numPr>
        <w:spacing w:line="360" w:lineRule="auto"/>
        <w:ind w:left="0" w:right="-567" w:hanging="284"/>
        <w:contextualSpacing w:val="0"/>
        <w:jc w:val="both"/>
        <w:rPr>
          <w:rFonts w:asciiTheme="minorHAnsi" w:hAnsiTheme="minorHAnsi" w:cs="Arial"/>
          <w:lang w:val="es-AR"/>
        </w:rPr>
      </w:pPr>
      <w:r w:rsidRPr="00655261">
        <w:rPr>
          <w:rFonts w:asciiTheme="minorHAnsi" w:hAnsiTheme="minorHAnsi" w:cs="Arial"/>
          <w:b/>
          <w:u w:val="single"/>
          <w:lang w:val="es-AR"/>
        </w:rPr>
        <w:t xml:space="preserve">Respondé </w:t>
      </w:r>
      <w:r w:rsidRPr="00655261">
        <w:rPr>
          <w:rFonts w:asciiTheme="minorHAnsi" w:hAnsiTheme="minorHAnsi" w:cs="Arial"/>
          <w:lang w:val="es-AR"/>
        </w:rPr>
        <w:t>marcando con una cruz: ¿Qué tipo de curva represen</w:t>
      </w:r>
      <w:r>
        <w:rPr>
          <w:rFonts w:asciiTheme="minorHAnsi" w:hAnsiTheme="minorHAnsi" w:cs="Arial"/>
          <w:lang w:val="es-AR"/>
        </w:rPr>
        <w:t>ta el recorrido que realizó el conejo</w:t>
      </w:r>
      <w:r w:rsidRPr="00655261">
        <w:rPr>
          <w:rFonts w:asciiTheme="minorHAnsi" w:hAnsiTheme="minorHAnsi" w:cs="Arial"/>
          <w:lang w:val="es-AR"/>
        </w:rPr>
        <w:t xml:space="preserve">? </w:t>
      </w:r>
    </w:p>
    <w:p w14:paraId="4674A690" w14:textId="77777777" w:rsidR="00054C9C" w:rsidRPr="00890D6E" w:rsidRDefault="00054C9C" w:rsidP="004D7435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lang w:val="es-AR"/>
        </w:rPr>
        <w:t xml:space="preserve">Este recorrido </w:t>
      </w:r>
      <w:r w:rsidRPr="00C8291A">
        <w:rPr>
          <w:rFonts w:asciiTheme="minorHAnsi" w:hAnsiTheme="minorHAnsi" w:cs="Arial"/>
          <w:lang w:val="es-AR"/>
        </w:rPr>
        <w:t xml:space="preserve">representa una curva </w:t>
      </w:r>
      <w:r>
        <w:rPr>
          <w:rFonts w:asciiTheme="minorHAnsi" w:hAnsiTheme="minorHAnsi" w:cs="Arial"/>
          <w:lang w:val="es-AR"/>
        </w:rPr>
        <w:t xml:space="preserve">   </w:t>
      </w:r>
      <w:r>
        <w:rPr>
          <w:rFonts w:asciiTheme="minorHAnsi" w:hAnsiTheme="minorHAnsi" w:cs="Arial"/>
          <w:i/>
          <w:lang w:val="es-AR"/>
        </w:rPr>
        <w:t>……ABIERTA       ……</w:t>
      </w:r>
      <w:r w:rsidRPr="003F12AC">
        <w:rPr>
          <w:rFonts w:asciiTheme="minorHAnsi" w:hAnsiTheme="minorHAnsi" w:cs="Arial"/>
          <w:i/>
          <w:lang w:val="es-AR"/>
        </w:rPr>
        <w:t>CERRADA</w:t>
      </w:r>
      <w:r>
        <w:rPr>
          <w:rFonts w:asciiTheme="minorHAnsi" w:hAnsiTheme="minorHAnsi" w:cs="Arial"/>
          <w:i/>
          <w:lang w:val="es-AR"/>
        </w:rPr>
        <w:t xml:space="preserve">      </w:t>
      </w:r>
      <w:r w:rsidRPr="00C8291A">
        <w:rPr>
          <w:rFonts w:asciiTheme="minorHAnsi" w:hAnsiTheme="minorHAnsi" w:cs="Arial"/>
          <w:lang w:val="es-AR"/>
        </w:rPr>
        <w:t xml:space="preserve"> porque</w:t>
      </w:r>
      <w:r>
        <w:rPr>
          <w:rFonts w:asciiTheme="minorHAnsi" w:hAnsiTheme="minorHAnsi" w:cs="Arial"/>
          <w:lang w:val="es-AR"/>
        </w:rPr>
        <w:t xml:space="preserve">: </w:t>
      </w:r>
    </w:p>
    <w:p w14:paraId="0426B2DE" w14:textId="77777777" w:rsidR="00054C9C" w:rsidRDefault="00054C9C" w:rsidP="00B41B1C">
      <w:pPr>
        <w:tabs>
          <w:tab w:val="left" w:pos="9072"/>
        </w:tabs>
        <w:spacing w:line="360" w:lineRule="auto"/>
        <w:ind w:left="426" w:right="-567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VUELVE</w:t>
      </w:r>
      <w:r>
        <w:rPr>
          <w:rFonts w:asciiTheme="minorHAnsi" w:hAnsiTheme="minorHAnsi" w:cs="Arial"/>
          <w:i/>
          <w:lang w:val="es-AR"/>
        </w:rPr>
        <w:t xml:space="preserve"> AL PUNTO DE PARTIDA.   </w:t>
      </w:r>
    </w:p>
    <w:p w14:paraId="5BA89443" w14:textId="77777777" w:rsidR="00054C9C" w:rsidRDefault="00054C9C" w:rsidP="00B41B1C">
      <w:pPr>
        <w:tabs>
          <w:tab w:val="left" w:pos="9072"/>
        </w:tabs>
        <w:spacing w:line="360" w:lineRule="auto"/>
        <w:ind w:left="426" w:right="-567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VUELVE</w:t>
      </w:r>
      <w:r>
        <w:rPr>
          <w:rFonts w:asciiTheme="minorHAnsi" w:hAnsiTheme="minorHAnsi" w:cs="Arial"/>
          <w:i/>
          <w:lang w:val="es-AR"/>
        </w:rPr>
        <w:t xml:space="preserve"> AL PUNTO DE PARTIDA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6D4CAF38" w14:textId="77777777" w:rsidR="00054C9C" w:rsidRDefault="00054C9C" w:rsidP="00054C9C">
      <w:pPr>
        <w:tabs>
          <w:tab w:val="left" w:pos="9072"/>
        </w:tabs>
        <w:spacing w:line="360" w:lineRule="auto"/>
        <w:ind w:left="-567" w:right="-567"/>
        <w:jc w:val="both"/>
        <w:rPr>
          <w:rFonts w:asciiTheme="minorHAnsi" w:hAnsiTheme="minorHAnsi" w:cs="Arial"/>
          <w:i/>
          <w:lang w:val="es-AR"/>
        </w:rPr>
      </w:pPr>
    </w:p>
    <w:p w14:paraId="31EAF23A" w14:textId="77777777" w:rsidR="00054C9C" w:rsidRPr="001D3618" w:rsidRDefault="00054C9C" w:rsidP="004D7435">
      <w:pPr>
        <w:numPr>
          <w:ilvl w:val="0"/>
          <w:numId w:val="8"/>
        </w:numPr>
        <w:tabs>
          <w:tab w:val="left" w:pos="9072"/>
        </w:tabs>
        <w:spacing w:line="360" w:lineRule="auto"/>
        <w:ind w:left="284" w:right="-567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lang w:val="es-AR"/>
        </w:rPr>
        <w:lastRenderedPageBreak/>
        <w:t xml:space="preserve">Este </w:t>
      </w:r>
      <w:r w:rsidRPr="00C8291A">
        <w:rPr>
          <w:rFonts w:asciiTheme="minorHAnsi" w:hAnsiTheme="minorHAnsi" w:cs="Arial"/>
          <w:lang w:val="es-AR"/>
        </w:rPr>
        <w:t>recorrido</w:t>
      </w:r>
      <w:r>
        <w:rPr>
          <w:rFonts w:asciiTheme="minorHAnsi" w:hAnsiTheme="minorHAnsi" w:cs="Arial"/>
          <w:lang w:val="es-AR"/>
        </w:rPr>
        <w:t xml:space="preserve"> </w:t>
      </w:r>
      <w:r w:rsidRPr="00C8291A">
        <w:rPr>
          <w:rFonts w:asciiTheme="minorHAnsi" w:hAnsiTheme="minorHAnsi" w:cs="Arial"/>
          <w:lang w:val="es-AR"/>
        </w:rPr>
        <w:t>representa una curva</w:t>
      </w:r>
      <w:r>
        <w:rPr>
          <w:rFonts w:asciiTheme="minorHAnsi" w:hAnsiTheme="minorHAnsi" w:cs="Arial"/>
          <w:lang w:val="es-AR"/>
        </w:rPr>
        <w:t xml:space="preserve">  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i/>
          <w:lang w:val="es-AR"/>
        </w:rPr>
        <w:t>……SIMPLE      ……</w:t>
      </w:r>
      <w:r w:rsidRPr="003F12AC">
        <w:rPr>
          <w:rFonts w:asciiTheme="minorHAnsi" w:hAnsiTheme="minorHAnsi" w:cs="Arial"/>
          <w:i/>
          <w:lang w:val="es-AR"/>
        </w:rPr>
        <w:t>CRUZADA</w:t>
      </w:r>
      <w:r w:rsidRPr="00C8291A">
        <w:rPr>
          <w:rFonts w:asciiTheme="minorHAnsi" w:hAnsiTheme="minorHAnsi" w:cs="Arial"/>
          <w:lang w:val="es-AR"/>
        </w:rPr>
        <w:t xml:space="preserve"> </w:t>
      </w:r>
      <w:r>
        <w:rPr>
          <w:rFonts w:asciiTheme="minorHAnsi" w:hAnsiTheme="minorHAnsi" w:cs="Arial"/>
          <w:lang w:val="es-AR"/>
        </w:rPr>
        <w:t xml:space="preserve">         </w:t>
      </w:r>
      <w:r w:rsidRPr="00C8291A">
        <w:rPr>
          <w:rFonts w:asciiTheme="minorHAnsi" w:hAnsiTheme="minorHAnsi" w:cs="Arial"/>
          <w:lang w:val="es-AR"/>
        </w:rPr>
        <w:t>porque</w:t>
      </w:r>
      <w:r>
        <w:rPr>
          <w:rFonts w:asciiTheme="minorHAnsi" w:hAnsiTheme="minorHAnsi" w:cs="Arial"/>
          <w:lang w:val="es-AR"/>
        </w:rPr>
        <w:t xml:space="preserve">: </w:t>
      </w:r>
      <w:r w:rsidRPr="00C8291A">
        <w:rPr>
          <w:rFonts w:asciiTheme="minorHAnsi" w:hAnsiTheme="minorHAnsi" w:cs="Arial"/>
          <w:lang w:val="es-AR"/>
        </w:rPr>
        <w:t xml:space="preserve"> </w:t>
      </w:r>
    </w:p>
    <w:p w14:paraId="1D5B70B7" w14:textId="77777777" w:rsidR="00054C9C" w:rsidRDefault="00054C9C" w:rsidP="00B41B1C">
      <w:pPr>
        <w:tabs>
          <w:tab w:val="left" w:pos="9498"/>
        </w:tabs>
        <w:spacing w:line="360" w:lineRule="auto"/>
        <w:ind w:left="426" w:right="-993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REFERENCIA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SE PASA DOS VECES</w:t>
      </w:r>
      <w:r w:rsidRPr="003F12AC">
        <w:rPr>
          <w:rFonts w:asciiTheme="minorHAnsi" w:hAnsiTheme="minorHAnsi" w:cs="Arial"/>
          <w:i/>
          <w:lang w:val="es-AR"/>
        </w:rPr>
        <w:t xml:space="preserve"> POR UN MISMO PUNTO</w:t>
      </w:r>
      <w:r>
        <w:rPr>
          <w:rFonts w:asciiTheme="minorHAnsi" w:hAnsiTheme="minorHAnsi" w:cs="Arial"/>
          <w:i/>
          <w:lang w:val="es-AR"/>
        </w:rPr>
        <w:t>.</w:t>
      </w:r>
    </w:p>
    <w:p w14:paraId="57FFE78F" w14:textId="77777777" w:rsidR="00054C9C" w:rsidRDefault="00054C9C" w:rsidP="00B41B1C">
      <w:pPr>
        <w:tabs>
          <w:tab w:val="left" w:pos="9498"/>
        </w:tabs>
        <w:spacing w:line="360" w:lineRule="auto"/>
        <w:ind w:left="426" w:right="-993" w:hanging="284"/>
        <w:jc w:val="both"/>
        <w:rPr>
          <w:rFonts w:asciiTheme="minorHAnsi" w:hAnsiTheme="minorHAnsi" w:cs="Arial"/>
          <w:i/>
          <w:lang w:val="es-AR"/>
        </w:rPr>
      </w:pPr>
      <w:r>
        <w:rPr>
          <w:rFonts w:asciiTheme="minorHAnsi" w:hAnsiTheme="minorHAnsi" w:cs="Arial"/>
          <w:i/>
          <w:lang w:val="es-AR"/>
        </w:rPr>
        <w:t>……</w:t>
      </w:r>
      <w:r w:rsidRPr="003F12AC">
        <w:rPr>
          <w:rFonts w:asciiTheme="minorHAnsi" w:hAnsiTheme="minorHAnsi" w:cs="Arial"/>
          <w:i/>
          <w:lang w:val="es-AR"/>
        </w:rPr>
        <w:t>AL RECORRERLO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A PARTIR DEL OBJETO DE REFER</w:t>
      </w:r>
      <w:r>
        <w:rPr>
          <w:rFonts w:asciiTheme="minorHAnsi" w:hAnsiTheme="minorHAnsi" w:cs="Arial"/>
          <w:i/>
          <w:lang w:val="es-AR"/>
        </w:rPr>
        <w:t>E</w:t>
      </w:r>
      <w:r w:rsidRPr="003F12AC">
        <w:rPr>
          <w:rFonts w:asciiTheme="minorHAnsi" w:hAnsiTheme="minorHAnsi" w:cs="Arial"/>
          <w:i/>
          <w:lang w:val="es-AR"/>
        </w:rPr>
        <w:t>NCIA INICIAL</w:t>
      </w:r>
      <w:r>
        <w:rPr>
          <w:rFonts w:asciiTheme="minorHAnsi" w:hAnsiTheme="minorHAnsi" w:cs="Arial"/>
          <w:i/>
          <w:lang w:val="es-AR"/>
        </w:rPr>
        <w:t>,</w:t>
      </w:r>
      <w:r w:rsidRPr="003F12AC">
        <w:rPr>
          <w:rFonts w:asciiTheme="minorHAnsi" w:hAnsiTheme="minorHAnsi" w:cs="Arial"/>
          <w:i/>
          <w:lang w:val="es-AR"/>
        </w:rPr>
        <w:t xml:space="preserve"> </w:t>
      </w:r>
      <w:r w:rsidRPr="00890D6E">
        <w:rPr>
          <w:rFonts w:asciiTheme="minorHAnsi" w:hAnsiTheme="minorHAnsi" w:cs="Arial"/>
          <w:b/>
          <w:i/>
          <w:lang w:val="es-AR"/>
        </w:rPr>
        <w:t>NO SE PASA DOS VECES</w:t>
      </w:r>
      <w:r>
        <w:rPr>
          <w:rFonts w:asciiTheme="minorHAnsi" w:hAnsiTheme="minorHAnsi" w:cs="Arial"/>
          <w:i/>
          <w:lang w:val="es-AR"/>
        </w:rPr>
        <w:t xml:space="preserve"> POR UN MISMO PUNTO</w:t>
      </w:r>
      <w:r w:rsidRPr="003F12AC">
        <w:rPr>
          <w:rFonts w:asciiTheme="minorHAnsi" w:hAnsiTheme="minorHAnsi" w:cs="Arial"/>
          <w:i/>
          <w:lang w:val="es-AR"/>
        </w:rPr>
        <w:t>.</w:t>
      </w:r>
    </w:p>
    <w:p w14:paraId="0F6332F1" w14:textId="77777777" w:rsidR="00054C9C" w:rsidRDefault="00054C9C" w:rsidP="00054C9C">
      <w:pPr>
        <w:tabs>
          <w:tab w:val="left" w:pos="9498"/>
        </w:tabs>
        <w:spacing w:line="360" w:lineRule="auto"/>
        <w:ind w:left="-851" w:right="-993"/>
        <w:jc w:val="both"/>
        <w:rPr>
          <w:rFonts w:asciiTheme="minorHAnsi" w:hAnsiTheme="minorHAnsi" w:cs="Arial"/>
          <w:i/>
          <w:lang w:val="es-AR"/>
        </w:rPr>
      </w:pPr>
    </w:p>
    <w:p w14:paraId="6BA600CB" w14:textId="77777777" w:rsidR="00054C9C" w:rsidRPr="00655261" w:rsidRDefault="00054C9C" w:rsidP="004D7435">
      <w:pPr>
        <w:pStyle w:val="Prrafodelista"/>
        <w:numPr>
          <w:ilvl w:val="0"/>
          <w:numId w:val="7"/>
        </w:numPr>
        <w:spacing w:line="360" w:lineRule="auto"/>
        <w:contextualSpacing w:val="0"/>
        <w:jc w:val="both"/>
        <w:rPr>
          <w:rFonts w:asciiTheme="minorHAnsi" w:hAnsiTheme="minorHAnsi" w:cs="Arial"/>
          <w:lang w:val="es-AR"/>
        </w:rPr>
      </w:pPr>
      <w:r>
        <w:rPr>
          <w:rFonts w:asciiTheme="minorHAnsi" w:hAnsiTheme="minorHAnsi" w:cs="Arial"/>
          <w:b/>
          <w:u w:val="single"/>
          <w:lang w:val="es-AR"/>
        </w:rPr>
        <w:t>Escribí</w:t>
      </w:r>
      <w:r w:rsidRPr="00655261">
        <w:rPr>
          <w:rFonts w:asciiTheme="minorHAnsi" w:hAnsiTheme="minorHAnsi" w:cs="Arial"/>
          <w:lang w:val="es-AR"/>
        </w:rPr>
        <w:t>: ¿Qué indicaciones le darías al conejo para llegar hasta la cueva?</w:t>
      </w:r>
    </w:p>
    <w:p w14:paraId="5A796341" w14:textId="6573506C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lang w:val="es-AR"/>
        </w:rPr>
        <w:t>…………………………………………………………………………………………………………………………………………</w:t>
      </w:r>
    </w:p>
    <w:p w14:paraId="7DE1AA06" w14:textId="021D4B88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lang w:val="es-AR"/>
        </w:rPr>
        <w:t>…………………………………………………………………………………………………………………………………………</w:t>
      </w:r>
    </w:p>
    <w:p w14:paraId="55449A38" w14:textId="639B4D73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 w:rsidRPr="00C8291A">
        <w:rPr>
          <w:rFonts w:asciiTheme="minorHAnsi" w:hAnsiTheme="minorHAnsi" w:cs="Arial"/>
          <w:lang w:val="es-AR"/>
        </w:rPr>
        <w:t>…………………………………………………………………………………………………………………………………………</w:t>
      </w:r>
    </w:p>
    <w:p w14:paraId="43DD41DE" w14:textId="77777777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</w:p>
    <w:p w14:paraId="1A34AE3A" w14:textId="77777777" w:rsidR="00054C9C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</w:p>
    <w:p w14:paraId="720CB2F8" w14:textId="77777777" w:rsidR="00054C9C" w:rsidRPr="00C8291A" w:rsidRDefault="00054C9C" w:rsidP="00054C9C">
      <w:pPr>
        <w:spacing w:line="360" w:lineRule="auto"/>
        <w:jc w:val="both"/>
        <w:rPr>
          <w:rFonts w:asciiTheme="minorHAnsi" w:hAnsiTheme="minorHAnsi" w:cs="Arial"/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1359A5" wp14:editId="7F7BDAB3">
                <wp:simplePos x="0" y="0"/>
                <wp:positionH relativeFrom="column">
                  <wp:posOffset>13970</wp:posOffset>
                </wp:positionH>
                <wp:positionV relativeFrom="paragraph">
                  <wp:posOffset>159523</wp:posOffset>
                </wp:positionV>
                <wp:extent cx="5562600" cy="1077363"/>
                <wp:effectExtent l="0" t="0" r="19050" b="27940"/>
                <wp:wrapNone/>
                <wp:docPr id="348" name="3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773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3B5BC" w14:textId="77777777" w:rsidR="00CF10A6" w:rsidRPr="00B41B1C" w:rsidRDefault="00CF10A6" w:rsidP="00054C9C">
                            <w:pPr>
                              <w:spacing w:line="360" w:lineRule="auto"/>
                              <w:ind w:firstLine="284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41B1C">
                              <w:rPr>
                                <w:rFonts w:asciiTheme="minorHAnsi" w:hAnsiTheme="minorHAnsi" w:cstheme="minorHAnsi"/>
                              </w:rPr>
                              <w:t xml:space="preserve">IMPORTANTE… tenés tiempo para hacer la </w:t>
                            </w:r>
                            <w:r w:rsidRPr="00B41B1C">
                              <w:rPr>
                                <w:rFonts w:asciiTheme="minorHAnsi" w:hAnsiTheme="minorHAnsi" w:cstheme="minorHAnsi"/>
                                <w:b/>
                              </w:rPr>
                              <w:t>tercera entrega de tareas hasta el 24 de abril</w:t>
                            </w:r>
                            <w:r w:rsidRPr="00B41B1C">
                              <w:rPr>
                                <w:rFonts w:asciiTheme="minorHAnsi" w:hAnsiTheme="minorHAnsi" w:cstheme="minorHAnsi"/>
                              </w:rPr>
                              <w:t xml:space="preserve">. Le sacás una foto a las </w:t>
                            </w:r>
                            <w:r w:rsidRPr="00B41B1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ACTIVIDADES (6 y 8) </w:t>
                            </w:r>
                            <w:r w:rsidRPr="00B41B1C">
                              <w:rPr>
                                <w:rFonts w:asciiTheme="minorHAnsi" w:hAnsiTheme="minorHAnsi" w:cstheme="minorHAnsi"/>
                              </w:rPr>
                              <w:t xml:space="preserve"> y la adjuntás a un correo enviado para tu seño.</w:t>
                            </w:r>
                          </w:p>
                          <w:p w14:paraId="0DAFB442" w14:textId="77777777" w:rsidR="00CF10A6" w:rsidRPr="00B41B1C" w:rsidRDefault="00CF10A6" w:rsidP="00054C9C">
                            <w:pPr>
                              <w:ind w:firstLine="284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1359A5" id="348 Cuadro de texto" o:spid="_x0000_s1076" type="#_x0000_t202" style="position:absolute;left:0;text-align:left;margin-left:1.1pt;margin-top:12.55pt;width:438pt;height:84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" fillcolor="#d99594 [1941]" strokecolor="black [3200]" strokeweight="2pt">
                <v:textbox>
                  <w:txbxContent>
                    <w:p w14:paraId="1093B5BC" w14:textId="77777777" w:rsidR="00CF10A6" w:rsidRPr="00B41B1C" w:rsidRDefault="00CF10A6" w:rsidP="00054C9C">
                      <w:pPr>
                        <w:spacing w:line="360" w:lineRule="auto"/>
                        <w:ind w:firstLine="284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B41B1C">
                        <w:rPr>
                          <w:rFonts w:asciiTheme="minorHAnsi" w:hAnsiTheme="minorHAnsi" w:cstheme="minorHAnsi"/>
                        </w:rPr>
                        <w:t xml:space="preserve">IMPORTANTE… </w:t>
                      </w:r>
                      <w:proofErr w:type="spellStart"/>
                      <w:r w:rsidRPr="00B41B1C">
                        <w:rPr>
                          <w:rFonts w:asciiTheme="minorHAnsi" w:hAnsiTheme="minorHAnsi" w:cstheme="minorHAnsi"/>
                        </w:rPr>
                        <w:t>tenés</w:t>
                      </w:r>
                      <w:proofErr w:type="spellEnd"/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tiempo para hacer la </w:t>
                      </w:r>
                      <w:r w:rsidRPr="00B41B1C">
                        <w:rPr>
                          <w:rFonts w:asciiTheme="minorHAnsi" w:hAnsiTheme="minorHAnsi" w:cstheme="minorHAnsi"/>
                          <w:b/>
                        </w:rPr>
                        <w:t>tercera entrega de tareas hasta el 24 de abril</w:t>
                      </w:r>
                      <w:r w:rsidRPr="00B41B1C">
                        <w:rPr>
                          <w:rFonts w:asciiTheme="minorHAnsi" w:hAnsiTheme="minorHAnsi" w:cstheme="minorHAnsi"/>
                        </w:rPr>
                        <w:t xml:space="preserve">. Le </w:t>
                      </w:r>
                      <w:proofErr w:type="spellStart"/>
                      <w:r w:rsidRPr="00B41B1C">
                        <w:rPr>
                          <w:rFonts w:asciiTheme="minorHAnsi" w:hAnsiTheme="minorHAnsi" w:cstheme="minorHAnsi"/>
                        </w:rPr>
                        <w:t>sacás</w:t>
                      </w:r>
                      <w:proofErr w:type="spellEnd"/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una foto a las </w:t>
                      </w:r>
                      <w:r w:rsidRPr="00B41B1C">
                        <w:rPr>
                          <w:rFonts w:asciiTheme="minorHAnsi" w:hAnsiTheme="minorHAnsi" w:cstheme="minorHAnsi"/>
                          <w:b/>
                        </w:rPr>
                        <w:t>ACTIVIDADES (6 y 8</w:t>
                      </w:r>
                      <w:proofErr w:type="gramStart"/>
                      <w:r w:rsidRPr="00B41B1C">
                        <w:rPr>
                          <w:rFonts w:asciiTheme="minorHAnsi" w:hAnsiTheme="minorHAnsi" w:cstheme="minorHAnsi"/>
                          <w:b/>
                        </w:rPr>
                        <w:t xml:space="preserve">) </w:t>
                      </w:r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y</w:t>
                      </w:r>
                      <w:proofErr w:type="gramEnd"/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la </w:t>
                      </w:r>
                      <w:proofErr w:type="spellStart"/>
                      <w:r w:rsidRPr="00B41B1C">
                        <w:rPr>
                          <w:rFonts w:asciiTheme="minorHAnsi" w:hAnsiTheme="minorHAnsi" w:cstheme="minorHAnsi"/>
                        </w:rPr>
                        <w:t>adjuntás</w:t>
                      </w:r>
                      <w:proofErr w:type="spellEnd"/>
                      <w:r w:rsidRPr="00B41B1C">
                        <w:rPr>
                          <w:rFonts w:asciiTheme="minorHAnsi" w:hAnsiTheme="minorHAnsi" w:cstheme="minorHAnsi"/>
                        </w:rPr>
                        <w:t xml:space="preserve"> a un correo enviado para tu seño.</w:t>
                      </w:r>
                    </w:p>
                    <w:p w14:paraId="0DAFB442" w14:textId="77777777" w:rsidR="00CF10A6" w:rsidRPr="00B41B1C" w:rsidRDefault="00CF10A6" w:rsidP="00054C9C">
                      <w:pPr>
                        <w:ind w:firstLine="284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8BE26" w14:textId="255C0C33" w:rsidR="00054C9C" w:rsidRDefault="00054C9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574CC396" w14:textId="36F84123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6CE7A7EA" w14:textId="0E21B1CC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3DAEA744" w14:textId="7053B278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55F28C78" w14:textId="6BE798F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  <w:r>
        <w:rPr>
          <w:rFonts w:ascii="Chiller" w:eastAsia="Times New Roman" w:hAnsi="Chiller" w:cs="Arial"/>
          <w:b/>
          <w:noProof/>
          <w:sz w:val="40"/>
          <w:szCs w:val="40"/>
          <w:lang w:val="es-AR" w:eastAsia="es-A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E8B800" wp14:editId="49CF63AF">
                <wp:simplePos x="0" y="0"/>
                <wp:positionH relativeFrom="column">
                  <wp:posOffset>3725576</wp:posOffset>
                </wp:positionH>
                <wp:positionV relativeFrom="paragraph">
                  <wp:posOffset>219710</wp:posOffset>
                </wp:positionV>
                <wp:extent cx="1755775" cy="796290"/>
                <wp:effectExtent l="95250" t="0" r="15875" b="365760"/>
                <wp:wrapNone/>
                <wp:docPr id="29" name="Bocadillo: rectángulo con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796290"/>
                        </a:xfrm>
                        <a:prstGeom prst="wedgeRoundRectCallout">
                          <a:avLst>
                            <a:gd name="adj1" fmla="val -55381"/>
                            <a:gd name="adj2" fmla="val 92061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25425" w14:textId="273C0D45" w:rsidR="00B41B1C" w:rsidRPr="00B41B1C" w:rsidRDefault="00B41B1C" w:rsidP="00B41B1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943634" w:themeColor="accent2" w:themeShade="BF"/>
                              </w:rPr>
                            </w:pPr>
                            <w:r w:rsidRPr="00B41B1C">
                              <w:rPr>
                                <w:rFonts w:asciiTheme="minorHAnsi" w:hAnsiTheme="minorHAnsi" w:cstheme="minorHAnsi"/>
                                <w:b/>
                                <w:color w:val="943634" w:themeColor="accent2" w:themeShade="BF"/>
                              </w:rPr>
                              <w:t>¡ABRAZO VIRTUAL!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E8B80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29" o:spid="_x0000_s1077" type="#_x0000_t62" style="position:absolute;left:0;text-align:left;margin-left:293.35pt;margin-top:17.3pt;width:138.25pt;height:62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" adj="-1162,30685" fillcolor="#f2dbdb [661]" strokecolor="#d99594 [1941]" strokeweight="2pt">
                <v:textbox>
                  <w:txbxContent>
                    <w:p w14:paraId="74925425" w14:textId="273C0D45" w:rsidR="00B41B1C" w:rsidRPr="00B41B1C" w:rsidRDefault="00B41B1C" w:rsidP="00B41B1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943634" w:themeColor="accent2" w:themeShade="BF"/>
                        </w:rPr>
                      </w:pPr>
                      <w:r w:rsidRPr="00B41B1C">
                        <w:rPr>
                          <w:rFonts w:asciiTheme="minorHAnsi" w:hAnsiTheme="minorHAnsi" w:cstheme="minorHAnsi"/>
                          <w:b/>
                          <w:color w:val="943634" w:themeColor="accent2" w:themeShade="BF"/>
                        </w:rPr>
                        <w:t>¡ABRAZO VIRTUAL!</w:t>
                      </w:r>
                    </w:p>
                  </w:txbxContent>
                </v:textbox>
              </v:shape>
            </w:pict>
          </mc:Fallback>
        </mc:AlternateContent>
      </w:r>
    </w:p>
    <w:p w14:paraId="75183839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3DF4B527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112683FB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16275CBE" w14:textId="65845AE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  <w:r>
        <w:rPr>
          <w:rFonts w:ascii="Chiller" w:eastAsia="Times New Roman" w:hAnsi="Chiller" w:cs="Arial"/>
          <w:b/>
          <w:noProof/>
          <w:sz w:val="40"/>
          <w:szCs w:val="40"/>
          <w:lang w:val="es-AR" w:eastAsia="es-AR"/>
        </w:rPr>
        <w:drawing>
          <wp:anchor distT="0" distB="0" distL="114300" distR="114300" simplePos="0" relativeHeight="251743232" behindDoc="0" locked="0" layoutInCell="1" allowOverlap="1" wp14:anchorId="0D05C3DC" wp14:editId="41C25D50">
            <wp:simplePos x="0" y="0"/>
            <wp:positionH relativeFrom="margin">
              <wp:posOffset>1558340</wp:posOffset>
            </wp:positionH>
            <wp:positionV relativeFrom="paragraph">
              <wp:posOffset>10412</wp:posOffset>
            </wp:positionV>
            <wp:extent cx="1737360" cy="1493520"/>
            <wp:effectExtent l="0" t="0" r="0" b="0"/>
            <wp:wrapSquare wrapText="bothSides"/>
            <wp:docPr id="24" name="Imagen 24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brazo 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7" t="14159" r="25916" b="7963"/>
                    <a:stretch/>
                  </pic:blipFill>
                  <pic:spPr bwMode="auto">
                    <a:xfrm>
                      <a:off x="0" y="0"/>
                      <a:ext cx="173736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71608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091DAB60" w14:textId="5A6955DB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1ED382F4" w14:textId="77777777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28FCA9D3" w14:textId="2011CECF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61348857" w14:textId="6477ABA0" w:rsidR="00B41B1C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p w14:paraId="0BFF66E0" w14:textId="77E59C6B" w:rsidR="001D2C37" w:rsidRDefault="001D2C37">
      <w:pPr>
        <w:rPr>
          <w:rFonts w:ascii="Chiller" w:eastAsia="Times New Roman" w:hAnsi="Chiller" w:cs="Arial"/>
          <w:b/>
          <w:sz w:val="40"/>
          <w:szCs w:val="40"/>
        </w:rPr>
      </w:pPr>
      <w:r>
        <w:rPr>
          <w:rFonts w:ascii="Chiller" w:eastAsia="Times New Roman" w:hAnsi="Chiller" w:cs="Arial"/>
          <w:b/>
          <w:sz w:val="40"/>
          <w:szCs w:val="40"/>
        </w:rPr>
        <w:br w:type="page"/>
      </w:r>
    </w:p>
    <w:p w14:paraId="04405699" w14:textId="1F3A0E53" w:rsidR="001D2C37" w:rsidRDefault="001D2C37" w:rsidP="00AE058C">
      <w:pPr>
        <w:ind w:left="708"/>
        <w:jc w:val="center"/>
        <w:rPr>
          <w:rFonts w:ascii="Cooper Black" w:hAnsi="Cooper Black" w:cs="Calibri"/>
          <w:bCs/>
          <w:sz w:val="28"/>
          <w:szCs w:val="28"/>
        </w:rPr>
      </w:pPr>
      <w:r w:rsidRPr="00AE058C">
        <w:rPr>
          <w:rFonts w:ascii="Cooper Black" w:hAnsi="Cooper Black" w:cs="Calibri"/>
          <w:bCs/>
          <w:noProof/>
          <w:sz w:val="28"/>
          <w:szCs w:val="28"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2AF72E7" wp14:editId="55ADED31">
                <wp:simplePos x="0" y="0"/>
                <wp:positionH relativeFrom="column">
                  <wp:posOffset>-456092</wp:posOffset>
                </wp:positionH>
                <wp:positionV relativeFrom="paragraph">
                  <wp:posOffset>212858</wp:posOffset>
                </wp:positionV>
                <wp:extent cx="3943350" cy="3380105"/>
                <wp:effectExtent l="19050" t="19050" r="19050" b="29845"/>
                <wp:wrapTight wrapText="bothSides">
                  <wp:wrapPolygon edited="0">
                    <wp:start x="10539" y="-122"/>
                    <wp:lineTo x="9600" y="1826"/>
                    <wp:lineTo x="4070" y="1948"/>
                    <wp:lineTo x="2922" y="3043"/>
                    <wp:lineTo x="3130" y="3896"/>
                    <wp:lineTo x="3861" y="5843"/>
                    <wp:lineTo x="1774" y="9617"/>
                    <wp:lineTo x="-104" y="9739"/>
                    <wp:lineTo x="-104" y="10956"/>
                    <wp:lineTo x="4800" y="13634"/>
                    <wp:lineTo x="4383" y="14243"/>
                    <wp:lineTo x="3861" y="15217"/>
                    <wp:lineTo x="2922" y="18504"/>
                    <wp:lineTo x="9496" y="19478"/>
                    <wp:lineTo x="10330" y="21426"/>
                    <wp:lineTo x="10539" y="21669"/>
                    <wp:lineTo x="11061" y="21669"/>
                    <wp:lineTo x="11270" y="21426"/>
                    <wp:lineTo x="12104" y="19478"/>
                    <wp:lineTo x="14922" y="19478"/>
                    <wp:lineTo x="18574" y="18382"/>
                    <wp:lineTo x="18365" y="17530"/>
                    <wp:lineTo x="17739" y="15582"/>
                    <wp:lineTo x="17009" y="14121"/>
                    <wp:lineTo x="16800" y="13634"/>
                    <wp:lineTo x="20139" y="11687"/>
                    <wp:lineTo x="21600" y="10713"/>
                    <wp:lineTo x="21600" y="9739"/>
                    <wp:lineTo x="19826" y="9739"/>
                    <wp:lineTo x="17843" y="5843"/>
                    <wp:lineTo x="18470" y="3896"/>
                    <wp:lineTo x="18887" y="3165"/>
                    <wp:lineTo x="18261" y="2922"/>
                    <wp:lineTo x="12000" y="1948"/>
                    <wp:lineTo x="11061" y="-122"/>
                    <wp:lineTo x="10539" y="-122"/>
                  </wp:wrapPolygon>
                </wp:wrapTight>
                <wp:docPr id="30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350" cy="3380105"/>
                        </a:xfrm>
                        <a:prstGeom prst="sun">
                          <a:avLst>
                            <a:gd name="adj" fmla="val 20956"/>
                          </a:avLst>
                        </a:prstGeom>
                        <a:gradFill rotWithShape="1">
                          <a:gsLst>
                            <a:gs pos="0">
                              <a:srgbClr val="FFFF00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FFF00"/>
                            </a:gs>
                            <a:gs pos="100000">
                              <a:srgbClr val="FFFF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8B24C" w14:textId="77777777" w:rsidR="001D2C37" w:rsidRPr="00503293" w:rsidRDefault="001D2C37" w:rsidP="001D2C37">
                            <w:pPr>
                              <w:jc w:val="center"/>
                              <w:rPr>
                                <w:rFonts w:ascii="Kristen ITC" w:hAnsi="Kristen ITC"/>
                                <w:sz w:val="20"/>
                                <w:szCs w:val="20"/>
                                <w:lang w:val="es-AR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  <w:lang w:val="es-AR"/>
                              </w:rPr>
                              <w:t>¡</w:t>
                            </w:r>
                            <w:r w:rsidRPr="00503293">
                              <w:rPr>
                                <w:rFonts w:ascii="Kristen ITC" w:hAnsi="Kristen ITC"/>
                                <w:sz w:val="20"/>
                                <w:szCs w:val="20"/>
                                <w:lang w:val="es-AR"/>
                              </w:rPr>
                              <w:t>Acá estamos nuevamente para descubrir  lo hermoso que es la naturaleza y a aprender a cuidarnos!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AF72E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73" o:spid="_x0000_s1078" type="#_x0000_t183" style="position:absolute;left:0;text-align:left;margin-left:-35.9pt;margin-top:16.75pt;width:310.5pt;height:266.1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" adj="4526" fillcolor="#767600">
                <v:fill color2="yellow" rotate="t" focus="50%" type="gradient"/>
                <v:textbox>
                  <w:txbxContent>
                    <w:p w14:paraId="3E58B24C" w14:textId="77777777" w:rsidR="001D2C37" w:rsidRPr="00503293" w:rsidRDefault="001D2C37" w:rsidP="001D2C37">
                      <w:pPr>
                        <w:jc w:val="center"/>
                        <w:rPr>
                          <w:rFonts w:ascii="Kristen ITC" w:hAnsi="Kristen ITC"/>
                          <w:sz w:val="20"/>
                          <w:szCs w:val="20"/>
                          <w:lang w:val="es-AR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  <w:lang w:val="es-AR"/>
                        </w:rPr>
                        <w:t>¡</w:t>
                      </w:r>
                      <w:r w:rsidRPr="00503293">
                        <w:rPr>
                          <w:rFonts w:ascii="Kristen ITC" w:hAnsi="Kristen ITC"/>
                          <w:sz w:val="20"/>
                          <w:szCs w:val="20"/>
                          <w:lang w:val="es-AR"/>
                        </w:rPr>
                        <w:t xml:space="preserve">Acá estamos nuevamente para </w:t>
                      </w:r>
                      <w:proofErr w:type="gramStart"/>
                      <w:r w:rsidRPr="00503293">
                        <w:rPr>
                          <w:rFonts w:ascii="Kristen ITC" w:hAnsi="Kristen ITC"/>
                          <w:sz w:val="20"/>
                          <w:szCs w:val="20"/>
                          <w:lang w:val="es-AR"/>
                        </w:rPr>
                        <w:t>descubrir  lo</w:t>
                      </w:r>
                      <w:proofErr w:type="gramEnd"/>
                      <w:r w:rsidRPr="00503293">
                        <w:rPr>
                          <w:rFonts w:ascii="Kristen ITC" w:hAnsi="Kristen ITC"/>
                          <w:sz w:val="20"/>
                          <w:szCs w:val="20"/>
                          <w:lang w:val="es-AR"/>
                        </w:rPr>
                        <w:t xml:space="preserve"> hermoso que es la naturaleza y a aprender a cuidarnos!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1" w:name="_Hlk37526440"/>
      <w:r w:rsidRPr="00AE058C">
        <w:rPr>
          <w:rFonts w:ascii="Cooper Black" w:hAnsi="Cooper Black" w:cs="Calibri"/>
          <w:bCs/>
          <w:sz w:val="28"/>
          <w:szCs w:val="28"/>
        </w:rPr>
        <w:t>CIENCIAS NATURALES</w:t>
      </w:r>
    </w:p>
    <w:p w14:paraId="114445D8" w14:textId="77777777" w:rsidR="00AE058C" w:rsidRPr="00AE058C" w:rsidRDefault="00AE058C" w:rsidP="00AE058C">
      <w:pPr>
        <w:ind w:left="708"/>
        <w:jc w:val="center"/>
        <w:rPr>
          <w:rFonts w:ascii="Cooper Black" w:hAnsi="Cooper Black" w:cs="Calibri"/>
          <w:bCs/>
          <w:sz w:val="28"/>
          <w:szCs w:val="28"/>
        </w:rPr>
      </w:pPr>
    </w:p>
    <w:p w14:paraId="4E20A92F" w14:textId="53B93C04" w:rsidR="001D2C37" w:rsidRPr="004436EB" w:rsidRDefault="001D2C37" w:rsidP="00AE058C">
      <w:pPr>
        <w:ind w:left="708" w:firstLine="708"/>
        <w:jc w:val="right"/>
        <w:rPr>
          <w:rFonts w:ascii="Calibri" w:hAnsi="Calibri" w:cs="Calibri"/>
          <w:b/>
          <w:u w:val="single"/>
        </w:rPr>
      </w:pPr>
      <w:r w:rsidRPr="004B4EDA">
        <w:rPr>
          <w:rFonts w:ascii="Calibri" w:hAnsi="Calibri" w:cs="Calibri"/>
          <w:b/>
          <w:u w:val="single"/>
        </w:rPr>
        <w:t xml:space="preserve">SECUENCIA DIDÁCTICA Nº </w:t>
      </w:r>
      <w:bookmarkEnd w:id="1"/>
      <w:r w:rsidRPr="004B4EDA">
        <w:rPr>
          <w:rFonts w:ascii="Calibri" w:hAnsi="Calibri" w:cs="Calibri"/>
          <w:b/>
          <w:u w:val="single"/>
        </w:rPr>
        <w:t>2</w:t>
      </w:r>
    </w:p>
    <w:p w14:paraId="560741AC" w14:textId="77777777" w:rsidR="001D2C37" w:rsidRPr="00894722" w:rsidRDefault="001D2C37" w:rsidP="00AE058C">
      <w:pPr>
        <w:jc w:val="right"/>
        <w:rPr>
          <w:rFonts w:ascii="Calibri" w:hAnsi="Calibri" w:cs="Calibri"/>
          <w:b/>
        </w:rPr>
      </w:pPr>
      <w:r w:rsidRPr="00894722">
        <w:rPr>
          <w:rFonts w:ascii="Calibri" w:hAnsi="Calibri" w:cs="Calibri"/>
          <w:b/>
        </w:rPr>
        <w:t>13/4 al 24/4/2020</w:t>
      </w:r>
    </w:p>
    <w:p w14:paraId="6F6F35E7" w14:textId="77777777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</w:p>
    <w:p w14:paraId="1873D7A1" w14:textId="77777777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</w:p>
    <w:p w14:paraId="2F2406F1" w14:textId="4FBD830A" w:rsidR="001D2C37" w:rsidRDefault="00AE058C" w:rsidP="001D2C37">
      <w:pPr>
        <w:jc w:val="center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66D0DB" wp14:editId="2C5D44C7">
                <wp:simplePos x="0" y="0"/>
                <wp:positionH relativeFrom="margin">
                  <wp:posOffset>3345608</wp:posOffset>
                </wp:positionH>
                <wp:positionV relativeFrom="paragraph">
                  <wp:posOffset>11489</wp:posOffset>
                </wp:positionV>
                <wp:extent cx="2538730" cy="2385060"/>
                <wp:effectExtent l="0" t="0" r="13970" b="15240"/>
                <wp:wrapSquare wrapText="bothSides"/>
                <wp:docPr id="31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8730" cy="238506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D2A000">
                                <a:alpha val="45882"/>
                              </a:srgbClr>
                            </a:gs>
                            <a:gs pos="50000">
                              <a:srgbClr val="FFC000"/>
                            </a:gs>
                            <a:gs pos="100000">
                              <a:srgbClr val="FFC0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F6B93A" w14:textId="77777777" w:rsidR="001D2C37" w:rsidRPr="004909DF" w:rsidRDefault="001D2C37" w:rsidP="001D2C37">
                            <w:pPr>
                              <w:jc w:val="center"/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909DF"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>Espero que sigan muy bien todas las familias</w:t>
                            </w:r>
                          </w:p>
                          <w:p w14:paraId="3C2CB1D3" w14:textId="77777777" w:rsidR="001D2C37" w:rsidRPr="004909DF" w:rsidRDefault="001D2C37" w:rsidP="001D2C37">
                            <w:pPr>
                              <w:jc w:val="center"/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4909DF"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>Los felicito por acompañar a sus hij</w:t>
                            </w:r>
                            <w:r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Pr="004909DF"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>s en cada paso.</w:t>
                            </w:r>
                          </w:p>
                          <w:p w14:paraId="19AEB7A2" w14:textId="77777777" w:rsidR="001D2C37" w:rsidRPr="004909DF" w:rsidRDefault="001D2C37" w:rsidP="001D2C37">
                            <w:pPr>
                              <w:jc w:val="both"/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>¡</w:t>
                            </w:r>
                            <w:r w:rsidRPr="004909DF"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>Les mando un beso</w:t>
                            </w:r>
                          </w:p>
                          <w:p w14:paraId="5EC77C5E" w14:textId="77777777" w:rsidR="001D2C37" w:rsidRDefault="001D2C37" w:rsidP="001D2C37">
                            <w:pPr>
                              <w:jc w:val="both"/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 xml:space="preserve">       grande! </w:t>
                            </w:r>
                            <w:r w:rsidRPr="004909DF"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5FB1D08" w14:textId="77777777" w:rsidR="001D2C37" w:rsidRDefault="001D2C37" w:rsidP="001D2C37">
                            <w:pPr>
                              <w:jc w:val="right"/>
                            </w:pPr>
                            <w:r w:rsidRPr="004909DF">
                              <w:rPr>
                                <w:rFonts w:ascii="Kristen ITC" w:hAnsi="Kristen ITC" w:cs="Calibri"/>
                                <w:b/>
                                <w:sz w:val="22"/>
                                <w:szCs w:val="22"/>
                              </w:rPr>
                              <w:t>Seño Adri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66D0DB" id="Oval 74" o:spid="_x0000_s1079" style="position:absolute;left:0;text-align:left;margin-left:263.45pt;margin-top:.9pt;width:199.9pt;height:187.8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" fillcolor="#d2a000">
                <v:fill color2="#765900" o:opacity2="30069f" rotate="t" angle="45" colors="0 #d2a000;.5 #ffc000;1 #765900" focus="100%" type="gradient"/>
                <v:textbox>
                  <w:txbxContent>
                    <w:p w14:paraId="48F6B93A" w14:textId="77777777" w:rsidR="001D2C37" w:rsidRPr="004909DF" w:rsidRDefault="001D2C37" w:rsidP="001D2C37">
                      <w:pPr>
                        <w:jc w:val="center"/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</w:pPr>
                      <w:r w:rsidRPr="004909DF"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>Espero que sigan muy bien todas las familias</w:t>
                      </w:r>
                    </w:p>
                    <w:p w14:paraId="3C2CB1D3" w14:textId="77777777" w:rsidR="001D2C37" w:rsidRPr="004909DF" w:rsidRDefault="001D2C37" w:rsidP="001D2C37">
                      <w:pPr>
                        <w:jc w:val="center"/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</w:pPr>
                      <w:r w:rsidRPr="004909DF"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>Los felicito por acompañar a sus hij</w:t>
                      </w:r>
                      <w:r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>o</w:t>
                      </w:r>
                      <w:r w:rsidRPr="004909DF"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>s en cada paso.</w:t>
                      </w:r>
                    </w:p>
                    <w:p w14:paraId="19AEB7A2" w14:textId="77777777" w:rsidR="001D2C37" w:rsidRPr="004909DF" w:rsidRDefault="001D2C37" w:rsidP="001D2C37">
                      <w:pPr>
                        <w:jc w:val="both"/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>¡</w:t>
                      </w:r>
                      <w:r w:rsidRPr="004909DF"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>Les mando un beso</w:t>
                      </w:r>
                    </w:p>
                    <w:p w14:paraId="5EC77C5E" w14:textId="77777777" w:rsidR="001D2C37" w:rsidRDefault="001D2C37" w:rsidP="001D2C37">
                      <w:pPr>
                        <w:jc w:val="both"/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 xml:space="preserve">       grande! </w:t>
                      </w:r>
                      <w:r w:rsidRPr="004909DF"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5FB1D08" w14:textId="77777777" w:rsidR="001D2C37" w:rsidRDefault="001D2C37" w:rsidP="001D2C37">
                      <w:pPr>
                        <w:jc w:val="right"/>
                      </w:pPr>
                      <w:r w:rsidRPr="004909DF">
                        <w:rPr>
                          <w:rFonts w:ascii="Kristen ITC" w:hAnsi="Kristen ITC" w:cs="Calibri"/>
                          <w:b/>
                          <w:sz w:val="22"/>
                          <w:szCs w:val="22"/>
                        </w:rPr>
                        <w:t>Seño Adri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</w:p>
    <w:p w14:paraId="142B2205" w14:textId="7F6B7646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</w:p>
    <w:p w14:paraId="55C4E4D2" w14:textId="068C4EF3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</w:p>
    <w:p w14:paraId="7D8B1F4E" w14:textId="124E9414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</w:p>
    <w:p w14:paraId="5D3CFD6D" w14:textId="66CD416E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</w:p>
    <w:p w14:paraId="07D335D0" w14:textId="77777777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                                </w:t>
      </w:r>
    </w:p>
    <w:p w14:paraId="4CC41FAA" w14:textId="77777777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</w:p>
    <w:p w14:paraId="1AFF91F4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598F0545" w14:textId="77777777" w:rsidR="001D2C37" w:rsidRPr="00EA7210" w:rsidRDefault="001D2C37" w:rsidP="001D2C37">
      <w:pPr>
        <w:rPr>
          <w:rFonts w:ascii="Kristen ITC" w:hAnsi="Kristen ITC" w:cs="Calibri"/>
          <w:sz w:val="22"/>
          <w:szCs w:val="22"/>
        </w:rPr>
      </w:pPr>
      <w:r>
        <w:rPr>
          <w:rFonts w:ascii="Kristen ITC" w:hAnsi="Kristen ITC" w:cs="Calibri"/>
          <w:b/>
          <w:sz w:val="22"/>
          <w:szCs w:val="22"/>
        </w:rPr>
        <w:t>R</w:t>
      </w:r>
      <w:r w:rsidRPr="00EA7210">
        <w:rPr>
          <w:rFonts w:ascii="Kristen ITC" w:hAnsi="Kristen ITC" w:cs="Calibri"/>
          <w:b/>
          <w:sz w:val="22"/>
          <w:szCs w:val="22"/>
        </w:rPr>
        <w:t xml:space="preserve">ecordamos el sistema digestivo que estudiamos en la </w:t>
      </w:r>
      <w:r>
        <w:rPr>
          <w:rFonts w:ascii="Kristen ITC" w:hAnsi="Kristen ITC" w:cs="Calibri"/>
          <w:b/>
          <w:sz w:val="22"/>
          <w:szCs w:val="22"/>
        </w:rPr>
        <w:t>s</w:t>
      </w:r>
      <w:r w:rsidRPr="00EA7210">
        <w:rPr>
          <w:rFonts w:ascii="Kristen ITC" w:hAnsi="Kristen ITC" w:cs="Calibri"/>
          <w:b/>
          <w:sz w:val="22"/>
          <w:szCs w:val="22"/>
        </w:rPr>
        <w:t>ecuencia anterior…</w:t>
      </w:r>
    </w:p>
    <w:p w14:paraId="5ECA1AC8" w14:textId="77777777" w:rsidR="001D2C37" w:rsidRDefault="001D2C37" w:rsidP="001D2C37">
      <w:pPr>
        <w:rPr>
          <w:rFonts w:ascii="Calibri" w:hAnsi="Calibri" w:cs="Calibri"/>
        </w:rPr>
      </w:pPr>
    </w:p>
    <w:p w14:paraId="0A724805" w14:textId="77777777" w:rsidR="001D2C37" w:rsidRDefault="001D2C37" w:rsidP="001D2C37">
      <w:pPr>
        <w:rPr>
          <w:rFonts w:ascii="Calibri" w:hAnsi="Calibri" w:cs="Calibri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65760" behindDoc="0" locked="0" layoutInCell="1" allowOverlap="1" wp14:anchorId="3839ADF0" wp14:editId="17D2AC94">
            <wp:simplePos x="0" y="0"/>
            <wp:positionH relativeFrom="column">
              <wp:posOffset>-635</wp:posOffset>
            </wp:positionH>
            <wp:positionV relativeFrom="paragraph">
              <wp:posOffset>15240</wp:posOffset>
            </wp:positionV>
            <wp:extent cx="652145" cy="702945"/>
            <wp:effectExtent l="0" t="0" r="0" b="0"/>
            <wp:wrapSquare wrapText="bothSides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 xml:space="preserve">¿Cuál era la función del sistema digestivo? </w:t>
      </w:r>
    </w:p>
    <w:p w14:paraId="5D41A7BB" w14:textId="77777777" w:rsidR="001D2C37" w:rsidRDefault="001D2C37" w:rsidP="001D2C37">
      <w:pPr>
        <w:rPr>
          <w:rFonts w:ascii="Calibri" w:hAnsi="Calibri" w:cs="Calibri"/>
        </w:rPr>
      </w:pPr>
      <w:r>
        <w:rPr>
          <w:rFonts w:ascii="Calibri" w:hAnsi="Calibri" w:cs="Calibri"/>
        </w:rPr>
        <w:t>¿Cuáles son los órganos que forman parte de él? ¿Te acordás?</w:t>
      </w:r>
    </w:p>
    <w:p w14:paraId="3ACC8873" w14:textId="77777777" w:rsidR="001D2C37" w:rsidRDefault="001D2C37" w:rsidP="001D2C3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¿Tenés mascotas? ¿Cómo se alimentan? </w:t>
      </w:r>
    </w:p>
    <w:p w14:paraId="539B839C" w14:textId="77777777" w:rsidR="001D2C37" w:rsidRDefault="001D2C37" w:rsidP="001D2C3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¿Tendrán sistema digestivo? </w:t>
      </w:r>
    </w:p>
    <w:p w14:paraId="1014DDBA" w14:textId="77777777" w:rsidR="001D2C37" w:rsidRDefault="001D2C37" w:rsidP="001D2C37">
      <w:pPr>
        <w:jc w:val="center"/>
        <w:rPr>
          <w:rFonts w:ascii="Kristen ITC" w:hAnsi="Kristen ITC" w:cs="Calibri"/>
          <w:b/>
        </w:rPr>
      </w:pPr>
    </w:p>
    <w:p w14:paraId="52254E1A" w14:textId="77777777" w:rsidR="00AE058C" w:rsidRDefault="001D2C37" w:rsidP="001D2C37">
      <w:pPr>
        <w:jc w:val="center"/>
        <w:rPr>
          <w:rFonts w:ascii="Kristen ITC" w:hAnsi="Kristen ITC" w:cs="Calibri"/>
          <w:b/>
        </w:rPr>
      </w:pPr>
      <w:r w:rsidRPr="00196C43">
        <w:rPr>
          <w:rFonts w:ascii="Kristen ITC" w:hAnsi="Kristen ITC" w:cs="Calibri"/>
          <w:b/>
        </w:rPr>
        <w:t>TRABAJO PRÁCTICO N°1</w:t>
      </w:r>
      <w:r>
        <w:rPr>
          <w:rFonts w:ascii="Kristen ITC" w:hAnsi="Kristen ITC" w:cs="Calibri"/>
          <w:b/>
        </w:rPr>
        <w:t xml:space="preserve"> </w:t>
      </w:r>
    </w:p>
    <w:p w14:paraId="0B8AEB2F" w14:textId="3458EA67" w:rsidR="001D2C37" w:rsidRDefault="001D2C37" w:rsidP="00AE058C">
      <w:pPr>
        <w:jc w:val="right"/>
        <w:rPr>
          <w:rFonts w:ascii="Kristen ITC" w:hAnsi="Kristen ITC" w:cs="Calibri"/>
        </w:rPr>
      </w:pPr>
      <w:r w:rsidRPr="00403A34">
        <w:rPr>
          <w:rFonts w:asciiTheme="minorHAnsi" w:hAnsiTheme="minorHAnsi" w:cs="Calibri"/>
        </w:rPr>
        <w:t>(envío por correo hasta el 17/4)</w:t>
      </w:r>
    </w:p>
    <w:p w14:paraId="6B6D2FE8" w14:textId="77777777" w:rsidR="001D2C37" w:rsidRPr="00ED49F7" w:rsidRDefault="001D2C37" w:rsidP="001D2C37">
      <w:pPr>
        <w:jc w:val="center"/>
        <w:rPr>
          <w:rFonts w:ascii="Kristen ITC" w:hAnsi="Kristen ITC" w:cs="Calibri"/>
        </w:rPr>
      </w:pPr>
    </w:p>
    <w:p w14:paraId="56D3BC35" w14:textId="77777777" w:rsidR="001D2C37" w:rsidRPr="00403A34" w:rsidRDefault="001D2C37" w:rsidP="004D7435">
      <w:pPr>
        <w:numPr>
          <w:ilvl w:val="0"/>
          <w:numId w:val="25"/>
        </w:numPr>
        <w:ind w:left="426"/>
        <w:rPr>
          <w:rFonts w:asciiTheme="minorHAnsi" w:hAnsiTheme="minorHAnsi" w:cs="Calibri"/>
          <w:b/>
        </w:rPr>
      </w:pPr>
      <w:r w:rsidRPr="00403A34">
        <w:rPr>
          <w:rFonts w:asciiTheme="minorHAnsi" w:hAnsiTheme="minorHAnsi" w:cs="Calibri"/>
          <w:b/>
        </w:rPr>
        <w:t xml:space="preserve"> Vemos un video: Sistema digestivo de perros y gatos (1: 00 min.)</w:t>
      </w:r>
    </w:p>
    <w:p w14:paraId="13E830DF" w14:textId="77777777" w:rsidR="001D2C37" w:rsidRPr="00C8554D" w:rsidRDefault="001D2C37" w:rsidP="001D2C37">
      <w:pPr>
        <w:ind w:left="720"/>
        <w:rPr>
          <w:rFonts w:ascii="Calibri" w:hAnsi="Calibri" w:cs="Calibri"/>
          <w:b/>
          <w:u w:val="single"/>
        </w:rPr>
      </w:pPr>
    </w:p>
    <w:p w14:paraId="4DA798E7" w14:textId="77777777" w:rsidR="001D2C37" w:rsidRDefault="00775907" w:rsidP="001D2C37">
      <w:pPr>
        <w:jc w:val="center"/>
      </w:pPr>
      <w:hyperlink r:id="rId28" w:history="1">
        <w:r w:rsidR="001D2C37" w:rsidRPr="004936A6">
          <w:rPr>
            <w:color w:val="0000FF"/>
            <w:u w:val="single"/>
          </w:rPr>
          <w:t>https://www.youtube.com/watch?v=SHIOLL5PoMA</w:t>
        </w:r>
      </w:hyperlink>
    </w:p>
    <w:p w14:paraId="31A1B11B" w14:textId="77777777" w:rsidR="001D2C37" w:rsidRDefault="001D2C37" w:rsidP="001D2C37">
      <w:pPr>
        <w:rPr>
          <w:rFonts w:ascii="Calibri" w:hAnsi="Calibri" w:cs="Calibri"/>
        </w:rPr>
      </w:pPr>
    </w:p>
    <w:p w14:paraId="231434D3" w14:textId="77777777" w:rsidR="001D2C37" w:rsidRPr="00403A34" w:rsidRDefault="001D2C37" w:rsidP="004D7435">
      <w:pPr>
        <w:numPr>
          <w:ilvl w:val="0"/>
          <w:numId w:val="25"/>
        </w:numPr>
        <w:ind w:left="426"/>
        <w:rPr>
          <w:rFonts w:asciiTheme="minorHAnsi" w:hAnsiTheme="minorHAnsi" w:cs="Calibri"/>
          <w:b/>
        </w:rPr>
      </w:pPr>
      <w:r w:rsidRPr="00403A34">
        <w:rPr>
          <w:rFonts w:asciiTheme="minorHAnsi" w:hAnsiTheme="minorHAnsi" w:cs="Calibri"/>
          <w:b/>
          <w:noProof/>
          <w:lang w:val="es-AR" w:eastAsia="es-AR"/>
        </w:rPr>
        <w:drawing>
          <wp:anchor distT="0" distB="0" distL="114300" distR="114300" simplePos="0" relativeHeight="251756544" behindDoc="0" locked="0" layoutInCell="1" allowOverlap="1" wp14:anchorId="08335BD2" wp14:editId="355647A7">
            <wp:simplePos x="0" y="0"/>
            <wp:positionH relativeFrom="column">
              <wp:posOffset>2301240</wp:posOffset>
            </wp:positionH>
            <wp:positionV relativeFrom="paragraph">
              <wp:posOffset>419735</wp:posOffset>
            </wp:positionV>
            <wp:extent cx="3104515" cy="1748155"/>
            <wp:effectExtent l="0" t="0" r="0" b="0"/>
            <wp:wrapSquare wrapText="bothSides"/>
            <wp:docPr id="75" name="Imagen 75" descr="OMS: Las mascotas no transmiten el coronavirus a los huma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MS: Las mascotas no transmiten el coronavirus a los humanos ...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A34">
        <w:rPr>
          <w:rFonts w:asciiTheme="minorHAnsi" w:hAnsiTheme="minorHAnsi" w:cs="Calibri"/>
          <w:b/>
        </w:rPr>
        <w:t xml:space="preserve"> Respondé en tu cuaderno de Ciencias Naturales:</w:t>
      </w:r>
    </w:p>
    <w:p w14:paraId="593B383A" w14:textId="77777777" w:rsidR="001D2C37" w:rsidRPr="00160EFC" w:rsidRDefault="001D2C37" w:rsidP="001D2C37">
      <w:pPr>
        <w:ind w:left="426"/>
        <w:rPr>
          <w:rFonts w:ascii="Kristen ITC" w:hAnsi="Kristen ITC" w:cs="Calibri"/>
          <w:b/>
        </w:rPr>
      </w:pPr>
    </w:p>
    <w:p w14:paraId="4FE8DE0A" w14:textId="77777777" w:rsidR="001D2C37" w:rsidRPr="00D52112" w:rsidRDefault="001D2C37" w:rsidP="004D7435">
      <w:pPr>
        <w:numPr>
          <w:ilvl w:val="0"/>
          <w:numId w:val="24"/>
        </w:numPr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¿Nuestras mascotas tienen sistema digestivo?</w:t>
      </w:r>
    </w:p>
    <w:p w14:paraId="339AFEB9" w14:textId="77777777" w:rsidR="001D2C37" w:rsidRDefault="001D2C37" w:rsidP="001D2C37">
      <w:pPr>
        <w:ind w:left="426"/>
        <w:jc w:val="both"/>
        <w:rPr>
          <w:rFonts w:ascii="Calibri" w:hAnsi="Calibri" w:cs="Calibri"/>
        </w:rPr>
      </w:pPr>
    </w:p>
    <w:p w14:paraId="5C2AD7EC" w14:textId="77777777" w:rsidR="001D2C37" w:rsidRDefault="001D2C37" w:rsidP="004D7435">
      <w:pPr>
        <w:numPr>
          <w:ilvl w:val="0"/>
          <w:numId w:val="24"/>
        </w:numPr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¿Cuáles son los órganos que nombra el veterinario? </w:t>
      </w:r>
    </w:p>
    <w:p w14:paraId="72AA54F8" w14:textId="77777777" w:rsidR="001D2C37" w:rsidRDefault="001D2C37" w:rsidP="001D2C37">
      <w:pPr>
        <w:ind w:left="426"/>
        <w:jc w:val="both"/>
        <w:rPr>
          <w:rFonts w:ascii="Calibri" w:hAnsi="Calibri" w:cs="Calibri"/>
        </w:rPr>
      </w:pPr>
    </w:p>
    <w:p w14:paraId="0B8A9EF0" w14:textId="77777777" w:rsidR="001D2C37" w:rsidRDefault="001D2C37" w:rsidP="004D7435">
      <w:pPr>
        <w:numPr>
          <w:ilvl w:val="0"/>
          <w:numId w:val="24"/>
        </w:numPr>
        <w:ind w:left="426"/>
        <w:jc w:val="both"/>
        <w:rPr>
          <w:rFonts w:ascii="Calibri" w:hAnsi="Calibri" w:cs="Calibri"/>
        </w:rPr>
      </w:pPr>
      <w:r w:rsidRPr="00160EFC">
        <w:rPr>
          <w:rFonts w:ascii="Calibri" w:hAnsi="Calibri" w:cs="Calibri"/>
        </w:rPr>
        <w:t xml:space="preserve">¿Cuáles son los órganos </w:t>
      </w:r>
      <w:r w:rsidRPr="004909DF">
        <w:rPr>
          <w:rFonts w:ascii="Calibri" w:hAnsi="Calibri" w:cs="Calibri"/>
        </w:rPr>
        <w:t xml:space="preserve">que nosotros tenemos? </w:t>
      </w:r>
    </w:p>
    <w:p w14:paraId="600025F1" w14:textId="77777777" w:rsidR="001D2C37" w:rsidRDefault="001D2C37" w:rsidP="001D2C37">
      <w:pPr>
        <w:pStyle w:val="Prrafodelista"/>
        <w:rPr>
          <w:rFonts w:ascii="Calibri" w:hAnsi="Calibri" w:cs="Calibri"/>
        </w:rPr>
      </w:pPr>
    </w:p>
    <w:p w14:paraId="00BC76B5" w14:textId="77777777" w:rsidR="001D2C37" w:rsidRPr="00894722" w:rsidRDefault="001D2C37" w:rsidP="001D2C37">
      <w:pPr>
        <w:jc w:val="both"/>
        <w:rPr>
          <w:rFonts w:ascii="Calibri" w:hAnsi="Calibri" w:cs="Calibri"/>
        </w:rPr>
      </w:pPr>
    </w:p>
    <w:p w14:paraId="59229D4C" w14:textId="77777777" w:rsidR="001D2C37" w:rsidRPr="00403A34" w:rsidRDefault="001D2C37" w:rsidP="004D7435">
      <w:pPr>
        <w:numPr>
          <w:ilvl w:val="0"/>
          <w:numId w:val="25"/>
        </w:numPr>
        <w:ind w:left="426"/>
        <w:rPr>
          <w:rFonts w:asciiTheme="minorHAnsi" w:hAnsiTheme="minorHAnsi" w:cs="Calibri"/>
          <w:b/>
        </w:rPr>
      </w:pPr>
      <w:r w:rsidRPr="00403A34">
        <w:rPr>
          <w:rFonts w:asciiTheme="minorHAnsi" w:hAnsiTheme="minorHAnsi" w:cs="Calibri"/>
          <w:b/>
          <w:u w:val="single"/>
        </w:rPr>
        <w:lastRenderedPageBreak/>
        <w:t>Comparamos</w:t>
      </w:r>
      <w:r w:rsidRPr="00403A34">
        <w:rPr>
          <w:rFonts w:asciiTheme="minorHAnsi" w:hAnsiTheme="minorHAnsi" w:cs="Calibri"/>
          <w:b/>
        </w:rPr>
        <w:t xml:space="preserve"> </w:t>
      </w:r>
      <w:r w:rsidRPr="00403A34">
        <w:rPr>
          <w:rFonts w:asciiTheme="minorHAnsi" w:hAnsiTheme="minorHAnsi" w:cs="Calibri"/>
          <w:bCs/>
        </w:rPr>
        <w:t>el sistema digestivo del conejo  con nuestro sistema digestivo.</w:t>
      </w:r>
      <w:r w:rsidRPr="00403A34">
        <w:rPr>
          <w:rFonts w:asciiTheme="minorHAnsi" w:hAnsiTheme="minorHAnsi" w:cs="Calibri"/>
          <w:b/>
        </w:rPr>
        <w:t xml:space="preserve"> </w:t>
      </w:r>
      <w:r w:rsidRPr="00403A34">
        <w:rPr>
          <w:rFonts w:asciiTheme="minorHAnsi" w:hAnsiTheme="minorHAnsi" w:cs="Calibri"/>
          <w:b/>
          <w:u w:val="single"/>
        </w:rPr>
        <w:t xml:space="preserve">Anotá </w:t>
      </w:r>
      <w:r w:rsidRPr="00403A34">
        <w:rPr>
          <w:rFonts w:asciiTheme="minorHAnsi" w:hAnsiTheme="minorHAnsi" w:cs="Calibri"/>
          <w:b/>
        </w:rPr>
        <w:t>en tu cuaderno de CN  los órganos que tenemos en común:</w:t>
      </w:r>
    </w:p>
    <w:p w14:paraId="1FF95882" w14:textId="77777777" w:rsidR="001D2C37" w:rsidRPr="004E31EB" w:rsidRDefault="001D2C37" w:rsidP="001D2C37">
      <w:pPr>
        <w:rPr>
          <w:rFonts w:ascii="Kristen ITC" w:hAnsi="Kristen ITC" w:cs="Calibri"/>
          <w:b/>
          <w:u w:val="single"/>
        </w:rPr>
      </w:pPr>
    </w:p>
    <w:p w14:paraId="3BC547BF" w14:textId="77777777" w:rsidR="001D2C37" w:rsidRDefault="001D2C37" w:rsidP="001D2C37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A07ACA1" wp14:editId="237689F6">
                <wp:simplePos x="0" y="0"/>
                <wp:positionH relativeFrom="column">
                  <wp:posOffset>621030</wp:posOffset>
                </wp:positionH>
                <wp:positionV relativeFrom="paragraph">
                  <wp:posOffset>147320</wp:posOffset>
                </wp:positionV>
                <wp:extent cx="1671320" cy="189230"/>
                <wp:effectExtent l="5715" t="12065" r="8890" b="8255"/>
                <wp:wrapNone/>
                <wp:docPr id="4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1320" cy="189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EE0AF13" id="AutoShape 78" o:spid="_x0000_s1026" style="position:absolute;margin-left:48.9pt;margin-top:11.6pt;width:131.6pt;height:14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"/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251758592" behindDoc="0" locked="0" layoutInCell="1" allowOverlap="1" wp14:anchorId="1597644F" wp14:editId="6BEFD82E">
            <wp:simplePos x="0" y="0"/>
            <wp:positionH relativeFrom="column">
              <wp:posOffset>432435</wp:posOffset>
            </wp:positionH>
            <wp:positionV relativeFrom="paragraph">
              <wp:posOffset>-8890</wp:posOffset>
            </wp:positionV>
            <wp:extent cx="2034540" cy="2880360"/>
            <wp:effectExtent l="0" t="0" r="0" b="0"/>
            <wp:wrapSquare wrapText="bothSides"/>
            <wp:docPr id="77" name="Imagen 77" descr="EL APARATO DIGESTIVO: láminas para el aula y fichas para el alum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L APARATO DIGESTIVO: láminas para el aula y fichas para el alumno ...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</w:t>
      </w:r>
    </w:p>
    <w:p w14:paraId="1A5E4008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2CCB3DFC" w14:textId="77777777" w:rsidR="001D2C37" w:rsidRDefault="001D2C37" w:rsidP="001D2C37">
      <w:pPr>
        <w:rPr>
          <w:rFonts w:ascii="Calibri" w:hAnsi="Calibri" w:cs="Calibri"/>
          <w:b/>
          <w:u w:val="single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57568" behindDoc="0" locked="0" layoutInCell="1" allowOverlap="1" wp14:anchorId="6B45405D" wp14:editId="5AC3201A">
            <wp:simplePos x="0" y="0"/>
            <wp:positionH relativeFrom="column">
              <wp:posOffset>2813685</wp:posOffset>
            </wp:positionH>
            <wp:positionV relativeFrom="paragraph">
              <wp:posOffset>147320</wp:posOffset>
            </wp:positionV>
            <wp:extent cx="2338070" cy="1998345"/>
            <wp:effectExtent l="0" t="0" r="0" b="0"/>
            <wp:wrapSquare wrapText="bothSides"/>
            <wp:docPr id="76" name="Imagen 76" descr="wilsonrincon1a: SISTEMA DIGESTIVO HUMANO Y AN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ilsonrincon1a: SISTEMA DIGESTIVO HUMANO Y ANIMAL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5C68A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3A6E5561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35CE3B63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43C913F0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140EC943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164BD879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76BC5838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32915A60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0D44DC6F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25C953B6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379D283D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231D6BB4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3AB98D11" w14:textId="77777777" w:rsidR="001D2C37" w:rsidRDefault="001D2C37" w:rsidP="001D2C37">
      <w:pPr>
        <w:rPr>
          <w:rFonts w:ascii="Calibri" w:hAnsi="Calibri" w:cs="Calibri"/>
          <w:b/>
          <w:u w:val="single"/>
        </w:rPr>
      </w:pPr>
    </w:p>
    <w:p w14:paraId="7B65933F" w14:textId="77777777" w:rsidR="001D2C37" w:rsidRDefault="001D2C37" w:rsidP="001D2C37">
      <w:pPr>
        <w:rPr>
          <w:rFonts w:ascii="Calibri" w:hAnsi="Calibri" w:cs="Calibri"/>
        </w:rPr>
      </w:pPr>
    </w:p>
    <w:p w14:paraId="02CEE26F" w14:textId="77777777" w:rsidR="001D2C37" w:rsidRPr="00403A34" w:rsidRDefault="001D2C37" w:rsidP="004D7435">
      <w:pPr>
        <w:numPr>
          <w:ilvl w:val="0"/>
          <w:numId w:val="26"/>
        </w:numPr>
        <w:rPr>
          <w:rFonts w:asciiTheme="minorHAnsi" w:hAnsiTheme="minorHAnsi" w:cs="Calibri"/>
          <w:bCs/>
        </w:rPr>
      </w:pPr>
      <w:r w:rsidRPr="00403A34">
        <w:rPr>
          <w:rFonts w:asciiTheme="minorHAnsi" w:hAnsiTheme="minorHAnsi" w:cs="Calibri"/>
          <w:b/>
          <w:u w:val="single"/>
        </w:rPr>
        <w:t>Copiá</w:t>
      </w:r>
      <w:r w:rsidRPr="00403A34">
        <w:rPr>
          <w:rFonts w:asciiTheme="minorHAnsi" w:hAnsiTheme="minorHAnsi" w:cs="Calibri"/>
          <w:bCs/>
        </w:rPr>
        <w:t xml:space="preserve"> en tu cuaderno (ocupando toda la hoja) el siguiente dibujo  y luego </w:t>
      </w:r>
      <w:r w:rsidRPr="00403A34">
        <w:rPr>
          <w:rFonts w:asciiTheme="minorHAnsi" w:hAnsiTheme="minorHAnsi" w:cs="Calibri"/>
          <w:b/>
          <w:u w:val="single"/>
        </w:rPr>
        <w:t>señalá y anotá</w:t>
      </w:r>
      <w:r w:rsidRPr="00403A34">
        <w:rPr>
          <w:rFonts w:asciiTheme="minorHAnsi" w:hAnsiTheme="minorHAnsi" w:cs="Calibri"/>
          <w:bCs/>
        </w:rPr>
        <w:t xml:space="preserve"> el nombre de los órganos del sistema digestivo del gato:</w:t>
      </w:r>
    </w:p>
    <w:p w14:paraId="55D16A41" w14:textId="77777777" w:rsidR="001D2C37" w:rsidRPr="00605765" w:rsidRDefault="001D2C37" w:rsidP="001D2C37">
      <w:pPr>
        <w:rPr>
          <w:rFonts w:ascii="Kristen ITC" w:hAnsi="Kristen ITC" w:cs="Calibri"/>
          <w:b/>
          <w:sz w:val="22"/>
          <w:szCs w:val="22"/>
          <w:u w:val="single"/>
        </w:rPr>
      </w:pPr>
    </w:p>
    <w:p w14:paraId="5DE626B7" w14:textId="77777777" w:rsidR="001D2C37" w:rsidRDefault="001D2C37" w:rsidP="001D2C37">
      <w:pPr>
        <w:jc w:val="center"/>
        <w:rPr>
          <w:rFonts w:ascii="Calibri" w:hAnsi="Calibri" w:cs="Calibri"/>
          <w:b/>
          <w:u w:val="single"/>
        </w:rPr>
      </w:pPr>
      <w:r w:rsidRPr="00605765">
        <w:rPr>
          <w:rFonts w:ascii="Kristen ITC" w:hAnsi="Kristen ITC" w:cs="Calibri"/>
          <w:b/>
          <w:noProof/>
          <w:sz w:val="22"/>
          <w:szCs w:val="22"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B36A14" wp14:editId="1FF93292">
                <wp:simplePos x="0" y="0"/>
                <wp:positionH relativeFrom="column">
                  <wp:posOffset>4025900</wp:posOffset>
                </wp:positionH>
                <wp:positionV relativeFrom="paragraph">
                  <wp:posOffset>1153160</wp:posOffset>
                </wp:positionV>
                <wp:extent cx="814705" cy="208280"/>
                <wp:effectExtent l="10160" t="8890" r="13335" b="11430"/>
                <wp:wrapNone/>
                <wp:docPr id="4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70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D72DDE" id="Rectangle 72" o:spid="_x0000_s1026" style="position:absolute;margin-left:317pt;margin-top:90.8pt;width:64.15pt;height:16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"/>
            </w:pict>
          </mc:Fallback>
        </mc:AlternateContent>
      </w:r>
      <w:r w:rsidRPr="00605765">
        <w:rPr>
          <w:rFonts w:ascii="Kristen ITC" w:hAnsi="Kristen ITC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15D272" wp14:editId="7E373D39">
                <wp:simplePos x="0" y="0"/>
                <wp:positionH relativeFrom="column">
                  <wp:posOffset>716280</wp:posOffset>
                </wp:positionH>
                <wp:positionV relativeFrom="paragraph">
                  <wp:posOffset>1455420</wp:posOffset>
                </wp:positionV>
                <wp:extent cx="814705" cy="208280"/>
                <wp:effectExtent l="5715" t="6350" r="8255" b="13970"/>
                <wp:wrapNone/>
                <wp:docPr id="4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70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35F296" id="Rectangle 70" o:spid="_x0000_s1026" style="position:absolute;margin-left:56.4pt;margin-top:114.6pt;width:64.15pt;height:16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"/>
            </w:pict>
          </mc:Fallback>
        </mc:AlternateContent>
      </w:r>
      <w:r w:rsidRPr="00605765">
        <w:rPr>
          <w:rFonts w:ascii="Kristen ITC" w:hAnsi="Kristen ITC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349D6F" wp14:editId="05886A31">
                <wp:simplePos x="0" y="0"/>
                <wp:positionH relativeFrom="column">
                  <wp:posOffset>66675</wp:posOffset>
                </wp:positionH>
                <wp:positionV relativeFrom="paragraph">
                  <wp:posOffset>1014730</wp:posOffset>
                </wp:positionV>
                <wp:extent cx="814705" cy="208280"/>
                <wp:effectExtent l="13335" t="13335" r="10160" b="6985"/>
                <wp:wrapNone/>
                <wp:docPr id="4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70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416F72" id="Rectangle 69" o:spid="_x0000_s1026" style="position:absolute;margin-left:5.25pt;margin-top:79.9pt;width:64.15pt;height:16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"/>
            </w:pict>
          </mc:Fallback>
        </mc:AlternateContent>
      </w:r>
      <w:r w:rsidRPr="00605765">
        <w:rPr>
          <w:rFonts w:ascii="Kristen ITC" w:hAnsi="Kristen ITC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5E9C7C" wp14:editId="11A63437">
                <wp:simplePos x="0" y="0"/>
                <wp:positionH relativeFrom="column">
                  <wp:posOffset>2964815</wp:posOffset>
                </wp:positionH>
                <wp:positionV relativeFrom="paragraph">
                  <wp:posOffset>1183005</wp:posOffset>
                </wp:positionV>
                <wp:extent cx="974090" cy="29845"/>
                <wp:effectExtent l="6350" t="29210" r="19685" b="55245"/>
                <wp:wrapNone/>
                <wp:docPr id="4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4090" cy="29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48A1DB" id="AutoShape 68" o:spid="_x0000_s1026" type="#_x0000_t32" style="position:absolute;margin-left:233.45pt;margin-top:93.15pt;width:76.7pt;height:2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">
                <v:stroke endarrow="block"/>
              </v:shape>
            </w:pict>
          </mc:Fallback>
        </mc:AlternateContent>
      </w:r>
      <w:r w:rsidRPr="00605765">
        <w:rPr>
          <w:rFonts w:ascii="Kristen ITC" w:hAnsi="Kristen ITC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02DDC6D" wp14:editId="6A6E0F25">
                <wp:simplePos x="0" y="0"/>
                <wp:positionH relativeFrom="column">
                  <wp:posOffset>2656840</wp:posOffset>
                </wp:positionH>
                <wp:positionV relativeFrom="paragraph">
                  <wp:posOffset>1212850</wp:posOffset>
                </wp:positionV>
                <wp:extent cx="49530" cy="894715"/>
                <wp:effectExtent l="12700" t="11430" r="61595" b="17780"/>
                <wp:wrapNone/>
                <wp:docPr id="4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" cy="894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21C6A" id="AutoShape 67" o:spid="_x0000_s1026" type="#_x0000_t32" style="position:absolute;margin-left:209.2pt;margin-top:95.5pt;width:3.9pt;height:70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">
                <v:stroke endarrow="block"/>
              </v:shape>
            </w:pict>
          </mc:Fallback>
        </mc:AlternateContent>
      </w:r>
      <w:r w:rsidRPr="00605765">
        <w:rPr>
          <w:rFonts w:ascii="Kristen ITC" w:hAnsi="Kristen ITC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47FE92" wp14:editId="33FDF1BE">
                <wp:simplePos x="0" y="0"/>
                <wp:positionH relativeFrom="column">
                  <wp:posOffset>1623060</wp:posOffset>
                </wp:positionH>
                <wp:positionV relativeFrom="paragraph">
                  <wp:posOffset>1202690</wp:posOffset>
                </wp:positionV>
                <wp:extent cx="487045" cy="358140"/>
                <wp:effectExtent l="45720" t="10795" r="10160" b="50165"/>
                <wp:wrapNone/>
                <wp:docPr id="50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045" cy="358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22F419" id="AutoShape 66" o:spid="_x0000_s1026" type="#_x0000_t32" style="position:absolute;margin-left:127.8pt;margin-top:94.7pt;width:38.35pt;height:28.2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">
                <v:stroke endarrow="block"/>
              </v:shape>
            </w:pict>
          </mc:Fallback>
        </mc:AlternateContent>
      </w:r>
      <w:r w:rsidRPr="00605765">
        <w:rPr>
          <w:rFonts w:ascii="Kristen ITC" w:hAnsi="Kristen ITC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2FE389" wp14:editId="3838CC9F">
                <wp:simplePos x="0" y="0"/>
                <wp:positionH relativeFrom="column">
                  <wp:posOffset>987425</wp:posOffset>
                </wp:positionH>
                <wp:positionV relativeFrom="paragraph">
                  <wp:posOffset>1153160</wp:posOffset>
                </wp:positionV>
                <wp:extent cx="476885" cy="0"/>
                <wp:effectExtent l="19685" t="56515" r="8255" b="57785"/>
                <wp:wrapNone/>
                <wp:docPr id="5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104A7" id="AutoShape 65" o:spid="_x0000_s1026" type="#_x0000_t32" style="position:absolute;margin-left:77.75pt;margin-top:90.8pt;width:37.55pt;height: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">
                <v:stroke endarrow="block"/>
              </v:shape>
            </w:pict>
          </mc:Fallback>
        </mc:AlternateContent>
      </w:r>
      <w:r w:rsidRPr="00E7534B">
        <w:rPr>
          <w:noProof/>
          <w:lang w:val="es-AR" w:eastAsia="es-AR"/>
        </w:rPr>
        <w:drawing>
          <wp:inline distT="0" distB="0" distL="0" distR="0" wp14:anchorId="760EBF08" wp14:editId="2EC39CDA">
            <wp:extent cx="2641600" cy="2019300"/>
            <wp:effectExtent l="0" t="0" r="0" b="0"/>
            <wp:docPr id="64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t="14824" r="3107" b="1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28EC" w14:textId="77777777" w:rsidR="001D2C37" w:rsidRPr="007D284C" w:rsidRDefault="001D2C37" w:rsidP="001D2C37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noProof/>
          <w:u w:val="single"/>
          <w:lang w:val="es-AR" w:eastAsia="es-A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1653648" wp14:editId="42E02EE4">
                <wp:simplePos x="0" y="0"/>
                <wp:positionH relativeFrom="column">
                  <wp:posOffset>2292350</wp:posOffset>
                </wp:positionH>
                <wp:positionV relativeFrom="paragraph">
                  <wp:posOffset>112395</wp:posOffset>
                </wp:positionV>
                <wp:extent cx="814705" cy="208280"/>
                <wp:effectExtent l="10160" t="5715" r="13335" b="5080"/>
                <wp:wrapNone/>
                <wp:docPr id="5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705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6375B8" id="Rectangle 71" o:spid="_x0000_s1026" style="position:absolute;margin-left:180.5pt;margin-top:8.85pt;width:64.15pt;height:16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"/>
            </w:pict>
          </mc:Fallback>
        </mc:AlternateContent>
      </w:r>
    </w:p>
    <w:p w14:paraId="73F6DBE5" w14:textId="77777777" w:rsidR="001D2C37" w:rsidRDefault="001D2C37" w:rsidP="001D2C37">
      <w:pPr>
        <w:rPr>
          <w:rFonts w:ascii="Calibri" w:hAnsi="Calibri" w:cs="Calibri"/>
        </w:rPr>
      </w:pPr>
    </w:p>
    <w:p w14:paraId="605ECB30" w14:textId="77777777" w:rsidR="001D2C37" w:rsidRDefault="001D2C37" w:rsidP="001D2C37">
      <w:pPr>
        <w:rPr>
          <w:rFonts w:ascii="Calibri" w:hAnsi="Calibri" w:cs="Calibri"/>
        </w:rPr>
      </w:pPr>
    </w:p>
    <w:p w14:paraId="2FA5D8F7" w14:textId="77777777" w:rsidR="001D2C37" w:rsidRPr="00403A34" w:rsidRDefault="001D2C37" w:rsidP="004D7435">
      <w:pPr>
        <w:numPr>
          <w:ilvl w:val="0"/>
          <w:numId w:val="26"/>
        </w:numPr>
        <w:rPr>
          <w:rFonts w:asciiTheme="minorHAnsi" w:hAnsiTheme="minorHAnsi" w:cs="Calibri"/>
          <w:bCs/>
        </w:rPr>
      </w:pPr>
      <w:r w:rsidRPr="00403A34">
        <w:rPr>
          <w:rFonts w:asciiTheme="minorHAnsi" w:hAnsiTheme="minorHAnsi" w:cs="Calibri"/>
          <w:b/>
          <w:u w:val="single"/>
        </w:rPr>
        <w:t>Volvé a ver</w:t>
      </w:r>
      <w:r w:rsidRPr="00403A34">
        <w:rPr>
          <w:rFonts w:asciiTheme="minorHAnsi" w:hAnsiTheme="minorHAnsi" w:cs="Calibri"/>
          <w:bCs/>
        </w:rPr>
        <w:t xml:space="preserve"> el video anterior y </w:t>
      </w:r>
      <w:r w:rsidRPr="00403A34">
        <w:rPr>
          <w:rFonts w:asciiTheme="minorHAnsi" w:hAnsiTheme="minorHAnsi" w:cs="Calibri"/>
          <w:b/>
          <w:u w:val="single"/>
        </w:rPr>
        <w:t>anotá</w:t>
      </w:r>
      <w:r w:rsidRPr="00403A34">
        <w:rPr>
          <w:rFonts w:asciiTheme="minorHAnsi" w:hAnsiTheme="minorHAnsi" w:cs="Calibri"/>
          <w:bCs/>
        </w:rPr>
        <w:t xml:space="preserve"> en forma de lista en tu cuaderno las recomendaciones para mantener la salud del sistema digestivo de las mascotas.</w:t>
      </w:r>
    </w:p>
    <w:p w14:paraId="14F774F9" w14:textId="77777777" w:rsidR="00AE058C" w:rsidRDefault="00AE058C" w:rsidP="001D2C37">
      <w:pPr>
        <w:jc w:val="center"/>
        <w:rPr>
          <w:rFonts w:ascii="Calibri" w:hAnsi="Calibri" w:cs="Calibri"/>
          <w:b/>
        </w:rPr>
      </w:pPr>
    </w:p>
    <w:p w14:paraId="08813E1F" w14:textId="36988A1E" w:rsidR="001D2C37" w:rsidRDefault="001D2C37" w:rsidP="001D2C37">
      <w:pPr>
        <w:jc w:val="center"/>
        <w:rPr>
          <w:rFonts w:ascii="Calibri" w:hAnsi="Calibri" w:cs="Calibri"/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66784" behindDoc="1" locked="0" layoutInCell="1" allowOverlap="0" wp14:anchorId="2D73A64A" wp14:editId="48BF26F8">
            <wp:simplePos x="0" y="0"/>
            <wp:positionH relativeFrom="column">
              <wp:posOffset>4443095</wp:posOffset>
            </wp:positionH>
            <wp:positionV relativeFrom="paragraph">
              <wp:posOffset>149860</wp:posOffset>
            </wp:positionV>
            <wp:extent cx="869950" cy="539750"/>
            <wp:effectExtent l="0" t="0" r="0" b="0"/>
            <wp:wrapTight wrapText="bothSides">
              <wp:wrapPolygon edited="0">
                <wp:start x="0" y="0"/>
                <wp:lineTo x="0" y="20584"/>
                <wp:lineTo x="21285" y="20584"/>
                <wp:lineTo x="21285" y="0"/>
                <wp:lineTo x="0" y="0"/>
              </wp:wrapPolygon>
            </wp:wrapTight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8DC30" w14:textId="77777777" w:rsidR="001D2C37" w:rsidRPr="00EE0972" w:rsidRDefault="001D2C37" w:rsidP="001D2C37">
      <w:pPr>
        <w:rPr>
          <w:rFonts w:ascii="Calibri" w:hAnsi="Calibri" w:cs="Calibri"/>
          <w:b/>
        </w:rPr>
      </w:pPr>
      <w:r w:rsidRPr="00EE0972">
        <w:rPr>
          <w:rFonts w:ascii="Calibri" w:hAnsi="Calibri" w:cs="Calibri"/>
          <w:b/>
        </w:rPr>
        <w:t xml:space="preserve">¡Muy bien, terminaste el práctico N°1! </w:t>
      </w:r>
    </w:p>
    <w:p w14:paraId="5D640EBA" w14:textId="77777777" w:rsidR="001D2C37" w:rsidRDefault="001D2C37" w:rsidP="001D2C37">
      <w:pPr>
        <w:rPr>
          <w:rFonts w:ascii="Calibri" w:hAnsi="Calibri" w:cs="Calibri"/>
          <w:bCs/>
        </w:rPr>
      </w:pPr>
      <w:r w:rsidRPr="00EE0972">
        <w:rPr>
          <w:rFonts w:ascii="Calibri" w:hAnsi="Calibri" w:cs="Calibri"/>
          <w:bCs/>
        </w:rPr>
        <w:t>Pedí ayuda para enviar las respuestas por correo.</w:t>
      </w:r>
    </w:p>
    <w:p w14:paraId="6295E7FC" w14:textId="77777777" w:rsidR="001D2C37" w:rsidRPr="00EE0972" w:rsidRDefault="001D2C37" w:rsidP="001D2C37">
      <w:pPr>
        <w:rPr>
          <w:rFonts w:ascii="Calibri" w:hAnsi="Calibri" w:cs="Calibri"/>
          <w:bCs/>
        </w:rPr>
      </w:pPr>
    </w:p>
    <w:p w14:paraId="2BF19666" w14:textId="77777777" w:rsidR="001D2C37" w:rsidRDefault="001D2C37" w:rsidP="001D2C37">
      <w:pPr>
        <w:jc w:val="center"/>
        <w:rPr>
          <w:rFonts w:ascii="Calibri" w:hAnsi="Calibri" w:cs="Calibri"/>
          <w:b/>
        </w:rPr>
      </w:pPr>
    </w:p>
    <w:p w14:paraId="7C651275" w14:textId="77777777" w:rsidR="00AE058C" w:rsidRDefault="001D2C37" w:rsidP="00AE058C">
      <w:pPr>
        <w:rPr>
          <w:rFonts w:ascii="Calibri" w:hAnsi="Calibri" w:cs="Calibri"/>
          <w:b/>
        </w:rPr>
      </w:pPr>
      <w:r w:rsidRPr="00AE058C">
        <w:rPr>
          <w:rFonts w:ascii="Calibri" w:hAnsi="Calibri" w:cs="Calibri"/>
          <w:b/>
        </w:rPr>
        <w:t>¡No olvides  saludar a tu mascota el día del animal</w:t>
      </w:r>
    </w:p>
    <w:p w14:paraId="6E239773" w14:textId="4C821CD2" w:rsidR="001D2C37" w:rsidRPr="00AE058C" w:rsidRDefault="001D2C37" w:rsidP="00AE058C">
      <w:pPr>
        <w:rPr>
          <w:rFonts w:ascii="Calibri" w:hAnsi="Calibri" w:cs="Calibri"/>
          <w:b/>
        </w:rPr>
      </w:pPr>
      <w:r w:rsidRPr="00AE058C">
        <w:rPr>
          <w:rFonts w:ascii="Calibri" w:hAnsi="Calibri" w:cs="Calibri"/>
          <w:b/>
        </w:rPr>
        <w:t xml:space="preserve"> Si no tenés mascota, dibujá tu animal favorito y mandáme una foto del dibujo. </w:t>
      </w:r>
    </w:p>
    <w:p w14:paraId="66761328" w14:textId="77777777" w:rsidR="001D2C37" w:rsidRDefault="001D2C37" w:rsidP="001D2C37">
      <w:pPr>
        <w:rPr>
          <w:rFonts w:ascii="Kristen ITC" w:hAnsi="Kristen ITC" w:cs="Calibri"/>
          <w:b/>
          <w:lang w:val="es-MX"/>
        </w:rPr>
      </w:pPr>
      <w:r>
        <w:rPr>
          <w:rFonts w:ascii="Kristen ITC" w:hAnsi="Kristen ITC" w:cs="Calibri"/>
          <w:b/>
          <w:lang w:val="es-MX"/>
        </w:rPr>
        <w:br w:type="page"/>
      </w:r>
    </w:p>
    <w:p w14:paraId="1EB929AE" w14:textId="77777777" w:rsidR="00AE058C" w:rsidRDefault="001D2C37" w:rsidP="001D2C37">
      <w:pPr>
        <w:jc w:val="center"/>
        <w:rPr>
          <w:rFonts w:ascii="Kristen ITC" w:hAnsi="Kristen ITC" w:cs="Calibri"/>
          <w:b/>
          <w:lang w:val="es-MX"/>
        </w:rPr>
      </w:pPr>
      <w:r w:rsidRPr="00196C43">
        <w:rPr>
          <w:rFonts w:ascii="Kristen ITC" w:hAnsi="Kristen ITC" w:cs="Calibri"/>
          <w:b/>
          <w:lang w:val="es-MX"/>
        </w:rPr>
        <w:lastRenderedPageBreak/>
        <w:t>TRABAJO PRÁCTICO N°2</w:t>
      </w:r>
      <w:r>
        <w:rPr>
          <w:rFonts w:ascii="Kristen ITC" w:hAnsi="Kristen ITC" w:cs="Calibri"/>
          <w:b/>
          <w:lang w:val="es-MX"/>
        </w:rPr>
        <w:t xml:space="preserve"> </w:t>
      </w:r>
      <w:r w:rsidR="00AE058C">
        <w:rPr>
          <w:rFonts w:ascii="Kristen ITC" w:hAnsi="Kristen ITC" w:cs="Calibri"/>
          <w:b/>
          <w:lang w:val="es-MX"/>
        </w:rPr>
        <w:t xml:space="preserve"> </w:t>
      </w:r>
    </w:p>
    <w:p w14:paraId="5AC9D373" w14:textId="1A969AB1" w:rsidR="001D2C37" w:rsidRPr="00196C43" w:rsidRDefault="001D2C37" w:rsidP="00AE058C">
      <w:pPr>
        <w:jc w:val="right"/>
        <w:rPr>
          <w:rFonts w:ascii="Kristen ITC" w:hAnsi="Kristen ITC" w:cs="Calibri"/>
          <w:b/>
          <w:lang w:val="es-MX"/>
        </w:rPr>
      </w:pPr>
      <w:r w:rsidRPr="00EE0972">
        <w:rPr>
          <w:rFonts w:asciiTheme="minorHAnsi" w:hAnsiTheme="minorHAnsi" w:cs="Calibri"/>
          <w:lang w:val="es-MX"/>
        </w:rPr>
        <w:t>(envío por correo hasta el 24/4)</w:t>
      </w:r>
    </w:p>
    <w:p w14:paraId="251CCC2A" w14:textId="77777777" w:rsidR="001D2C37" w:rsidRPr="00AE058C" w:rsidRDefault="001D2C37" w:rsidP="001D2C37">
      <w:pPr>
        <w:jc w:val="both"/>
        <w:rPr>
          <w:rFonts w:ascii="Kristen ITC" w:hAnsi="Kristen ITC" w:cs="Calibri"/>
          <w:b/>
          <w:bCs/>
          <w:lang w:val="es-MX"/>
        </w:rPr>
      </w:pPr>
      <w:r w:rsidRPr="00AE058C">
        <w:rPr>
          <w:rFonts w:ascii="Kristen ITC" w:hAnsi="Kristen ITC" w:cs="Calibri"/>
          <w:b/>
          <w:bCs/>
          <w:lang w:val="es-MX"/>
        </w:rPr>
        <w:t>¡Muy bien, cuánto vamos aprendiendo!</w:t>
      </w:r>
    </w:p>
    <w:p w14:paraId="5CD126CC" w14:textId="77777777" w:rsidR="001D2C37" w:rsidRDefault="001D2C37" w:rsidP="001D2C37">
      <w:pPr>
        <w:jc w:val="both"/>
        <w:rPr>
          <w:rFonts w:ascii="Kristen ITC" w:hAnsi="Kristen ITC" w:cs="Calibri"/>
          <w:lang w:val="es-MX"/>
        </w:rPr>
      </w:pPr>
      <w:r>
        <w:rPr>
          <w:rFonts w:ascii="Kristen ITC" w:hAnsi="Kristen ITC" w:cs="Calibr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46D9DF" wp14:editId="012141CB">
                <wp:simplePos x="0" y="0"/>
                <wp:positionH relativeFrom="column">
                  <wp:posOffset>-171450</wp:posOffset>
                </wp:positionH>
                <wp:positionV relativeFrom="paragraph">
                  <wp:posOffset>123190</wp:posOffset>
                </wp:positionV>
                <wp:extent cx="5828030" cy="1013460"/>
                <wp:effectExtent l="13335" t="13970" r="6985" b="10795"/>
                <wp:wrapNone/>
                <wp:docPr id="5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8030" cy="1013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3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FD994D" w14:textId="77777777" w:rsidR="001D2C37" w:rsidRPr="00AC689B" w:rsidRDefault="001D2C37" w:rsidP="001D2C37">
                            <w:pPr>
                              <w:ind w:firstLine="708"/>
                              <w:jc w:val="both"/>
                              <w:rPr>
                                <w:rFonts w:ascii="Kristen ITC" w:hAnsi="Kristen ITC" w:cs="Calibri"/>
                                <w:sz w:val="22"/>
                                <w:szCs w:val="22"/>
                                <w:lang w:val="es-MX"/>
                              </w:rPr>
                            </w:pPr>
                            <w:r w:rsidRPr="00AC689B">
                              <w:rPr>
                                <w:rFonts w:ascii="Kristen ITC" w:hAnsi="Kristen ITC" w:cs="Calibri"/>
                                <w:sz w:val="22"/>
                                <w:szCs w:val="22"/>
                                <w:lang w:val="es-MX"/>
                              </w:rPr>
                              <w:t>No sólo es importante conocer los órganos que forman parte de nuestro cuerpo y de otros seres vivos como los animales, sino también es fundamental aprender a reconocer y elegir los alimentos además de saber cómo conservarlos para mantenernos sanos y fuertes.</w:t>
                            </w:r>
                          </w:p>
                          <w:p w14:paraId="64EEF8F6" w14:textId="77777777" w:rsidR="001D2C37" w:rsidRPr="00F857AB" w:rsidRDefault="001D2C37" w:rsidP="001D2C37">
                            <w:pPr>
                              <w:jc w:val="both"/>
                              <w:rPr>
                                <w:rFonts w:ascii="Kristen ITC" w:hAnsi="Kristen ITC" w:cs="Calibri"/>
                                <w:lang w:val="es-MX"/>
                              </w:rPr>
                            </w:pPr>
                          </w:p>
                          <w:p w14:paraId="3ED1D4FA" w14:textId="77777777" w:rsidR="001D2C37" w:rsidRPr="009E72FF" w:rsidRDefault="001D2C37" w:rsidP="001D2C37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46D9DF" id="AutoShape 79" o:spid="_x0000_s1080" style="position:absolute;left:0;text-align:left;margin-left:-13.5pt;margin-top:9.7pt;width:458.9pt;height:79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">
                <v:fill r:id="rId38" o:title="" recolor="t" rotate="t" type="tile"/>
                <v:textbox>
                  <w:txbxContent>
                    <w:p w14:paraId="5DFD994D" w14:textId="77777777" w:rsidR="001D2C37" w:rsidRPr="00AC689B" w:rsidRDefault="001D2C37" w:rsidP="001D2C37">
                      <w:pPr>
                        <w:ind w:firstLine="708"/>
                        <w:jc w:val="both"/>
                        <w:rPr>
                          <w:rFonts w:ascii="Kristen ITC" w:hAnsi="Kristen ITC" w:cs="Calibri"/>
                          <w:sz w:val="22"/>
                          <w:szCs w:val="22"/>
                          <w:lang w:val="es-MX"/>
                        </w:rPr>
                      </w:pPr>
                      <w:r w:rsidRPr="00AC689B">
                        <w:rPr>
                          <w:rFonts w:ascii="Kristen ITC" w:hAnsi="Kristen ITC" w:cs="Calibri"/>
                          <w:sz w:val="22"/>
                          <w:szCs w:val="22"/>
                          <w:lang w:val="es-MX"/>
                        </w:rPr>
                        <w:t>No sólo es importante conocer los órganos que forman parte de nuestro cuerpo y de otros seres vivos como los animales, sino también es fundamental aprender a reconocer y elegir los alimentos además de saber cómo conservarlos para mantenernos sanos y fuertes.</w:t>
                      </w:r>
                    </w:p>
                    <w:p w14:paraId="64EEF8F6" w14:textId="77777777" w:rsidR="001D2C37" w:rsidRPr="00F857AB" w:rsidRDefault="001D2C37" w:rsidP="001D2C37">
                      <w:pPr>
                        <w:jc w:val="both"/>
                        <w:rPr>
                          <w:rFonts w:ascii="Kristen ITC" w:hAnsi="Kristen ITC" w:cs="Calibri"/>
                          <w:lang w:val="es-MX"/>
                        </w:rPr>
                      </w:pPr>
                    </w:p>
                    <w:p w14:paraId="3ED1D4FA" w14:textId="77777777" w:rsidR="001D2C37" w:rsidRPr="009E72FF" w:rsidRDefault="001D2C37" w:rsidP="001D2C37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CA3B25" w14:textId="77777777" w:rsidR="001D2C37" w:rsidRDefault="001D2C37" w:rsidP="001D2C37">
      <w:pPr>
        <w:jc w:val="both"/>
        <w:rPr>
          <w:rFonts w:ascii="Kristen ITC" w:hAnsi="Kristen ITC" w:cs="Calibri"/>
          <w:lang w:val="es-MX"/>
        </w:rPr>
      </w:pPr>
    </w:p>
    <w:p w14:paraId="0F4BEEE2" w14:textId="77777777" w:rsidR="001D2C37" w:rsidRDefault="001D2C37" w:rsidP="001D2C37">
      <w:pPr>
        <w:jc w:val="both"/>
        <w:rPr>
          <w:rFonts w:ascii="Kristen ITC" w:hAnsi="Kristen ITC" w:cs="Calibri"/>
          <w:lang w:val="es-MX"/>
        </w:rPr>
      </w:pPr>
    </w:p>
    <w:p w14:paraId="6F1811EA" w14:textId="77777777" w:rsidR="001D2C37" w:rsidRDefault="001D2C37" w:rsidP="001D2C37">
      <w:pPr>
        <w:jc w:val="both"/>
        <w:rPr>
          <w:rFonts w:ascii="Kristen ITC" w:hAnsi="Kristen ITC" w:cs="Calibri"/>
          <w:lang w:val="es-MX"/>
        </w:rPr>
      </w:pPr>
    </w:p>
    <w:p w14:paraId="09743898" w14:textId="77777777" w:rsidR="001D2C37" w:rsidRDefault="001D2C37" w:rsidP="001D2C37">
      <w:pPr>
        <w:jc w:val="both"/>
        <w:rPr>
          <w:rFonts w:ascii="Kristen ITC" w:hAnsi="Kristen ITC" w:cs="Calibri"/>
          <w:lang w:val="es-MX"/>
        </w:rPr>
      </w:pPr>
    </w:p>
    <w:p w14:paraId="4AABD8FD" w14:textId="77777777" w:rsidR="001D2C37" w:rsidRDefault="001D2C37" w:rsidP="001D2C37">
      <w:pPr>
        <w:jc w:val="both"/>
        <w:rPr>
          <w:rFonts w:ascii="Kristen ITC" w:hAnsi="Kristen ITC" w:cs="Calibri"/>
          <w:lang w:val="es-MX"/>
        </w:rPr>
      </w:pPr>
    </w:p>
    <w:p w14:paraId="3DB03D79" w14:textId="77777777" w:rsidR="001D2C37" w:rsidRPr="00462BF4" w:rsidRDefault="001D2C37" w:rsidP="001D2C37">
      <w:pPr>
        <w:pStyle w:val="Prrafodelista"/>
        <w:ind w:left="0"/>
        <w:rPr>
          <w:rFonts w:ascii="Calibri" w:hAnsi="Calibri" w:cs="Calibri"/>
          <w:b/>
          <w:u w:val="single"/>
          <w:lang w:val="es-MX"/>
        </w:rPr>
      </w:pPr>
      <w:bookmarkStart w:id="2" w:name="_Hlk7287987"/>
      <w:r w:rsidRPr="00EB19DF">
        <w:rPr>
          <w:rFonts w:ascii="Calibri" w:hAnsi="Calibri" w:cs="Calibri"/>
          <w:b/>
          <w:lang w:val="es-MX"/>
        </w:rPr>
        <w:t>* Leé</w:t>
      </w:r>
      <w:r w:rsidRPr="00462BF4">
        <w:rPr>
          <w:rFonts w:ascii="Calibri" w:hAnsi="Calibri" w:cs="Calibri"/>
          <w:b/>
          <w:u w:val="single"/>
          <w:lang w:val="es-MX"/>
        </w:rPr>
        <w:t xml:space="preserve"> </w:t>
      </w:r>
      <w:r w:rsidRPr="00462BF4">
        <w:rPr>
          <w:rFonts w:ascii="Calibri" w:hAnsi="Calibri" w:cs="Calibri"/>
          <w:lang w:val="es-MX"/>
        </w:rPr>
        <w:t>la siguiente situación:</w:t>
      </w:r>
    </w:p>
    <w:bookmarkEnd w:id="2"/>
    <w:p w14:paraId="2D332373" w14:textId="77777777" w:rsidR="001D2C37" w:rsidRPr="0078083E" w:rsidRDefault="001D2C37" w:rsidP="001D2C37">
      <w:pPr>
        <w:pStyle w:val="Prrafodelista"/>
        <w:rPr>
          <w:rFonts w:ascii="Calibri" w:hAnsi="Calibri" w:cs="Calibri"/>
          <w:b/>
          <w:u w:val="single"/>
          <w:lang w:val="es-MX"/>
        </w:rPr>
      </w:pPr>
      <w:r w:rsidRPr="0078083E">
        <w:rPr>
          <w:rFonts w:ascii="Calibri" w:hAnsi="Calibri" w:cs="Calibr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E5ACEF" wp14:editId="4D2842C3">
                <wp:simplePos x="0" y="0"/>
                <wp:positionH relativeFrom="column">
                  <wp:posOffset>-171450</wp:posOffset>
                </wp:positionH>
                <wp:positionV relativeFrom="paragraph">
                  <wp:posOffset>127000</wp:posOffset>
                </wp:positionV>
                <wp:extent cx="6091555" cy="834390"/>
                <wp:effectExtent l="13335" t="8890" r="10160" b="23495"/>
                <wp:wrapNone/>
                <wp:docPr id="57" name="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8343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14:paraId="5B433811" w14:textId="77777777" w:rsidR="001D2C37" w:rsidRPr="00185B5A" w:rsidRDefault="001D2C37" w:rsidP="001D2C37">
                            <w:pPr>
                              <w:shd w:val="clear" w:color="auto" w:fill="FFFFFF"/>
                              <w:ind w:firstLine="708"/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2"/>
                                <w:szCs w:val="22"/>
                              </w:rPr>
                              <w:t xml:space="preserve">La familia de Vale estaba apurada y compró unas manzanas para el postre.   Algunas de ellas  estaban muy blanditas y por dentro se veían un poco oscuras. Cuando Vale probó su manzana tenía un poco de sabor a tierra…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E5ACEF" id="1 Cuadro de texto" o:spid="_x0000_s1081" type="#_x0000_t202" style="position:absolute;left:0;text-align:left;margin-left:-13.5pt;margin-top:10pt;width:479.65pt;height:65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14:paraId="5B433811" w14:textId="77777777" w:rsidR="001D2C37" w:rsidRPr="00185B5A" w:rsidRDefault="001D2C37" w:rsidP="001D2C37">
                      <w:pPr>
                        <w:shd w:val="clear" w:color="auto" w:fill="FFFFFF"/>
                        <w:ind w:firstLine="708"/>
                        <w:rPr>
                          <w:rFonts w:ascii="Kristen ITC" w:hAnsi="Kristen ITC"/>
                          <w:sz w:val="22"/>
                          <w:szCs w:val="22"/>
                        </w:rPr>
                      </w:pPr>
                      <w:r>
                        <w:rPr>
                          <w:rFonts w:ascii="Kristen ITC" w:hAnsi="Kristen ITC"/>
                          <w:sz w:val="22"/>
                          <w:szCs w:val="22"/>
                        </w:rPr>
                        <w:t xml:space="preserve">La familia de Vale estaba apurada y compró unas manzanas para el postre.   Algunas de </w:t>
                      </w:r>
                      <w:proofErr w:type="gramStart"/>
                      <w:r>
                        <w:rPr>
                          <w:rFonts w:ascii="Kristen ITC" w:hAnsi="Kristen ITC"/>
                          <w:sz w:val="22"/>
                          <w:szCs w:val="22"/>
                        </w:rPr>
                        <w:t>ellas  estaban</w:t>
                      </w:r>
                      <w:proofErr w:type="gramEnd"/>
                      <w:r>
                        <w:rPr>
                          <w:rFonts w:ascii="Kristen ITC" w:hAnsi="Kristen ITC"/>
                          <w:sz w:val="22"/>
                          <w:szCs w:val="22"/>
                        </w:rPr>
                        <w:t xml:space="preserve"> muy blanditas y por dentro se veían un poco oscuras. Cuando Vale probó su manzana tenía un poco de sabor a tierra… </w:t>
                      </w:r>
                    </w:p>
                  </w:txbxContent>
                </v:textbox>
              </v:shape>
            </w:pict>
          </mc:Fallback>
        </mc:AlternateContent>
      </w:r>
    </w:p>
    <w:p w14:paraId="1DE3BA1D" w14:textId="77777777" w:rsidR="001D2C37" w:rsidRPr="0078083E" w:rsidRDefault="001D2C37" w:rsidP="001D2C37">
      <w:pPr>
        <w:pStyle w:val="Prrafodelista"/>
        <w:rPr>
          <w:rFonts w:ascii="Calibri" w:hAnsi="Calibri" w:cs="Calibri"/>
          <w:b/>
          <w:u w:val="single"/>
          <w:lang w:val="es-MX"/>
        </w:rPr>
      </w:pPr>
    </w:p>
    <w:p w14:paraId="44679B04" w14:textId="77777777" w:rsidR="001D2C37" w:rsidRPr="0078083E" w:rsidRDefault="001D2C37" w:rsidP="001D2C37">
      <w:pPr>
        <w:pStyle w:val="Prrafodelista"/>
        <w:rPr>
          <w:rFonts w:ascii="Calibri" w:hAnsi="Calibri" w:cs="Calibri"/>
          <w:b/>
          <w:u w:val="single"/>
          <w:lang w:val="es-MX"/>
        </w:rPr>
      </w:pPr>
    </w:p>
    <w:p w14:paraId="55B2AFEF" w14:textId="77777777" w:rsidR="001D2C37" w:rsidRPr="0078083E" w:rsidRDefault="001D2C37" w:rsidP="001D2C37">
      <w:pPr>
        <w:pStyle w:val="Prrafodelista"/>
        <w:rPr>
          <w:rFonts w:ascii="Calibri" w:hAnsi="Calibri" w:cs="Calibri"/>
          <w:b/>
          <w:u w:val="single"/>
          <w:lang w:val="es-MX"/>
        </w:rPr>
      </w:pPr>
    </w:p>
    <w:p w14:paraId="4314489A" w14:textId="77777777" w:rsidR="001D2C37" w:rsidRPr="0078083E" w:rsidRDefault="001D2C37" w:rsidP="001D2C37">
      <w:pPr>
        <w:pStyle w:val="Prrafodelista"/>
        <w:rPr>
          <w:rFonts w:ascii="Calibri" w:hAnsi="Calibri" w:cs="Calibri"/>
          <w:b/>
          <w:u w:val="single"/>
          <w:lang w:val="es-MX"/>
        </w:rPr>
      </w:pPr>
    </w:p>
    <w:p w14:paraId="7C32218B" w14:textId="77777777" w:rsidR="001D2C37" w:rsidRPr="0078083E" w:rsidRDefault="001D2C37" w:rsidP="001D2C37">
      <w:pPr>
        <w:pStyle w:val="Prrafodelista"/>
        <w:rPr>
          <w:rFonts w:ascii="Calibri" w:hAnsi="Calibri" w:cs="Calibri"/>
          <w:b/>
          <w:u w:val="single"/>
          <w:lang w:val="es-MX"/>
        </w:rPr>
      </w:pPr>
    </w:p>
    <w:p w14:paraId="2A3DDD64" w14:textId="77777777" w:rsidR="001D2C37" w:rsidRDefault="001D2C37" w:rsidP="001D2C37">
      <w:pPr>
        <w:pStyle w:val="Prrafodelista"/>
        <w:ind w:left="0"/>
        <w:rPr>
          <w:rFonts w:ascii="Calibri" w:hAnsi="Calibri" w:cs="Calibri"/>
          <w:b/>
          <w:u w:val="single"/>
          <w:lang w:val="es-MX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63712" behindDoc="0" locked="0" layoutInCell="1" allowOverlap="1" wp14:anchorId="1C961479" wp14:editId="449C336F">
            <wp:simplePos x="0" y="0"/>
            <wp:positionH relativeFrom="column">
              <wp:posOffset>3107055</wp:posOffset>
            </wp:positionH>
            <wp:positionV relativeFrom="paragraph">
              <wp:posOffset>25400</wp:posOffset>
            </wp:positionV>
            <wp:extent cx="2813050" cy="1575435"/>
            <wp:effectExtent l="0" t="0" r="0" b="0"/>
            <wp:wrapSquare wrapText="bothSides"/>
            <wp:docPr id="82" name="Imagen 82" descr="Por qué es mejor comer fruta y verdura de temporad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or qué es mejor comer fruta y verdura de temporada?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2FD9A" w14:textId="77777777" w:rsidR="001D2C37" w:rsidRPr="00AC689B" w:rsidRDefault="001D2C37" w:rsidP="004D7435">
      <w:pPr>
        <w:pStyle w:val="Prrafodelista"/>
        <w:numPr>
          <w:ilvl w:val="0"/>
          <w:numId w:val="27"/>
        </w:numPr>
        <w:ind w:left="284"/>
        <w:rPr>
          <w:rFonts w:ascii="Kristen ITC" w:hAnsi="Kristen ITC" w:cs="Calibri"/>
          <w:sz w:val="22"/>
          <w:szCs w:val="22"/>
          <w:lang w:val="es-MX"/>
        </w:rPr>
      </w:pPr>
      <w:r w:rsidRPr="00AC689B">
        <w:rPr>
          <w:rFonts w:ascii="Kristen ITC" w:hAnsi="Kristen ITC" w:cs="Calibri"/>
          <w:b/>
          <w:sz w:val="22"/>
          <w:szCs w:val="22"/>
          <w:lang w:val="es-MX"/>
        </w:rPr>
        <w:t>Respondé</w:t>
      </w:r>
      <w:r w:rsidRPr="00AC689B">
        <w:rPr>
          <w:rFonts w:ascii="Kristen ITC" w:hAnsi="Kristen ITC" w:cs="Calibri"/>
          <w:sz w:val="22"/>
          <w:szCs w:val="22"/>
          <w:lang w:val="es-MX"/>
        </w:rPr>
        <w:t xml:space="preserve"> en tu cuaderno:</w:t>
      </w:r>
    </w:p>
    <w:p w14:paraId="4AA7C03B" w14:textId="77777777" w:rsidR="001D2C37" w:rsidRDefault="001D2C37" w:rsidP="001D2C37">
      <w:pPr>
        <w:pStyle w:val="Prrafodelista"/>
        <w:ind w:left="0"/>
        <w:rPr>
          <w:rFonts w:ascii="Calibri" w:hAnsi="Calibri" w:cs="Calibri"/>
          <w:lang w:val="es-MX"/>
        </w:rPr>
      </w:pPr>
    </w:p>
    <w:p w14:paraId="2086759F" w14:textId="77777777" w:rsidR="001D2C37" w:rsidRDefault="001D2C37" w:rsidP="004D7435">
      <w:pPr>
        <w:pStyle w:val="Prrafodelista"/>
        <w:numPr>
          <w:ilvl w:val="0"/>
          <w:numId w:val="28"/>
        </w:numPr>
        <w:rPr>
          <w:rFonts w:ascii="Calibri" w:hAnsi="Calibri" w:cs="Calibri"/>
          <w:lang w:val="es-MX"/>
        </w:rPr>
      </w:pPr>
      <w:r w:rsidRPr="004F33EA">
        <w:rPr>
          <w:rFonts w:ascii="Calibri" w:hAnsi="Calibri" w:cs="Calibri"/>
          <w:lang w:val="es-MX"/>
        </w:rPr>
        <w:t>¿Por qué las manzanas estaban blanditas?</w:t>
      </w:r>
      <w:r>
        <w:rPr>
          <w:rFonts w:ascii="Calibri" w:hAnsi="Calibri" w:cs="Calibri"/>
          <w:lang w:val="es-MX"/>
        </w:rPr>
        <w:t xml:space="preserve"> </w:t>
      </w:r>
    </w:p>
    <w:p w14:paraId="615B1499" w14:textId="77777777" w:rsidR="001D2C37" w:rsidRDefault="001D2C37" w:rsidP="004D7435">
      <w:pPr>
        <w:pStyle w:val="Prrafodelista"/>
        <w:numPr>
          <w:ilvl w:val="0"/>
          <w:numId w:val="28"/>
        </w:numPr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 xml:space="preserve">¿Cómo te das cuenta de que está madura de más? </w:t>
      </w:r>
    </w:p>
    <w:p w14:paraId="7E32287D" w14:textId="77777777" w:rsidR="001D2C37" w:rsidRDefault="001D2C37" w:rsidP="004D7435">
      <w:pPr>
        <w:pStyle w:val="Prrafodelista"/>
        <w:numPr>
          <w:ilvl w:val="0"/>
          <w:numId w:val="28"/>
        </w:numPr>
        <w:rPr>
          <w:rFonts w:ascii="Calibri" w:hAnsi="Calibri" w:cs="Calibri"/>
          <w:lang w:val="es-MX"/>
        </w:rPr>
      </w:pPr>
      <w:r w:rsidRPr="00EB19DF">
        <w:rPr>
          <w:rFonts w:ascii="Calibri" w:hAnsi="Calibri" w:cs="Calibri"/>
          <w:lang w:val="es-MX"/>
        </w:rPr>
        <w:t xml:space="preserve">¿Cómo te das cuenta de que está podrida? </w:t>
      </w:r>
    </w:p>
    <w:p w14:paraId="65484DBA" w14:textId="77777777" w:rsidR="001D2C37" w:rsidRPr="00EB19DF" w:rsidRDefault="001D2C37" w:rsidP="004D7435">
      <w:pPr>
        <w:pStyle w:val="Prrafodelista"/>
        <w:numPr>
          <w:ilvl w:val="0"/>
          <w:numId w:val="28"/>
        </w:numPr>
        <w:rPr>
          <w:rFonts w:ascii="Calibri" w:hAnsi="Calibri" w:cs="Calibri"/>
          <w:lang w:val="es-MX"/>
        </w:rPr>
      </w:pPr>
      <w:r w:rsidRPr="00EB19DF">
        <w:rPr>
          <w:rFonts w:ascii="Calibri" w:hAnsi="Calibri" w:cs="Calibri"/>
          <w:lang w:val="es-MX"/>
        </w:rPr>
        <w:t>¿Comer las verduras y frutas mal lavadas nos dañará la salud? ¿Por qué?</w:t>
      </w:r>
    </w:p>
    <w:p w14:paraId="21DABE66" w14:textId="77777777" w:rsidR="001D2C37" w:rsidRPr="00F375BF" w:rsidRDefault="001D2C37" w:rsidP="001D2C37">
      <w:pPr>
        <w:pStyle w:val="Prrafodelista"/>
        <w:ind w:left="0"/>
        <w:rPr>
          <w:rFonts w:ascii="Calibri" w:hAnsi="Calibri" w:cs="Calibri"/>
          <w:lang w:val="es-MX"/>
        </w:rPr>
      </w:pPr>
    </w:p>
    <w:p w14:paraId="5FC7231F" w14:textId="77777777" w:rsidR="001D2C37" w:rsidRPr="00AC689B" w:rsidRDefault="001D2C37" w:rsidP="004D7435">
      <w:pPr>
        <w:pStyle w:val="Prrafodelista"/>
        <w:numPr>
          <w:ilvl w:val="0"/>
          <w:numId w:val="29"/>
        </w:numPr>
        <w:ind w:left="284"/>
        <w:rPr>
          <w:rFonts w:ascii="Kristen ITC" w:hAnsi="Kristen ITC" w:cs="Calibri"/>
          <w:sz w:val="22"/>
          <w:szCs w:val="22"/>
          <w:lang w:val="es-MX"/>
        </w:rPr>
      </w:pPr>
      <w:r w:rsidRPr="00686198">
        <w:rPr>
          <w:rFonts w:ascii="Kristen ITC" w:hAnsi="Kristen ITC" w:cs="Calibri"/>
          <w:b/>
          <w:u w:val="single"/>
          <w:lang w:val="es-MX"/>
        </w:rPr>
        <w:t>Experimentamos</w:t>
      </w:r>
      <w:r w:rsidRPr="00686198">
        <w:rPr>
          <w:rFonts w:ascii="Kristen ITC" w:hAnsi="Kristen ITC" w:cs="Calibri"/>
          <w:b/>
          <w:lang w:val="es-MX"/>
        </w:rPr>
        <w:t xml:space="preserve"> </w:t>
      </w:r>
      <w:r w:rsidRPr="00AC689B">
        <w:rPr>
          <w:rFonts w:ascii="Kristen ITC" w:hAnsi="Kristen ITC" w:cs="Calibri"/>
          <w:sz w:val="22"/>
          <w:szCs w:val="22"/>
          <w:lang w:val="es-MX"/>
        </w:rPr>
        <w:t>¿Cómo nos podemos reconocer  si las frutas o verduras están en buen estado?</w:t>
      </w:r>
    </w:p>
    <w:p w14:paraId="759B54D2" w14:textId="77777777" w:rsidR="001D2C37" w:rsidRPr="00F375BF" w:rsidRDefault="001D2C37" w:rsidP="001D2C37">
      <w:pPr>
        <w:rPr>
          <w:rFonts w:ascii="Calibri" w:hAnsi="Calibri" w:cs="Calibri"/>
          <w:b/>
          <w:u w:val="single"/>
          <w:lang w:val="es-MX"/>
        </w:rPr>
      </w:pPr>
    </w:p>
    <w:p w14:paraId="768A16B2" w14:textId="77777777" w:rsidR="00AE058C" w:rsidRDefault="001D2C37" w:rsidP="00AE058C">
      <w:pPr>
        <w:ind w:left="1418" w:hanging="1418"/>
        <w:rPr>
          <w:rFonts w:ascii="Calibri" w:hAnsi="Calibri" w:cs="Calibri"/>
          <w:lang w:val="es-MX"/>
        </w:rPr>
      </w:pPr>
      <w:r w:rsidRPr="00686198">
        <w:rPr>
          <w:rFonts w:ascii="Calibri" w:hAnsi="Calibri" w:cs="Calibri"/>
          <w:b/>
          <w:lang w:val="es-MX"/>
        </w:rPr>
        <w:t>MATERIALES</w:t>
      </w:r>
      <w:r w:rsidRPr="00686198">
        <w:rPr>
          <w:rFonts w:ascii="Calibri" w:hAnsi="Calibri" w:cs="Calibri"/>
          <w:lang w:val="es-MX"/>
        </w:rPr>
        <w:t>:</w:t>
      </w:r>
    </w:p>
    <w:p w14:paraId="5886BB1A" w14:textId="77777777" w:rsidR="00AE058C" w:rsidRDefault="001D2C37" w:rsidP="00AE058C">
      <w:pPr>
        <w:ind w:left="1418" w:hanging="710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 xml:space="preserve">2  </w:t>
      </w:r>
      <w:r w:rsidRPr="00686198">
        <w:rPr>
          <w:rFonts w:ascii="Calibri" w:hAnsi="Calibri" w:cs="Calibri"/>
          <w:lang w:val="es-MX"/>
        </w:rPr>
        <w:t xml:space="preserve">frutas </w:t>
      </w:r>
    </w:p>
    <w:p w14:paraId="6B7E96C4" w14:textId="77777777" w:rsidR="00AE058C" w:rsidRDefault="001D2C37" w:rsidP="00AE058C">
      <w:pPr>
        <w:ind w:left="1418" w:hanging="710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 xml:space="preserve">2 </w:t>
      </w:r>
      <w:r w:rsidRPr="00686198">
        <w:rPr>
          <w:rFonts w:ascii="Calibri" w:hAnsi="Calibri" w:cs="Calibri"/>
          <w:lang w:val="es-MX"/>
        </w:rPr>
        <w:t>verduras que tengamos en casa</w:t>
      </w:r>
      <w:r>
        <w:rPr>
          <w:rFonts w:ascii="Calibri" w:hAnsi="Calibri" w:cs="Calibri"/>
          <w:lang w:val="es-MX"/>
        </w:rPr>
        <w:t xml:space="preserve">, </w:t>
      </w:r>
    </w:p>
    <w:p w14:paraId="00C9AF7C" w14:textId="77777777" w:rsidR="00AE058C" w:rsidRDefault="00AE058C" w:rsidP="00AE058C">
      <w:pPr>
        <w:ind w:left="1418" w:hanging="710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1</w:t>
      </w:r>
      <w:r w:rsidR="001D2C37">
        <w:rPr>
          <w:rFonts w:ascii="Calibri" w:hAnsi="Calibri" w:cs="Calibri"/>
          <w:lang w:val="es-MX"/>
        </w:rPr>
        <w:t xml:space="preserve"> bandeja </w:t>
      </w:r>
    </w:p>
    <w:p w14:paraId="6311E017" w14:textId="5682655F" w:rsidR="001D2C37" w:rsidRPr="00686198" w:rsidRDefault="00AE058C" w:rsidP="00AE058C">
      <w:pPr>
        <w:ind w:left="1418" w:hanging="710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 xml:space="preserve">Opcional: si tenés, </w:t>
      </w:r>
      <w:r w:rsidR="001D2C37">
        <w:rPr>
          <w:rFonts w:ascii="Calibri" w:hAnsi="Calibri" w:cs="Calibri"/>
          <w:lang w:val="es-MX"/>
        </w:rPr>
        <w:t xml:space="preserve"> una lupa.</w:t>
      </w:r>
    </w:p>
    <w:p w14:paraId="0855CA2E" w14:textId="77777777" w:rsidR="00AE058C" w:rsidRPr="00AE058C" w:rsidRDefault="00AE058C" w:rsidP="001D2C37">
      <w:pPr>
        <w:rPr>
          <w:rFonts w:ascii="Calibri" w:hAnsi="Calibri" w:cs="Calibri"/>
          <w:b/>
          <w:sz w:val="16"/>
          <w:szCs w:val="16"/>
        </w:rPr>
      </w:pPr>
    </w:p>
    <w:p w14:paraId="3FCED076" w14:textId="4ADFD75C" w:rsidR="001D2C37" w:rsidRPr="00686198" w:rsidRDefault="001D2C37" w:rsidP="001D2C37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PROCEDIMIENTO:</w:t>
      </w:r>
    </w:p>
    <w:p w14:paraId="7C200D3D" w14:textId="77777777" w:rsidR="001D2C37" w:rsidRPr="00AE058C" w:rsidRDefault="001D2C37" w:rsidP="001D2C37">
      <w:pPr>
        <w:rPr>
          <w:rFonts w:ascii="Calibri" w:hAnsi="Calibri" w:cs="Calibri"/>
          <w:sz w:val="16"/>
          <w:szCs w:val="16"/>
        </w:rPr>
      </w:pPr>
    </w:p>
    <w:p w14:paraId="74A8DD36" w14:textId="77777777" w:rsidR="001D2C37" w:rsidRDefault="001D2C37" w:rsidP="004D7435">
      <w:pPr>
        <w:pStyle w:val="Prrafodelista"/>
        <w:numPr>
          <w:ilvl w:val="0"/>
          <w:numId w:val="21"/>
        </w:numPr>
        <w:rPr>
          <w:rFonts w:ascii="Calibri" w:hAnsi="Calibri" w:cs="Calibri"/>
        </w:rPr>
      </w:pPr>
      <w:r w:rsidRPr="00686198">
        <w:rPr>
          <w:rFonts w:ascii="Calibri" w:hAnsi="Calibri" w:cs="Calibri"/>
          <w:b/>
        </w:rPr>
        <w:t>Sentí</w:t>
      </w:r>
      <w:r w:rsidRPr="006861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Pr="00686198">
        <w:rPr>
          <w:rFonts w:ascii="Calibri" w:hAnsi="Calibri" w:cs="Calibri"/>
        </w:rPr>
        <w:t xml:space="preserve">la textura </w:t>
      </w:r>
      <w:r>
        <w:rPr>
          <w:rFonts w:ascii="Calibri" w:hAnsi="Calibri" w:cs="Calibri"/>
        </w:rPr>
        <w:t xml:space="preserve">y el aroma </w:t>
      </w:r>
      <w:r w:rsidRPr="00686198">
        <w:rPr>
          <w:rFonts w:ascii="Calibri" w:hAnsi="Calibri" w:cs="Calibri"/>
        </w:rPr>
        <w:t xml:space="preserve">de las </w:t>
      </w:r>
      <w:r>
        <w:rPr>
          <w:rFonts w:ascii="Calibri" w:hAnsi="Calibri" w:cs="Calibri"/>
        </w:rPr>
        <w:t>frutas y verduras seleccionadas.</w:t>
      </w:r>
    </w:p>
    <w:p w14:paraId="0D3B4ACB" w14:textId="557695BD" w:rsidR="001D2C37" w:rsidRPr="001D52D2" w:rsidRDefault="001D2C37" w:rsidP="004D7435">
      <w:pPr>
        <w:pStyle w:val="Prrafodelista"/>
        <w:numPr>
          <w:ilvl w:val="0"/>
          <w:numId w:val="21"/>
        </w:numPr>
        <w:rPr>
          <w:rFonts w:ascii="Calibri" w:hAnsi="Calibri" w:cs="Calibri"/>
        </w:rPr>
      </w:pPr>
      <w:r>
        <w:rPr>
          <w:rFonts w:ascii="Calibri" w:hAnsi="Calibri" w:cs="Calibri"/>
          <w:b/>
        </w:rPr>
        <w:t>Seleccioná  y dibujá (en tu cuaderno)</w:t>
      </w:r>
      <w:r w:rsidR="001D52D2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una fruta y una verdura.</w:t>
      </w:r>
    </w:p>
    <w:p w14:paraId="415B5884" w14:textId="77777777" w:rsidR="001D52D2" w:rsidRPr="00115567" w:rsidRDefault="001D52D2" w:rsidP="001D52D2">
      <w:pPr>
        <w:pStyle w:val="Prrafodelista"/>
        <w:rPr>
          <w:rFonts w:ascii="Calibri" w:hAnsi="Calibri" w:cs="Calibr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1"/>
        <w:gridCol w:w="3828"/>
      </w:tblGrid>
      <w:tr w:rsidR="001D52D2" w:rsidRPr="000D32EF" w14:paraId="45B27DFB" w14:textId="27343A7C" w:rsidTr="001D52D2">
        <w:trPr>
          <w:trHeight w:val="1604"/>
          <w:jc w:val="center"/>
        </w:trPr>
        <w:tc>
          <w:tcPr>
            <w:tcW w:w="3811" w:type="dxa"/>
          </w:tcPr>
          <w:p w14:paraId="36B1100F" w14:textId="77777777" w:rsidR="001D52D2" w:rsidRPr="000D32EF" w:rsidRDefault="001D52D2" w:rsidP="001D52D2">
            <w:pPr>
              <w:pStyle w:val="Prrafodelista"/>
              <w:ind w:left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828" w:type="dxa"/>
          </w:tcPr>
          <w:p w14:paraId="41C1DFC6" w14:textId="77777777" w:rsidR="001D52D2" w:rsidRPr="000D32EF" w:rsidRDefault="001D52D2" w:rsidP="001D52D2">
            <w:pPr>
              <w:pStyle w:val="Prrafodelista"/>
              <w:ind w:left="0"/>
              <w:jc w:val="center"/>
              <w:rPr>
                <w:rFonts w:ascii="Calibri" w:hAnsi="Calibri" w:cs="Calibri"/>
              </w:rPr>
            </w:pPr>
          </w:p>
        </w:tc>
      </w:tr>
      <w:tr w:rsidR="001D52D2" w:rsidRPr="000D32EF" w14:paraId="48F5B253" w14:textId="394EDDD7" w:rsidTr="001D52D2">
        <w:trPr>
          <w:trHeight w:val="701"/>
          <w:jc w:val="center"/>
        </w:trPr>
        <w:tc>
          <w:tcPr>
            <w:tcW w:w="3811" w:type="dxa"/>
          </w:tcPr>
          <w:p w14:paraId="6B97D1DC" w14:textId="5E358E5C" w:rsidR="001D52D2" w:rsidRPr="000D32EF" w:rsidRDefault="001D52D2" w:rsidP="001D52D2">
            <w:pPr>
              <w:pStyle w:val="Prrafodelista"/>
              <w:ind w:left="0"/>
              <w:jc w:val="center"/>
              <w:rPr>
                <w:rFonts w:ascii="Calibri" w:hAnsi="Calibri" w:cs="Calibri"/>
              </w:rPr>
            </w:pPr>
            <w:r w:rsidRPr="000D32EF">
              <w:rPr>
                <w:rFonts w:ascii="Calibri" w:hAnsi="Calibri" w:cs="Calibri"/>
              </w:rPr>
              <w:t>Nombre de la fruta</w:t>
            </w:r>
          </w:p>
        </w:tc>
        <w:tc>
          <w:tcPr>
            <w:tcW w:w="3828" w:type="dxa"/>
          </w:tcPr>
          <w:p w14:paraId="3A5AD04B" w14:textId="77777777" w:rsidR="001D52D2" w:rsidRPr="000D32EF" w:rsidRDefault="001D52D2" w:rsidP="001D52D2">
            <w:pPr>
              <w:pStyle w:val="Prrafodelista"/>
              <w:ind w:left="0"/>
              <w:jc w:val="center"/>
              <w:rPr>
                <w:rFonts w:ascii="Calibri" w:hAnsi="Calibri" w:cs="Calibri"/>
              </w:rPr>
            </w:pPr>
            <w:r w:rsidRPr="000D32EF">
              <w:rPr>
                <w:rFonts w:ascii="Calibri" w:hAnsi="Calibri" w:cs="Calibri"/>
              </w:rPr>
              <w:t>Nombre del vegetal</w:t>
            </w:r>
          </w:p>
        </w:tc>
      </w:tr>
    </w:tbl>
    <w:p w14:paraId="14C6F545" w14:textId="77777777" w:rsidR="001D2C37" w:rsidRDefault="001D2C37" w:rsidP="001D52D2">
      <w:pPr>
        <w:pStyle w:val="Prrafodelista"/>
        <w:jc w:val="center"/>
        <w:rPr>
          <w:rFonts w:ascii="Calibri" w:hAnsi="Calibri" w:cs="Calibri"/>
        </w:rPr>
      </w:pPr>
    </w:p>
    <w:p w14:paraId="2FBC06C0" w14:textId="77777777" w:rsidR="001D2C37" w:rsidRPr="00C035D1" w:rsidRDefault="001D2C37" w:rsidP="004D7435">
      <w:pPr>
        <w:pStyle w:val="Prrafodelista"/>
        <w:numPr>
          <w:ilvl w:val="0"/>
          <w:numId w:val="21"/>
        </w:numPr>
        <w:rPr>
          <w:rFonts w:asciiTheme="minorHAnsi" w:hAnsiTheme="minorHAnsi" w:cs="Calibri"/>
        </w:rPr>
      </w:pPr>
      <w:r w:rsidRPr="00C035D1">
        <w:rPr>
          <w:rFonts w:asciiTheme="minorHAnsi" w:hAnsiTheme="minorHAnsi" w:cs="Calibri"/>
        </w:rPr>
        <w:t>Volvé a observar todas las frutas y verduras ¿En qué estado considerás que están? (respondé en tu cuaderno de Ciencias)</w:t>
      </w:r>
    </w:p>
    <w:p w14:paraId="5B5BAD72" w14:textId="77777777" w:rsidR="001D2C37" w:rsidRPr="00B91F26" w:rsidRDefault="001D2C37" w:rsidP="001D2C37">
      <w:pPr>
        <w:pStyle w:val="Prrafodelista"/>
        <w:rPr>
          <w:rFonts w:ascii="Kristen ITC" w:hAnsi="Kristen ITC" w:cs="Calibri"/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5365"/>
      </w:tblGrid>
      <w:tr w:rsidR="001D2C37" w:rsidRPr="000D32EF" w14:paraId="5828D090" w14:textId="77777777" w:rsidTr="00CF4262">
        <w:trPr>
          <w:trHeight w:val="381"/>
        </w:trPr>
        <w:tc>
          <w:tcPr>
            <w:tcW w:w="2365" w:type="dxa"/>
          </w:tcPr>
          <w:p w14:paraId="6719C302" w14:textId="77777777" w:rsidR="001D2C37" w:rsidRPr="000D32EF" w:rsidRDefault="001D2C37" w:rsidP="00CF4262">
            <w:pPr>
              <w:pStyle w:val="Prrafodelista"/>
              <w:ind w:left="0"/>
              <w:jc w:val="center"/>
              <w:rPr>
                <w:rFonts w:ascii="Calibri" w:hAnsi="Calibri" w:cs="Calibri"/>
              </w:rPr>
            </w:pPr>
            <w:r w:rsidRPr="000D32EF">
              <w:rPr>
                <w:rFonts w:ascii="Calibri" w:hAnsi="Calibri" w:cs="Calibri"/>
              </w:rPr>
              <w:t>Fruta/ verdura</w:t>
            </w:r>
          </w:p>
        </w:tc>
        <w:tc>
          <w:tcPr>
            <w:tcW w:w="5365" w:type="dxa"/>
          </w:tcPr>
          <w:p w14:paraId="625B0056" w14:textId="77777777" w:rsidR="001D2C37" w:rsidRPr="000D32EF" w:rsidRDefault="001D2C37" w:rsidP="00CF4262">
            <w:pPr>
              <w:pStyle w:val="Prrafodelista"/>
              <w:ind w:left="0"/>
              <w:jc w:val="center"/>
              <w:rPr>
                <w:rFonts w:ascii="Calibri" w:hAnsi="Calibri" w:cs="Calibri"/>
              </w:rPr>
            </w:pPr>
            <w:r w:rsidRPr="000D32EF">
              <w:rPr>
                <w:rFonts w:ascii="Calibri" w:hAnsi="Calibri" w:cs="Calibri"/>
              </w:rPr>
              <w:t>¿En qué estado está?</w:t>
            </w:r>
          </w:p>
        </w:tc>
      </w:tr>
      <w:tr w:rsidR="001D2C37" w:rsidRPr="000D32EF" w14:paraId="1081C9BC" w14:textId="77777777" w:rsidTr="00CF4262">
        <w:trPr>
          <w:trHeight w:val="428"/>
        </w:trPr>
        <w:tc>
          <w:tcPr>
            <w:tcW w:w="2365" w:type="dxa"/>
          </w:tcPr>
          <w:p w14:paraId="30D5FEAD" w14:textId="77777777" w:rsidR="001D2C37" w:rsidRPr="000D32EF" w:rsidRDefault="001D2C37" w:rsidP="00CF4262">
            <w:pPr>
              <w:pStyle w:val="Prrafodelista"/>
              <w:ind w:left="0"/>
              <w:rPr>
                <w:rFonts w:ascii="Calibri" w:hAnsi="Calibri" w:cs="Calibri"/>
              </w:rPr>
            </w:pPr>
          </w:p>
        </w:tc>
        <w:tc>
          <w:tcPr>
            <w:tcW w:w="5365" w:type="dxa"/>
          </w:tcPr>
          <w:p w14:paraId="1C980EF0" w14:textId="77777777" w:rsidR="001D2C37" w:rsidRPr="000D32EF" w:rsidRDefault="001D2C37" w:rsidP="00CF4262">
            <w:pPr>
              <w:pStyle w:val="Prrafodelista"/>
              <w:ind w:left="0"/>
              <w:rPr>
                <w:rFonts w:ascii="Calibri" w:hAnsi="Calibri" w:cs="Calibri"/>
              </w:rPr>
            </w:pPr>
          </w:p>
        </w:tc>
      </w:tr>
      <w:tr w:rsidR="001D2C37" w:rsidRPr="000D32EF" w14:paraId="5A6AB774" w14:textId="77777777" w:rsidTr="00CF4262">
        <w:trPr>
          <w:trHeight w:val="420"/>
        </w:trPr>
        <w:tc>
          <w:tcPr>
            <w:tcW w:w="2365" w:type="dxa"/>
          </w:tcPr>
          <w:p w14:paraId="5E24DBC8" w14:textId="77777777" w:rsidR="001D2C37" w:rsidRPr="000D32EF" w:rsidRDefault="001D2C37" w:rsidP="00CF4262">
            <w:pPr>
              <w:pStyle w:val="Prrafodelista"/>
              <w:ind w:left="0"/>
              <w:rPr>
                <w:rFonts w:ascii="Calibri" w:hAnsi="Calibri" w:cs="Calibri"/>
              </w:rPr>
            </w:pPr>
          </w:p>
        </w:tc>
        <w:tc>
          <w:tcPr>
            <w:tcW w:w="5365" w:type="dxa"/>
          </w:tcPr>
          <w:p w14:paraId="4710611F" w14:textId="77777777" w:rsidR="001D2C37" w:rsidRPr="000D32EF" w:rsidRDefault="001D2C37" w:rsidP="00CF4262">
            <w:pPr>
              <w:pStyle w:val="Prrafodelista"/>
              <w:ind w:left="0"/>
              <w:rPr>
                <w:rFonts w:ascii="Calibri" w:hAnsi="Calibri" w:cs="Calibri"/>
              </w:rPr>
            </w:pPr>
          </w:p>
        </w:tc>
      </w:tr>
      <w:tr w:rsidR="001D2C37" w:rsidRPr="000D32EF" w14:paraId="7229CB89" w14:textId="77777777" w:rsidTr="00CF4262">
        <w:trPr>
          <w:trHeight w:val="398"/>
        </w:trPr>
        <w:tc>
          <w:tcPr>
            <w:tcW w:w="2365" w:type="dxa"/>
          </w:tcPr>
          <w:p w14:paraId="4B0CCB23" w14:textId="77777777" w:rsidR="001D2C37" w:rsidRPr="000D32EF" w:rsidRDefault="001D2C37" w:rsidP="00CF4262">
            <w:pPr>
              <w:pStyle w:val="Prrafodelista"/>
              <w:ind w:left="0"/>
              <w:rPr>
                <w:rFonts w:ascii="Calibri" w:hAnsi="Calibri" w:cs="Calibri"/>
              </w:rPr>
            </w:pPr>
          </w:p>
        </w:tc>
        <w:tc>
          <w:tcPr>
            <w:tcW w:w="5365" w:type="dxa"/>
          </w:tcPr>
          <w:p w14:paraId="44D9CA11" w14:textId="77777777" w:rsidR="001D2C37" w:rsidRPr="000D32EF" w:rsidRDefault="001D2C37" w:rsidP="00CF4262">
            <w:pPr>
              <w:pStyle w:val="Prrafodelista"/>
              <w:ind w:left="0"/>
              <w:rPr>
                <w:rFonts w:ascii="Calibri" w:hAnsi="Calibri" w:cs="Calibri"/>
              </w:rPr>
            </w:pPr>
          </w:p>
        </w:tc>
      </w:tr>
    </w:tbl>
    <w:p w14:paraId="48722D0C" w14:textId="77777777" w:rsidR="001D2C37" w:rsidRPr="00E519A8" w:rsidRDefault="001D2C37" w:rsidP="001D2C37">
      <w:pPr>
        <w:pStyle w:val="Prrafodelista"/>
        <w:ind w:left="0"/>
        <w:rPr>
          <w:rFonts w:ascii="Calibri" w:hAnsi="Calibri" w:cs="Calibri"/>
        </w:rPr>
      </w:pPr>
    </w:p>
    <w:p w14:paraId="5F36FCF3" w14:textId="77777777" w:rsidR="001D2C37" w:rsidRPr="00E519A8" w:rsidRDefault="001D2C37" w:rsidP="004D7435">
      <w:pPr>
        <w:pStyle w:val="Prrafodelista"/>
        <w:numPr>
          <w:ilvl w:val="0"/>
          <w:numId w:val="21"/>
        </w:numPr>
        <w:rPr>
          <w:rFonts w:ascii="Calibri" w:hAnsi="Calibri" w:cs="Calibri"/>
        </w:rPr>
      </w:pPr>
      <w:r w:rsidRPr="00E519A8">
        <w:rPr>
          <w:rFonts w:ascii="Calibri" w:hAnsi="Calibri" w:cs="Calibri"/>
          <w:b/>
        </w:rPr>
        <w:t>Cortá</w:t>
      </w:r>
      <w:r w:rsidRPr="00E519A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las dos </w:t>
      </w:r>
      <w:r w:rsidRPr="00E519A8">
        <w:rPr>
          <w:rFonts w:ascii="Calibri" w:hAnsi="Calibri" w:cs="Calibri"/>
        </w:rPr>
        <w:t xml:space="preserve"> fruta</w:t>
      </w:r>
      <w:r>
        <w:rPr>
          <w:rFonts w:ascii="Calibri" w:hAnsi="Calibri" w:cs="Calibri"/>
        </w:rPr>
        <w:t>s</w:t>
      </w:r>
      <w:r w:rsidRPr="00E519A8">
        <w:rPr>
          <w:rFonts w:ascii="Calibri" w:hAnsi="Calibri" w:cs="Calibri"/>
        </w:rPr>
        <w:t xml:space="preserve">  por la mitad. </w:t>
      </w:r>
    </w:p>
    <w:p w14:paraId="5B92DD14" w14:textId="77777777" w:rsidR="001D2C37" w:rsidRPr="00E519A8" w:rsidRDefault="001D2C37" w:rsidP="004D7435">
      <w:pPr>
        <w:pStyle w:val="Prrafodelista"/>
        <w:numPr>
          <w:ilvl w:val="0"/>
          <w:numId w:val="21"/>
        </w:numPr>
        <w:rPr>
          <w:rFonts w:ascii="Calibri" w:hAnsi="Calibri" w:cs="Calibri"/>
        </w:rPr>
      </w:pPr>
      <w:r w:rsidRPr="00E519A8">
        <w:rPr>
          <w:rFonts w:ascii="Calibri" w:hAnsi="Calibri" w:cs="Calibri"/>
          <w:b/>
        </w:rPr>
        <w:t>Observá</w:t>
      </w:r>
      <w:r w:rsidRPr="00E519A8">
        <w:rPr>
          <w:rFonts w:ascii="Calibri" w:hAnsi="Calibri" w:cs="Calibri"/>
        </w:rPr>
        <w:t xml:space="preserve"> cómo están por dentro</w:t>
      </w:r>
      <w:r>
        <w:rPr>
          <w:rFonts w:ascii="Calibri" w:hAnsi="Calibri" w:cs="Calibri"/>
        </w:rPr>
        <w:t xml:space="preserve">. Podés usar </w:t>
      </w:r>
      <w:r w:rsidRPr="00E519A8">
        <w:rPr>
          <w:rFonts w:ascii="Calibri" w:hAnsi="Calibri" w:cs="Calibri"/>
        </w:rPr>
        <w:t>lupa</w:t>
      </w:r>
      <w:r>
        <w:rPr>
          <w:rFonts w:ascii="Calibri" w:hAnsi="Calibri" w:cs="Calibri"/>
        </w:rPr>
        <w:t>, si tenés en casa</w:t>
      </w:r>
      <w:r w:rsidRPr="00E519A8">
        <w:rPr>
          <w:rFonts w:ascii="Calibri" w:hAnsi="Calibri" w:cs="Calibri"/>
        </w:rPr>
        <w:t>.</w:t>
      </w:r>
    </w:p>
    <w:p w14:paraId="2C382A33" w14:textId="521E4980" w:rsidR="001D2C37" w:rsidRPr="00E519A8" w:rsidRDefault="001D2C37" w:rsidP="004D7435">
      <w:pPr>
        <w:pStyle w:val="Prrafodelista"/>
        <w:numPr>
          <w:ilvl w:val="0"/>
          <w:numId w:val="21"/>
        </w:numPr>
        <w:jc w:val="both"/>
        <w:rPr>
          <w:rFonts w:ascii="Calibri" w:hAnsi="Calibri" w:cs="Calibri"/>
        </w:rPr>
      </w:pPr>
      <w:r w:rsidRPr="00E519A8">
        <w:rPr>
          <w:rFonts w:ascii="Calibri" w:hAnsi="Calibri" w:cs="Calibri"/>
        </w:rPr>
        <w:t xml:space="preserve">Luego de haber observado las frutas y verduras, </w:t>
      </w:r>
      <w:r w:rsidR="001D52D2">
        <w:rPr>
          <w:rFonts w:ascii="Calibri" w:hAnsi="Calibri" w:cs="Calibri"/>
          <w:b/>
          <w:bCs/>
        </w:rPr>
        <w:t xml:space="preserve">respondé: </w:t>
      </w:r>
      <w:r w:rsidRPr="00E519A8">
        <w:rPr>
          <w:rFonts w:ascii="Calibri" w:hAnsi="Calibri" w:cs="Calibri"/>
        </w:rPr>
        <w:t>¿</w:t>
      </w:r>
      <w:r>
        <w:rPr>
          <w:rFonts w:ascii="Calibri" w:hAnsi="Calibri" w:cs="Calibri"/>
        </w:rPr>
        <w:t>c</w:t>
      </w:r>
      <w:r w:rsidRPr="00E519A8">
        <w:rPr>
          <w:rFonts w:ascii="Calibri" w:hAnsi="Calibri" w:cs="Calibri"/>
        </w:rPr>
        <w:t>uáles serían las características de una fruta o verdura en buen estado?</w:t>
      </w:r>
    </w:p>
    <w:p w14:paraId="01B7A984" w14:textId="77777777" w:rsidR="001D2C37" w:rsidRDefault="001D2C37" w:rsidP="001D2C37">
      <w:pPr>
        <w:pStyle w:val="Prrafodelista"/>
        <w:ind w:left="0"/>
        <w:rPr>
          <w:rFonts w:ascii="Calibri" w:hAnsi="Calibri" w:cs="Calibri"/>
          <w:b/>
          <w:u w:val="single"/>
        </w:rPr>
      </w:pPr>
    </w:p>
    <w:p w14:paraId="7DEEEF43" w14:textId="77777777" w:rsidR="001D2C37" w:rsidRPr="002970D0" w:rsidRDefault="001D2C37" w:rsidP="001D2C37">
      <w:pPr>
        <w:rPr>
          <w:rFonts w:ascii="Kristen ITC" w:hAnsi="Kristen ITC" w:cs="Calibri"/>
          <w:sz w:val="22"/>
          <w:szCs w:val="22"/>
        </w:rPr>
      </w:pPr>
      <w:r w:rsidRPr="002970D0">
        <w:rPr>
          <w:rFonts w:ascii="Kristen ITC" w:hAnsi="Kristen ITC" w:cs="Calibri"/>
          <w:sz w:val="22"/>
          <w:szCs w:val="22"/>
        </w:rPr>
        <w:t>¿Qué debo tener en cuenta para elegir las frutas o verduras en buen estado?</w:t>
      </w:r>
    </w:p>
    <w:p w14:paraId="525DD407" w14:textId="77777777" w:rsidR="001D2C37" w:rsidRPr="002970D0" w:rsidRDefault="001D2C37" w:rsidP="001D2C37">
      <w:pPr>
        <w:rPr>
          <w:rFonts w:ascii="Kristen ITC" w:hAnsi="Kristen ITC" w:cs="Calibri"/>
          <w:sz w:val="22"/>
          <w:szCs w:val="22"/>
        </w:rPr>
      </w:pPr>
    </w:p>
    <w:p w14:paraId="749BF6AB" w14:textId="77777777" w:rsidR="001D2C37" w:rsidRDefault="001D2C37" w:rsidP="001D2C37">
      <w:pPr>
        <w:rPr>
          <w:rFonts w:ascii="Calibri" w:hAnsi="Calibri" w:cs="Calibri"/>
        </w:rPr>
      </w:pPr>
      <w:r>
        <w:rPr>
          <w:rFonts w:ascii="Kristen ITC" w:hAnsi="Kristen ITC" w:cs="Calibri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6DFC1F" wp14:editId="116E0017">
                <wp:simplePos x="0" y="0"/>
                <wp:positionH relativeFrom="column">
                  <wp:posOffset>831215</wp:posOffset>
                </wp:positionH>
                <wp:positionV relativeFrom="paragraph">
                  <wp:posOffset>8255</wp:posOffset>
                </wp:positionV>
                <wp:extent cx="3790950" cy="2609850"/>
                <wp:effectExtent l="0" t="0" r="19050" b="19050"/>
                <wp:wrapNone/>
                <wp:docPr id="5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2609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3F52B"/>
                            </a:gs>
                            <a:gs pos="100000">
                              <a:srgbClr val="9DD44C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7D9361" w14:textId="77777777" w:rsidR="001D2C37" w:rsidRPr="0091012C" w:rsidRDefault="001D2C37" w:rsidP="001D2C3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Características optimas:</w:t>
                            </w:r>
                          </w:p>
                          <w:p w14:paraId="2B8BD4DE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2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Buen estado de madurez.</w:t>
                            </w:r>
                          </w:p>
                          <w:p w14:paraId="2E722051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2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Brillantes y de superficie integra.</w:t>
                            </w:r>
                          </w:p>
                          <w:p w14:paraId="6B4E8AD5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2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Olores característicos aromáticos.</w:t>
                            </w:r>
                          </w:p>
                          <w:p w14:paraId="3F30EB31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2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Hojas enteras y de buen verdor.</w:t>
                            </w:r>
                          </w:p>
                          <w:p w14:paraId="52BB7A29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2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No deben encontrarse con tierra.</w:t>
                            </w:r>
                          </w:p>
                          <w:p w14:paraId="7D4A5C0B" w14:textId="77777777" w:rsidR="001D2C37" w:rsidRPr="0091012C" w:rsidRDefault="001D2C37" w:rsidP="001D2C3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Características alteradas:</w:t>
                            </w:r>
                          </w:p>
                          <w:p w14:paraId="28BA1A71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3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Secas o pegajosas.</w:t>
                            </w:r>
                          </w:p>
                          <w:p w14:paraId="0695320D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3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Se deshacen al tacto.</w:t>
                            </w:r>
                          </w:p>
                          <w:p w14:paraId="24ADDDC3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3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Superficie con tierra.</w:t>
                            </w:r>
                          </w:p>
                          <w:p w14:paraId="3D214ECB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3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Olores desagradables.</w:t>
                            </w:r>
                          </w:p>
                          <w:p w14:paraId="41D88A21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3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Hojas amarillas o con pigmentación negruzca.</w:t>
                            </w:r>
                          </w:p>
                          <w:p w14:paraId="2B37D94C" w14:textId="77777777" w:rsidR="001D2C37" w:rsidRPr="0091012C" w:rsidRDefault="001D2C37" w:rsidP="004D7435">
                            <w:pPr>
                              <w:numPr>
                                <w:ilvl w:val="0"/>
                                <w:numId w:val="23"/>
                              </w:numPr>
                              <w:ind w:left="851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1012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Hongos, parásitos, insectos.</w:t>
                            </w:r>
                          </w:p>
                          <w:p w14:paraId="18981320" w14:textId="77777777" w:rsidR="001D2C37" w:rsidRPr="0091012C" w:rsidRDefault="001D2C37" w:rsidP="001D2C3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6DFC1F" id="AutoShape 80" o:spid="_x0000_s1082" style="position:absolute;margin-left:65.45pt;margin-top:.65pt;width:298.5pt;height:20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" fillcolor="#d3f52b">
                <v:fill color2="#9dd44c" rotate="t" focus="100%" type="gradient"/>
                <v:textbox>
                  <w:txbxContent>
                    <w:p w14:paraId="4B7D9361" w14:textId="77777777" w:rsidR="001D2C37" w:rsidRPr="0091012C" w:rsidRDefault="001D2C37" w:rsidP="001D2C37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Características optimas:</w:t>
                      </w:r>
                    </w:p>
                    <w:p w14:paraId="2B8BD4DE" w14:textId="77777777" w:rsidR="001D2C37" w:rsidRPr="0091012C" w:rsidRDefault="001D2C37" w:rsidP="004D7435">
                      <w:pPr>
                        <w:numPr>
                          <w:ilvl w:val="0"/>
                          <w:numId w:val="22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Buen estado de madurez.</w:t>
                      </w:r>
                    </w:p>
                    <w:p w14:paraId="2E722051" w14:textId="77777777" w:rsidR="001D2C37" w:rsidRPr="0091012C" w:rsidRDefault="001D2C37" w:rsidP="004D7435">
                      <w:pPr>
                        <w:numPr>
                          <w:ilvl w:val="0"/>
                          <w:numId w:val="22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Brillantes y de superficie integra.</w:t>
                      </w:r>
                    </w:p>
                    <w:p w14:paraId="6B4E8AD5" w14:textId="77777777" w:rsidR="001D2C37" w:rsidRPr="0091012C" w:rsidRDefault="001D2C37" w:rsidP="004D7435">
                      <w:pPr>
                        <w:numPr>
                          <w:ilvl w:val="0"/>
                          <w:numId w:val="22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Olores característicos aromáticos.</w:t>
                      </w:r>
                    </w:p>
                    <w:p w14:paraId="3F30EB31" w14:textId="77777777" w:rsidR="001D2C37" w:rsidRPr="0091012C" w:rsidRDefault="001D2C37" w:rsidP="004D7435">
                      <w:pPr>
                        <w:numPr>
                          <w:ilvl w:val="0"/>
                          <w:numId w:val="22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Hojas enteras y de buen verdor.</w:t>
                      </w:r>
                    </w:p>
                    <w:p w14:paraId="52BB7A29" w14:textId="77777777" w:rsidR="001D2C37" w:rsidRPr="0091012C" w:rsidRDefault="001D2C37" w:rsidP="004D7435">
                      <w:pPr>
                        <w:numPr>
                          <w:ilvl w:val="0"/>
                          <w:numId w:val="22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No deben encontrarse con tierra.</w:t>
                      </w:r>
                    </w:p>
                    <w:p w14:paraId="7D4A5C0B" w14:textId="77777777" w:rsidR="001D2C37" w:rsidRPr="0091012C" w:rsidRDefault="001D2C37" w:rsidP="001D2C37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Características alteradas:</w:t>
                      </w:r>
                    </w:p>
                    <w:p w14:paraId="28BA1A71" w14:textId="77777777" w:rsidR="001D2C37" w:rsidRPr="0091012C" w:rsidRDefault="001D2C37" w:rsidP="004D7435">
                      <w:pPr>
                        <w:numPr>
                          <w:ilvl w:val="0"/>
                          <w:numId w:val="23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Secas o pegajosas.</w:t>
                      </w:r>
                    </w:p>
                    <w:p w14:paraId="0695320D" w14:textId="77777777" w:rsidR="001D2C37" w:rsidRPr="0091012C" w:rsidRDefault="001D2C37" w:rsidP="004D7435">
                      <w:pPr>
                        <w:numPr>
                          <w:ilvl w:val="0"/>
                          <w:numId w:val="23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Se deshacen al tacto.</w:t>
                      </w:r>
                    </w:p>
                    <w:p w14:paraId="24ADDDC3" w14:textId="77777777" w:rsidR="001D2C37" w:rsidRPr="0091012C" w:rsidRDefault="001D2C37" w:rsidP="004D7435">
                      <w:pPr>
                        <w:numPr>
                          <w:ilvl w:val="0"/>
                          <w:numId w:val="23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Superficie con tierra.</w:t>
                      </w:r>
                    </w:p>
                    <w:p w14:paraId="3D214ECB" w14:textId="77777777" w:rsidR="001D2C37" w:rsidRPr="0091012C" w:rsidRDefault="001D2C37" w:rsidP="004D7435">
                      <w:pPr>
                        <w:numPr>
                          <w:ilvl w:val="0"/>
                          <w:numId w:val="23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Olores desagradables.</w:t>
                      </w:r>
                    </w:p>
                    <w:p w14:paraId="41D88A21" w14:textId="77777777" w:rsidR="001D2C37" w:rsidRPr="0091012C" w:rsidRDefault="001D2C37" w:rsidP="004D7435">
                      <w:pPr>
                        <w:numPr>
                          <w:ilvl w:val="0"/>
                          <w:numId w:val="23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Hojas amarillas o con pigmentación negruzca.</w:t>
                      </w:r>
                    </w:p>
                    <w:p w14:paraId="2B37D94C" w14:textId="77777777" w:rsidR="001D2C37" w:rsidRPr="0091012C" w:rsidRDefault="001D2C37" w:rsidP="004D7435">
                      <w:pPr>
                        <w:numPr>
                          <w:ilvl w:val="0"/>
                          <w:numId w:val="23"/>
                        </w:numPr>
                        <w:ind w:left="851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1012C">
                        <w:rPr>
                          <w:rFonts w:ascii="Calibri" w:hAnsi="Calibri" w:cs="Calibri"/>
                          <w:sz w:val="22"/>
                          <w:szCs w:val="22"/>
                        </w:rPr>
                        <w:t>Hongos, parásitos, insectos.</w:t>
                      </w:r>
                    </w:p>
                    <w:p w14:paraId="18981320" w14:textId="77777777" w:rsidR="001D2C37" w:rsidRPr="0091012C" w:rsidRDefault="001D2C37" w:rsidP="001D2C3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52EE11" w14:textId="77777777" w:rsidR="001D2C37" w:rsidRDefault="001D2C37" w:rsidP="001D2C37">
      <w:pPr>
        <w:rPr>
          <w:rFonts w:ascii="Calibri" w:hAnsi="Calibri" w:cs="Calibri"/>
        </w:rPr>
      </w:pPr>
    </w:p>
    <w:p w14:paraId="6E83C409" w14:textId="77777777" w:rsidR="001D2C37" w:rsidRDefault="001D2C37" w:rsidP="001D2C37">
      <w:pPr>
        <w:rPr>
          <w:rFonts w:ascii="Calibri" w:hAnsi="Calibri" w:cs="Calibri"/>
        </w:rPr>
      </w:pPr>
    </w:p>
    <w:p w14:paraId="50048082" w14:textId="77777777" w:rsidR="001D2C37" w:rsidRDefault="001D2C37" w:rsidP="001D2C37">
      <w:pPr>
        <w:rPr>
          <w:rFonts w:ascii="Calibri" w:hAnsi="Calibri" w:cs="Calibri"/>
        </w:rPr>
      </w:pPr>
    </w:p>
    <w:p w14:paraId="57C2E327" w14:textId="77777777" w:rsidR="001D2C37" w:rsidRDefault="001D2C37" w:rsidP="001D2C37">
      <w:pPr>
        <w:rPr>
          <w:rFonts w:ascii="Calibri" w:hAnsi="Calibri" w:cs="Calibri"/>
        </w:rPr>
      </w:pPr>
    </w:p>
    <w:p w14:paraId="6A912688" w14:textId="77777777" w:rsidR="001D2C37" w:rsidRDefault="001D2C37" w:rsidP="001D2C37">
      <w:pPr>
        <w:rPr>
          <w:rFonts w:ascii="Calibri" w:hAnsi="Calibri" w:cs="Calibri"/>
        </w:rPr>
      </w:pPr>
    </w:p>
    <w:p w14:paraId="5D8027AA" w14:textId="77777777" w:rsidR="001D2C37" w:rsidRDefault="001D2C37" w:rsidP="001D2C37">
      <w:pPr>
        <w:rPr>
          <w:rFonts w:ascii="Calibri" w:hAnsi="Calibri" w:cs="Calibri"/>
        </w:rPr>
      </w:pPr>
    </w:p>
    <w:p w14:paraId="187E930E" w14:textId="77777777" w:rsidR="001D2C37" w:rsidRDefault="001D2C37" w:rsidP="001D2C37">
      <w:pPr>
        <w:rPr>
          <w:rFonts w:ascii="Calibri" w:hAnsi="Calibri" w:cs="Calibri"/>
        </w:rPr>
      </w:pPr>
    </w:p>
    <w:p w14:paraId="4ADC41F3" w14:textId="77777777" w:rsidR="001D2C37" w:rsidRDefault="001D2C37" w:rsidP="001D2C37">
      <w:pPr>
        <w:rPr>
          <w:rFonts w:ascii="Calibri" w:hAnsi="Calibri" w:cs="Calibri"/>
        </w:rPr>
      </w:pPr>
    </w:p>
    <w:p w14:paraId="7EDAD426" w14:textId="77777777" w:rsidR="001D2C37" w:rsidRDefault="001D2C37" w:rsidP="001D2C37">
      <w:pPr>
        <w:rPr>
          <w:rFonts w:ascii="Calibri" w:hAnsi="Calibri" w:cs="Calibri"/>
        </w:rPr>
      </w:pPr>
    </w:p>
    <w:p w14:paraId="2C09C3F2" w14:textId="77777777" w:rsidR="001D2C37" w:rsidRDefault="001D2C37" w:rsidP="001D2C37">
      <w:pPr>
        <w:rPr>
          <w:rFonts w:ascii="Calibri" w:hAnsi="Calibri" w:cs="Calibri"/>
        </w:rPr>
      </w:pPr>
    </w:p>
    <w:p w14:paraId="0DAEE46C" w14:textId="77777777" w:rsidR="001D2C37" w:rsidRDefault="001D2C37" w:rsidP="001D2C37">
      <w:pPr>
        <w:rPr>
          <w:rFonts w:ascii="Calibri" w:hAnsi="Calibri" w:cs="Calibri"/>
        </w:rPr>
      </w:pPr>
    </w:p>
    <w:p w14:paraId="097DBDFB" w14:textId="77777777" w:rsidR="001D2C37" w:rsidRDefault="001D2C37" w:rsidP="001D2C37">
      <w:pPr>
        <w:rPr>
          <w:rFonts w:ascii="Calibri" w:hAnsi="Calibri" w:cs="Calibri"/>
        </w:rPr>
      </w:pPr>
    </w:p>
    <w:p w14:paraId="37EE093F" w14:textId="77777777" w:rsidR="001D2C37" w:rsidRDefault="001D2C37" w:rsidP="001D2C37">
      <w:pPr>
        <w:rPr>
          <w:rFonts w:ascii="Calibri" w:hAnsi="Calibri" w:cs="Calibri"/>
        </w:rPr>
      </w:pPr>
    </w:p>
    <w:p w14:paraId="41E57F2B" w14:textId="77777777" w:rsidR="001D2C37" w:rsidRDefault="001D2C37" w:rsidP="001D2C37">
      <w:pPr>
        <w:rPr>
          <w:rFonts w:ascii="Calibri" w:hAnsi="Calibri" w:cs="Calibri"/>
        </w:rPr>
      </w:pPr>
    </w:p>
    <w:p w14:paraId="1C4C60D3" w14:textId="77777777" w:rsidR="001D2C37" w:rsidRPr="00B64B10" w:rsidRDefault="001D2C37" w:rsidP="004D7435">
      <w:pPr>
        <w:pStyle w:val="Prrafodelista"/>
        <w:numPr>
          <w:ilvl w:val="0"/>
          <w:numId w:val="29"/>
        </w:numPr>
        <w:ind w:left="284"/>
        <w:rPr>
          <w:rFonts w:asciiTheme="minorHAnsi" w:hAnsiTheme="minorHAnsi" w:cs="Calibri"/>
          <w:bCs/>
          <w:sz w:val="22"/>
          <w:szCs w:val="22"/>
          <w:lang w:val="es-MX"/>
        </w:rPr>
      </w:pPr>
      <w:r w:rsidRPr="00B039F8">
        <w:rPr>
          <w:rFonts w:ascii="Kristen ITC" w:hAnsi="Kristen ITC" w:cs="Calibri"/>
          <w:b/>
        </w:rPr>
        <w:t>La mamá de Vale  quiere hacer una rica ensalada</w:t>
      </w:r>
      <w:r>
        <w:rPr>
          <w:rFonts w:ascii="Kristen ITC" w:hAnsi="Kristen ITC" w:cs="Calibri"/>
          <w:b/>
        </w:rPr>
        <w:t xml:space="preserve">. </w:t>
      </w:r>
      <w:r w:rsidRPr="00B64B10">
        <w:rPr>
          <w:rFonts w:asciiTheme="minorHAnsi" w:hAnsiTheme="minorHAnsi" w:cs="Calibri"/>
          <w:bCs/>
        </w:rPr>
        <w:t>La ayudaremos a elegir las verduras que están en buen estado?</w:t>
      </w:r>
    </w:p>
    <w:p w14:paraId="392B4E14" w14:textId="77777777" w:rsidR="001D2C37" w:rsidRDefault="001D2C37" w:rsidP="001D2C37">
      <w:pPr>
        <w:rPr>
          <w:rFonts w:ascii="Kristen ITC" w:hAnsi="Kristen ITC" w:cs="Calibri"/>
          <w:b/>
        </w:rPr>
      </w:pPr>
    </w:p>
    <w:p w14:paraId="4D5F1D6C" w14:textId="77777777" w:rsidR="001D2C37" w:rsidRDefault="001D2C37" w:rsidP="004D7435">
      <w:pPr>
        <w:numPr>
          <w:ilvl w:val="0"/>
          <w:numId w:val="35"/>
        </w:numPr>
        <w:rPr>
          <w:rFonts w:ascii="Calibri" w:hAnsi="Calibri" w:cs="Calibri"/>
        </w:rPr>
      </w:pPr>
      <w:r>
        <w:rPr>
          <w:rFonts w:ascii="Calibri" w:hAnsi="Calibri" w:cs="Calibri"/>
          <w:b/>
          <w:u w:val="single"/>
        </w:rPr>
        <w:t>Anotá en tu cuaderno</w:t>
      </w:r>
      <w:r>
        <w:rPr>
          <w:rFonts w:ascii="Calibri" w:hAnsi="Calibri" w:cs="Calibri"/>
          <w:b/>
        </w:rPr>
        <w:t xml:space="preserve"> la LETRA  de</w:t>
      </w:r>
      <w:r>
        <w:rPr>
          <w:rFonts w:ascii="Calibri" w:hAnsi="Calibri" w:cs="Calibri"/>
        </w:rPr>
        <w:t xml:space="preserve"> las hortalizas que están en buen estado. </w:t>
      </w:r>
    </w:p>
    <w:p w14:paraId="54F88F00" w14:textId="77777777" w:rsidR="001D2C37" w:rsidRDefault="001D2C37" w:rsidP="001D2C37">
      <w:pPr>
        <w:rPr>
          <w:noProof/>
        </w:rPr>
      </w:pPr>
      <w:r w:rsidRPr="00094402">
        <w:rPr>
          <w:noProof/>
          <w:lang w:val="es-AR" w:eastAsia="es-AR"/>
        </w:rPr>
        <w:drawing>
          <wp:inline distT="0" distB="0" distL="0" distR="0" wp14:anchorId="44062921" wp14:editId="3B64A85C">
            <wp:extent cx="1492250" cy="889000"/>
            <wp:effectExtent l="0" t="0" r="0" b="0"/>
            <wp:docPr id="65" name="Imagen 1" descr="Resultado de imagen para imagen de lechuga en buen es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magen de lechuga en buen estad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402">
        <w:rPr>
          <w:noProof/>
          <w:lang w:val="es-AR" w:eastAsia="es-AR"/>
        </w:rPr>
        <w:drawing>
          <wp:inline distT="0" distB="0" distL="0" distR="0" wp14:anchorId="1F9BB54E" wp14:editId="338729AF">
            <wp:extent cx="933450" cy="1066800"/>
            <wp:effectExtent l="0" t="0" r="0" b="0"/>
            <wp:docPr id="66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402">
        <w:rPr>
          <w:noProof/>
          <w:lang w:val="es-AR" w:eastAsia="es-AR"/>
        </w:rPr>
        <w:drawing>
          <wp:inline distT="0" distB="0" distL="0" distR="0" wp14:anchorId="6356E8D4" wp14:editId="182EE715">
            <wp:extent cx="1206500" cy="800100"/>
            <wp:effectExtent l="0" t="0" r="0" b="0"/>
            <wp:docPr id="67" name="Imagen 3" descr="Resultado de imagen para imagen de tomate podr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para imagen de tomate podrid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402">
        <w:rPr>
          <w:noProof/>
          <w:lang w:val="es-AR" w:eastAsia="es-AR"/>
        </w:rPr>
        <w:drawing>
          <wp:inline distT="0" distB="0" distL="0" distR="0" wp14:anchorId="5A63D0D7" wp14:editId="424FBB7F">
            <wp:extent cx="1638300" cy="825500"/>
            <wp:effectExtent l="0" t="0" r="0" b="0"/>
            <wp:docPr id="68" name="Imagen 4" descr="Resultado de imagen para imagen de to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para imagen de tomat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D9E0" w14:textId="77777777" w:rsidR="001D2C37" w:rsidRPr="00C035D1" w:rsidRDefault="001D2C37" w:rsidP="001D2C37">
      <w:pPr>
        <w:ind w:left="720"/>
        <w:rPr>
          <w:rFonts w:ascii="Blackoak Std" w:hAnsi="Blackoak Std" w:cs="Calibri"/>
          <w:b/>
          <w:noProof/>
          <w:sz w:val="28"/>
          <w:szCs w:val="28"/>
        </w:rPr>
      </w:pPr>
      <w:r w:rsidRPr="00C035D1">
        <w:rPr>
          <w:rFonts w:ascii="Blackoak Std" w:hAnsi="Blackoak Std" w:cs="Calibri"/>
          <w:b/>
          <w:noProof/>
          <w:sz w:val="28"/>
          <w:szCs w:val="28"/>
        </w:rPr>
        <w:t xml:space="preserve">A               </w:t>
      </w:r>
      <w:r>
        <w:rPr>
          <w:rFonts w:ascii="Blackoak Std" w:hAnsi="Blackoak Std" w:cs="Calibri"/>
          <w:b/>
          <w:noProof/>
          <w:sz w:val="28"/>
          <w:szCs w:val="28"/>
        </w:rPr>
        <w:tab/>
      </w:r>
      <w:r>
        <w:rPr>
          <w:rFonts w:ascii="Blackoak Std" w:hAnsi="Blackoak Std" w:cs="Calibri"/>
          <w:b/>
          <w:noProof/>
          <w:sz w:val="28"/>
          <w:szCs w:val="28"/>
        </w:rPr>
        <w:tab/>
      </w:r>
      <w:r w:rsidRPr="00C035D1">
        <w:rPr>
          <w:rFonts w:ascii="Blackoak Std" w:hAnsi="Blackoak Std" w:cs="Calibri"/>
          <w:b/>
          <w:noProof/>
          <w:sz w:val="28"/>
          <w:szCs w:val="28"/>
        </w:rPr>
        <w:t xml:space="preserve">B           </w:t>
      </w:r>
      <w:r>
        <w:rPr>
          <w:rFonts w:ascii="Blackoak Std" w:hAnsi="Blackoak Std" w:cs="Calibri"/>
          <w:b/>
          <w:noProof/>
          <w:sz w:val="28"/>
          <w:szCs w:val="28"/>
        </w:rPr>
        <w:tab/>
      </w:r>
      <w:r>
        <w:rPr>
          <w:rFonts w:ascii="Blackoak Std" w:hAnsi="Blackoak Std" w:cs="Calibri"/>
          <w:b/>
          <w:noProof/>
          <w:sz w:val="28"/>
          <w:szCs w:val="28"/>
        </w:rPr>
        <w:tab/>
      </w:r>
      <w:r w:rsidRPr="00C035D1">
        <w:rPr>
          <w:rFonts w:ascii="Blackoak Std" w:hAnsi="Blackoak Std" w:cs="Calibri"/>
          <w:b/>
          <w:noProof/>
          <w:sz w:val="28"/>
          <w:szCs w:val="28"/>
        </w:rPr>
        <w:t xml:space="preserve"> C              </w:t>
      </w:r>
      <w:r>
        <w:rPr>
          <w:rFonts w:ascii="Blackoak Std" w:hAnsi="Blackoak Std" w:cs="Calibri"/>
          <w:b/>
          <w:noProof/>
          <w:sz w:val="28"/>
          <w:szCs w:val="28"/>
        </w:rPr>
        <w:tab/>
      </w:r>
      <w:r>
        <w:rPr>
          <w:rFonts w:ascii="Blackoak Std" w:hAnsi="Blackoak Std" w:cs="Calibri"/>
          <w:b/>
          <w:noProof/>
          <w:sz w:val="28"/>
          <w:szCs w:val="28"/>
        </w:rPr>
        <w:tab/>
      </w:r>
      <w:r w:rsidRPr="00C035D1">
        <w:rPr>
          <w:rFonts w:ascii="Blackoak Std" w:hAnsi="Blackoak Std" w:cs="Calibri"/>
          <w:b/>
          <w:noProof/>
          <w:sz w:val="28"/>
          <w:szCs w:val="28"/>
        </w:rPr>
        <w:t>D</w:t>
      </w:r>
    </w:p>
    <w:p w14:paraId="42BD4F46" w14:textId="77777777" w:rsidR="001D2C37" w:rsidRDefault="001D2C37" w:rsidP="004D7435">
      <w:pPr>
        <w:numPr>
          <w:ilvl w:val="0"/>
          <w:numId w:val="35"/>
        </w:numPr>
        <w:rPr>
          <w:rFonts w:asciiTheme="minorHAnsi" w:hAnsiTheme="minorHAnsi" w:cs="Calibri"/>
        </w:rPr>
      </w:pPr>
      <w:r w:rsidRPr="00C035D1">
        <w:rPr>
          <w:rFonts w:asciiTheme="minorHAnsi" w:hAnsiTheme="minorHAnsi" w:cs="Calibri"/>
          <w:b/>
          <w:noProof/>
          <w:u w:val="single"/>
        </w:rPr>
        <w:t>Respondé</w:t>
      </w:r>
      <w:r w:rsidRPr="00C035D1">
        <w:rPr>
          <w:rFonts w:asciiTheme="minorHAnsi" w:hAnsiTheme="minorHAnsi" w:cs="Calibri"/>
          <w:noProof/>
        </w:rPr>
        <w:t xml:space="preserve"> en tu cuaderno:</w:t>
      </w:r>
      <w:r w:rsidRPr="00C035D1">
        <w:rPr>
          <w:rFonts w:asciiTheme="minorHAnsi" w:hAnsiTheme="minorHAnsi" w:cs="Calibri"/>
        </w:rPr>
        <w:t xml:space="preserve"> </w:t>
      </w:r>
      <w:r w:rsidRPr="00C035D1">
        <w:rPr>
          <w:rFonts w:asciiTheme="minorHAnsi" w:hAnsiTheme="minorHAnsi" w:cs="Calibri"/>
          <w:noProof/>
        </w:rPr>
        <w:t xml:space="preserve">¿Por qué eligió esas verduras? </w:t>
      </w:r>
    </w:p>
    <w:p w14:paraId="739715A8" w14:textId="77777777" w:rsidR="001D2C37" w:rsidRDefault="001D2C37" w:rsidP="001D2C37">
      <w:pPr>
        <w:rPr>
          <w:rFonts w:ascii="Calibri" w:hAnsi="Calibri" w:cs="Calibri"/>
          <w:b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67808" behindDoc="1" locked="0" layoutInCell="1" allowOverlap="0" wp14:anchorId="07D8C67D" wp14:editId="22436A9A">
            <wp:simplePos x="0" y="0"/>
            <wp:positionH relativeFrom="column">
              <wp:posOffset>4831715</wp:posOffset>
            </wp:positionH>
            <wp:positionV relativeFrom="paragraph">
              <wp:posOffset>111125</wp:posOffset>
            </wp:positionV>
            <wp:extent cx="628650" cy="389890"/>
            <wp:effectExtent l="0" t="0" r="0" b="0"/>
            <wp:wrapTight wrapText="bothSides">
              <wp:wrapPolygon edited="0">
                <wp:start x="0" y="0"/>
                <wp:lineTo x="0" y="20052"/>
                <wp:lineTo x="20945" y="20052"/>
                <wp:lineTo x="20945" y="0"/>
                <wp:lineTo x="0" y="0"/>
              </wp:wrapPolygon>
            </wp:wrapTight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6B716" w14:textId="77777777" w:rsidR="001D2C37" w:rsidRDefault="001D2C37" w:rsidP="001D2C37">
      <w:pPr>
        <w:jc w:val="right"/>
        <w:rPr>
          <w:rFonts w:ascii="Calibri" w:hAnsi="Calibri" w:cs="Calibri"/>
          <w:b/>
        </w:rPr>
      </w:pPr>
      <w:r w:rsidRPr="0091012C">
        <w:rPr>
          <w:rFonts w:ascii="Calibri" w:hAnsi="Calibri" w:cs="Calibri"/>
          <w:b/>
        </w:rPr>
        <w:t>¡Muy bien, terminaste el práctico N°</w:t>
      </w:r>
      <w:r>
        <w:rPr>
          <w:rFonts w:ascii="Calibri" w:hAnsi="Calibri" w:cs="Calibri"/>
          <w:b/>
        </w:rPr>
        <w:t>2!</w:t>
      </w:r>
    </w:p>
    <w:p w14:paraId="164A6D95" w14:textId="06876988" w:rsidR="001D2C37" w:rsidRDefault="001D2C37" w:rsidP="001D2C37">
      <w:pPr>
        <w:jc w:val="right"/>
        <w:rPr>
          <w:rFonts w:ascii="Calibri" w:hAnsi="Calibri" w:cs="Calibri"/>
          <w:bCs/>
        </w:rPr>
      </w:pPr>
      <w:r w:rsidRPr="0091012C">
        <w:rPr>
          <w:rFonts w:ascii="Calibri" w:hAnsi="Calibri" w:cs="Calibri"/>
          <w:bCs/>
        </w:rPr>
        <w:t>Pedí ayuda para enviar</w:t>
      </w:r>
      <w:r w:rsidR="001D52D2">
        <w:rPr>
          <w:rFonts w:ascii="Calibri" w:hAnsi="Calibri" w:cs="Calibri"/>
          <w:bCs/>
        </w:rPr>
        <w:t>me</w:t>
      </w:r>
      <w:r w:rsidRPr="0091012C">
        <w:rPr>
          <w:rFonts w:ascii="Calibri" w:hAnsi="Calibri" w:cs="Calibri"/>
          <w:bCs/>
        </w:rPr>
        <w:t xml:space="preserve"> las respuestas por correo.</w:t>
      </w:r>
    </w:p>
    <w:p w14:paraId="405AB583" w14:textId="77777777" w:rsidR="001D2C37" w:rsidRDefault="001D2C37" w:rsidP="001D2C37">
      <w:pPr>
        <w:rPr>
          <w:rFonts w:ascii="Kristen ITC" w:hAnsi="Kristen ITC" w:cs="Calibri"/>
          <w:b/>
        </w:rPr>
      </w:pPr>
    </w:p>
    <w:p w14:paraId="72F227E5" w14:textId="77777777" w:rsidR="001D2C37" w:rsidRPr="00807A59" w:rsidRDefault="001D2C37" w:rsidP="001D2C37">
      <w:pPr>
        <w:rPr>
          <w:rFonts w:ascii="Kristen ITC" w:hAnsi="Kristen ITC" w:cs="Calibri"/>
        </w:rPr>
      </w:pPr>
      <w:r>
        <w:rPr>
          <w:rFonts w:ascii="Kristen ITC" w:hAnsi="Kristen ITC" w:cs="Calibri"/>
          <w:b/>
        </w:rPr>
        <w:lastRenderedPageBreak/>
        <w:t xml:space="preserve">Para seguir aprendiendo y estar con mucha salud… </w:t>
      </w:r>
    </w:p>
    <w:p w14:paraId="4EF17D11" w14:textId="77777777" w:rsidR="001D2C37" w:rsidRDefault="001D2C37" w:rsidP="001D2C37">
      <w:pPr>
        <w:rPr>
          <w:rFonts w:ascii="Calibri" w:hAnsi="Calibri" w:cs="Calibri"/>
          <w:b/>
        </w:rPr>
      </w:pPr>
    </w:p>
    <w:p w14:paraId="7BE8490F" w14:textId="77777777" w:rsidR="001D52D2" w:rsidRDefault="001D2C37" w:rsidP="001D2C37">
      <w:pPr>
        <w:rPr>
          <w:rFonts w:ascii="Kristen ITC" w:hAnsi="Kristen ITC" w:cs="Calibri"/>
          <w:b/>
        </w:rPr>
      </w:pPr>
      <w:r>
        <w:rPr>
          <w:rFonts w:ascii="Kristen ITC" w:hAnsi="Kristen ITC" w:cs="Calibri"/>
          <w:b/>
        </w:rPr>
        <w:t xml:space="preserve">* </w:t>
      </w:r>
      <w:r w:rsidRPr="005818B5">
        <w:rPr>
          <w:rFonts w:ascii="Kristen ITC" w:hAnsi="Kristen ITC" w:cs="Calibri"/>
          <w:b/>
        </w:rPr>
        <w:t xml:space="preserve"> Conservación de los alimentos</w:t>
      </w:r>
      <w:r>
        <w:rPr>
          <w:rFonts w:ascii="Kristen ITC" w:hAnsi="Kristen ITC" w:cs="Calibri"/>
          <w:b/>
        </w:rPr>
        <w:t>.</w:t>
      </w:r>
    </w:p>
    <w:p w14:paraId="2157DF34" w14:textId="4D637765" w:rsidR="001D2C37" w:rsidRPr="005818B5" w:rsidRDefault="001D2C37" w:rsidP="001D52D2">
      <w:pPr>
        <w:ind w:firstLine="708"/>
        <w:rPr>
          <w:rFonts w:ascii="Calibri" w:hAnsi="Calibri" w:cs="Calibri"/>
        </w:rPr>
      </w:pPr>
      <w:r w:rsidRPr="00C035D1">
        <w:rPr>
          <w:rFonts w:asciiTheme="minorHAnsi" w:hAnsiTheme="minorHAnsi" w:cs="Calibri"/>
        </w:rPr>
        <w:t>Observá en familia el siguiente video</w:t>
      </w:r>
      <w:r w:rsidRPr="005818B5">
        <w:rPr>
          <w:rFonts w:ascii="Kristen ITC" w:hAnsi="Kristen ITC" w:cs="Calibri"/>
        </w:rPr>
        <w:t>:</w:t>
      </w:r>
    </w:p>
    <w:p w14:paraId="6B016365" w14:textId="77777777" w:rsidR="001D2C37" w:rsidRDefault="00775907" w:rsidP="001D2C37">
      <w:pPr>
        <w:jc w:val="center"/>
        <w:rPr>
          <w:sz w:val="28"/>
          <w:szCs w:val="28"/>
        </w:rPr>
      </w:pPr>
      <w:hyperlink r:id="rId46" w:history="1">
        <w:r w:rsidR="001D2C37" w:rsidRPr="005818B5">
          <w:rPr>
            <w:rStyle w:val="Hipervnculo"/>
            <w:sz w:val="28"/>
            <w:szCs w:val="28"/>
          </w:rPr>
          <w:t>https://www.youtube.com/watch?v=-y7n3_ZI7mA</w:t>
        </w:r>
      </w:hyperlink>
    </w:p>
    <w:p w14:paraId="2F4F127A" w14:textId="77777777" w:rsidR="001D2C37" w:rsidRDefault="001D2C37" w:rsidP="001D2C3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784A4AC" w14:textId="77777777" w:rsidR="001D2C37" w:rsidRPr="00B45FED" w:rsidRDefault="001D2C37" w:rsidP="004D7435">
      <w:pPr>
        <w:numPr>
          <w:ilvl w:val="0"/>
          <w:numId w:val="34"/>
        </w:numPr>
        <w:rPr>
          <w:rFonts w:ascii="Calibri" w:hAnsi="Calibri" w:cs="Calibri"/>
          <w:b/>
          <w:sz w:val="28"/>
          <w:szCs w:val="28"/>
          <w:lang w:val="es-MX"/>
        </w:rPr>
      </w:pPr>
      <w:r>
        <w:rPr>
          <w:rFonts w:ascii="Calibri" w:hAnsi="Calibri"/>
          <w:b/>
          <w:sz w:val="28"/>
          <w:szCs w:val="28"/>
        </w:rPr>
        <w:t>Respondé</w:t>
      </w:r>
      <w:r w:rsidRPr="00B45FED">
        <w:rPr>
          <w:rFonts w:ascii="Calibri" w:hAnsi="Calibri"/>
          <w:b/>
          <w:sz w:val="28"/>
          <w:szCs w:val="28"/>
        </w:rPr>
        <w:t xml:space="preserve"> en tu cuaderno:</w:t>
      </w:r>
    </w:p>
    <w:p w14:paraId="06ADFF81" w14:textId="77777777" w:rsidR="001D2C37" w:rsidRPr="00660473" w:rsidRDefault="001D2C37" w:rsidP="001D2C37">
      <w:pPr>
        <w:jc w:val="center"/>
        <w:rPr>
          <w:rFonts w:ascii="Kristen ITC" w:hAnsi="Kristen ITC" w:cs="Calibri"/>
          <w:lang w:val="es-MX"/>
        </w:rPr>
      </w:pPr>
    </w:p>
    <w:p w14:paraId="5C2FA0FF" w14:textId="77777777" w:rsidR="001D2C37" w:rsidRDefault="001D2C37" w:rsidP="004D7435">
      <w:pPr>
        <w:numPr>
          <w:ilvl w:val="0"/>
          <w:numId w:val="3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¿En dónde se deben conservar?</w:t>
      </w:r>
    </w:p>
    <w:p w14:paraId="2A404C20" w14:textId="77777777" w:rsidR="001D2C37" w:rsidRDefault="001D2C37" w:rsidP="004D7435">
      <w:pPr>
        <w:numPr>
          <w:ilvl w:val="0"/>
          <w:numId w:val="3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¿Por qué es importante que estén en la heladera?</w:t>
      </w:r>
    </w:p>
    <w:p w14:paraId="7FB53A44" w14:textId="77777777" w:rsidR="001D2C37" w:rsidRDefault="001D2C37" w:rsidP="004D7435">
      <w:pPr>
        <w:numPr>
          <w:ilvl w:val="0"/>
          <w:numId w:val="3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¿La carne se debe separar de las verduras? ¿Por qué?</w:t>
      </w:r>
    </w:p>
    <w:p w14:paraId="66895051" w14:textId="77777777" w:rsidR="001D2C37" w:rsidRDefault="001D2C37" w:rsidP="004D7435">
      <w:pPr>
        <w:numPr>
          <w:ilvl w:val="0"/>
          <w:numId w:val="3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¿Por qué se debe guardar el yogur en la heladera?</w:t>
      </w:r>
    </w:p>
    <w:p w14:paraId="3CDB18F4" w14:textId="77777777" w:rsidR="001D2C37" w:rsidRPr="00B45FED" w:rsidRDefault="001D2C37" w:rsidP="004D7435">
      <w:pPr>
        <w:numPr>
          <w:ilvl w:val="0"/>
          <w:numId w:val="30"/>
        </w:numPr>
        <w:jc w:val="both"/>
        <w:rPr>
          <w:rFonts w:ascii="Calibri" w:hAnsi="Calibri" w:cs="Calibri"/>
        </w:rPr>
      </w:pPr>
      <w:r w:rsidRPr="00B45FED">
        <w:rPr>
          <w:rFonts w:ascii="Calibri" w:hAnsi="Calibri" w:cs="Calibri"/>
          <w:lang w:val="es-AR"/>
        </w:rPr>
        <w:t>¿Cuáles son los consejos que nos brinda el video?</w:t>
      </w:r>
    </w:p>
    <w:p w14:paraId="3C592733" w14:textId="77777777" w:rsidR="001D2C37" w:rsidRPr="00B45FED" w:rsidRDefault="001D2C37" w:rsidP="004D7435">
      <w:pPr>
        <w:numPr>
          <w:ilvl w:val="0"/>
          <w:numId w:val="30"/>
        </w:numPr>
        <w:jc w:val="both"/>
        <w:rPr>
          <w:rFonts w:ascii="Calibri" w:hAnsi="Calibri" w:cs="Calibri"/>
        </w:rPr>
      </w:pPr>
      <w:r w:rsidRPr="00B45FED">
        <w:rPr>
          <w:rFonts w:ascii="Calibri" w:hAnsi="Calibri" w:cs="Calibri"/>
          <w:lang w:val="es-AR"/>
        </w:rPr>
        <w:t xml:space="preserve">¿En tu casa tienen en cuenta estos consejos? </w:t>
      </w:r>
    </w:p>
    <w:p w14:paraId="4341B235" w14:textId="77777777" w:rsidR="001D2C37" w:rsidRPr="00B45FED" w:rsidRDefault="001D2C37" w:rsidP="004D7435">
      <w:pPr>
        <w:numPr>
          <w:ilvl w:val="0"/>
          <w:numId w:val="30"/>
        </w:numPr>
        <w:jc w:val="both"/>
        <w:rPr>
          <w:rFonts w:ascii="Calibri" w:hAnsi="Calibri" w:cs="Calibri"/>
        </w:rPr>
      </w:pPr>
      <w:r w:rsidRPr="00B45FED">
        <w:rPr>
          <w:rFonts w:ascii="Calibri" w:hAnsi="Calibri" w:cs="Calibri"/>
          <w:b/>
          <w:lang w:val="es-AR"/>
        </w:rPr>
        <w:t>Dibujá 3</w:t>
      </w:r>
      <w:r>
        <w:rPr>
          <w:rFonts w:ascii="Calibri" w:hAnsi="Calibri" w:cs="Calibri"/>
          <w:lang w:val="es-AR"/>
        </w:rPr>
        <w:t xml:space="preserve"> de los consejos que propone el video. </w:t>
      </w:r>
    </w:p>
    <w:p w14:paraId="4A5E7D8F" w14:textId="77777777" w:rsidR="001D2C37" w:rsidRPr="00B45FED" w:rsidRDefault="001D2C37" w:rsidP="001D2C37">
      <w:pPr>
        <w:jc w:val="both"/>
        <w:rPr>
          <w:rFonts w:ascii="Calibri" w:hAnsi="Calibri" w:cs="Calibri"/>
        </w:rPr>
      </w:pPr>
    </w:p>
    <w:p w14:paraId="2603BCC7" w14:textId="77777777" w:rsidR="001D2C37" w:rsidRDefault="001D2C37" w:rsidP="001D2C37">
      <w:pPr>
        <w:jc w:val="both"/>
        <w:rPr>
          <w:rFonts w:ascii="Calibri" w:hAnsi="Calibri" w:cs="Calibri"/>
          <w:lang w:val="es-AR"/>
        </w:rPr>
      </w:pPr>
    </w:p>
    <w:p w14:paraId="786DF25C" w14:textId="77777777" w:rsidR="001D2C37" w:rsidRPr="00B64B10" w:rsidRDefault="001D2C37" w:rsidP="004D7435">
      <w:pPr>
        <w:numPr>
          <w:ilvl w:val="0"/>
          <w:numId w:val="34"/>
        </w:numPr>
        <w:rPr>
          <w:rFonts w:ascii="Calibri" w:hAnsi="Calibri"/>
          <w:b/>
          <w:sz w:val="28"/>
          <w:szCs w:val="28"/>
        </w:rPr>
      </w:pPr>
      <w:r w:rsidRPr="00B64B10">
        <w:rPr>
          <w:rFonts w:ascii="Calibri" w:hAnsi="Calibri"/>
          <w:b/>
          <w:sz w:val="28"/>
          <w:szCs w:val="28"/>
        </w:rPr>
        <w:t xml:space="preserve">Buscá  </w:t>
      </w:r>
      <w:r w:rsidRPr="00B64B10">
        <w:rPr>
          <w:rFonts w:ascii="Calibri" w:hAnsi="Calibri"/>
          <w:bCs/>
          <w:sz w:val="28"/>
          <w:szCs w:val="28"/>
        </w:rPr>
        <w:t>con ayuda de un adulto, 5 productos comestibles  envasados que tengas en tu casa (en alacena y heladera)</w:t>
      </w:r>
      <w:r>
        <w:rPr>
          <w:rFonts w:ascii="Calibri" w:hAnsi="Calibri"/>
          <w:bCs/>
          <w:sz w:val="28"/>
          <w:szCs w:val="28"/>
        </w:rPr>
        <w:t>.</w:t>
      </w:r>
    </w:p>
    <w:p w14:paraId="2CF7ABFC" w14:textId="77777777" w:rsidR="001D2C37" w:rsidRPr="00B64B10" w:rsidRDefault="001D2C37" w:rsidP="001D2C37">
      <w:pPr>
        <w:ind w:left="360"/>
        <w:rPr>
          <w:rFonts w:ascii="Calibri" w:hAnsi="Calibri"/>
          <w:b/>
          <w:sz w:val="28"/>
          <w:szCs w:val="28"/>
        </w:rPr>
      </w:pPr>
    </w:p>
    <w:p w14:paraId="348DA010" w14:textId="77777777" w:rsidR="001D2C37" w:rsidRPr="00B64B10" w:rsidRDefault="001D2C37" w:rsidP="004D7435">
      <w:pPr>
        <w:numPr>
          <w:ilvl w:val="0"/>
          <w:numId w:val="34"/>
        </w:numPr>
        <w:rPr>
          <w:rFonts w:ascii="Calibri" w:hAnsi="Calibri"/>
          <w:bCs/>
          <w:sz w:val="28"/>
          <w:szCs w:val="28"/>
        </w:rPr>
      </w:pPr>
      <w:r w:rsidRPr="00B64B10">
        <w:rPr>
          <w:rFonts w:ascii="Calibri" w:hAnsi="Calibri"/>
          <w:b/>
          <w:sz w:val="28"/>
          <w:szCs w:val="28"/>
        </w:rPr>
        <w:t xml:space="preserve">Copiá </w:t>
      </w:r>
      <w:r w:rsidRPr="00B64B10">
        <w:rPr>
          <w:rFonts w:ascii="Calibri" w:hAnsi="Calibri"/>
          <w:bCs/>
          <w:sz w:val="28"/>
          <w:szCs w:val="28"/>
        </w:rPr>
        <w:t>en tu cuaderno y</w:t>
      </w:r>
      <w:r w:rsidRPr="00B64B10">
        <w:rPr>
          <w:rFonts w:ascii="Calibri" w:hAnsi="Calibri"/>
          <w:b/>
          <w:sz w:val="28"/>
          <w:szCs w:val="28"/>
        </w:rPr>
        <w:t xml:space="preserve"> completá: </w:t>
      </w:r>
      <w:r w:rsidRPr="00B64B10">
        <w:rPr>
          <w:rFonts w:ascii="Calibri" w:hAnsi="Calibri"/>
          <w:bCs/>
          <w:sz w:val="28"/>
          <w:szCs w:val="28"/>
        </w:rPr>
        <w:t>(el cuadro debe ocupar toda la hoja)</w:t>
      </w:r>
    </w:p>
    <w:p w14:paraId="38426486" w14:textId="77777777" w:rsidR="001D2C37" w:rsidRDefault="001D2C37" w:rsidP="001D2C37">
      <w:pPr>
        <w:tabs>
          <w:tab w:val="left" w:pos="3620"/>
        </w:tabs>
        <w:jc w:val="both"/>
        <w:rPr>
          <w:rFonts w:ascii="Kristen ITC" w:hAnsi="Kristen ITC" w:cs="Calibri"/>
          <w:sz w:val="22"/>
          <w:szCs w:val="22"/>
          <w:lang w:val="es-AR"/>
        </w:rPr>
      </w:pPr>
      <w:r>
        <w:rPr>
          <w:rFonts w:ascii="Kristen ITC" w:hAnsi="Kristen ITC" w:cs="Calibri"/>
          <w:sz w:val="22"/>
          <w:szCs w:val="22"/>
          <w:lang w:val="es-A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  <w:gridCol w:w="3292"/>
      </w:tblGrid>
      <w:tr w:rsidR="001D2C37" w:rsidRPr="000D32EF" w14:paraId="62374605" w14:textId="77777777" w:rsidTr="00CF4262">
        <w:tc>
          <w:tcPr>
            <w:tcW w:w="2235" w:type="dxa"/>
          </w:tcPr>
          <w:p w14:paraId="661732EE" w14:textId="77777777" w:rsidR="001D2C37" w:rsidRPr="000D32EF" w:rsidRDefault="001D2C37" w:rsidP="00CF4262">
            <w:pPr>
              <w:tabs>
                <w:tab w:val="left" w:pos="3620"/>
              </w:tabs>
              <w:jc w:val="center"/>
              <w:rPr>
                <w:rFonts w:ascii="Kristen ITC" w:hAnsi="Kristen ITC" w:cs="Calibri"/>
                <w:sz w:val="22"/>
                <w:szCs w:val="22"/>
                <w:lang w:val="es-AR"/>
              </w:rPr>
            </w:pPr>
            <w:r w:rsidRPr="000D32EF">
              <w:rPr>
                <w:rFonts w:ascii="Kristen ITC" w:hAnsi="Kristen ITC" w:cs="Calibri"/>
                <w:sz w:val="22"/>
                <w:szCs w:val="22"/>
                <w:lang w:val="es-AR"/>
              </w:rPr>
              <w:t>Producto</w:t>
            </w:r>
          </w:p>
        </w:tc>
        <w:tc>
          <w:tcPr>
            <w:tcW w:w="3118" w:type="dxa"/>
          </w:tcPr>
          <w:p w14:paraId="2309D4E4" w14:textId="77777777" w:rsidR="001D2C37" w:rsidRPr="000D32EF" w:rsidRDefault="001D2C37" w:rsidP="00CF4262">
            <w:pPr>
              <w:tabs>
                <w:tab w:val="left" w:pos="3620"/>
              </w:tabs>
              <w:jc w:val="center"/>
              <w:rPr>
                <w:rFonts w:ascii="Kristen ITC" w:hAnsi="Kristen ITC" w:cs="Calibri"/>
                <w:sz w:val="22"/>
                <w:szCs w:val="22"/>
                <w:lang w:val="es-AR"/>
              </w:rPr>
            </w:pPr>
            <w:r w:rsidRPr="000D32EF">
              <w:rPr>
                <w:rFonts w:ascii="Kristen ITC" w:hAnsi="Kristen ITC" w:cs="Calibri"/>
                <w:sz w:val="22"/>
                <w:szCs w:val="22"/>
                <w:lang w:val="es-AR"/>
              </w:rPr>
              <w:t>Fecha de vencimiento</w:t>
            </w:r>
          </w:p>
        </w:tc>
        <w:tc>
          <w:tcPr>
            <w:tcW w:w="3292" w:type="dxa"/>
          </w:tcPr>
          <w:p w14:paraId="4B38EF0B" w14:textId="77777777" w:rsidR="001D2C37" w:rsidRPr="000D32EF" w:rsidRDefault="001D2C37" w:rsidP="00CF4262">
            <w:pPr>
              <w:tabs>
                <w:tab w:val="left" w:pos="3620"/>
              </w:tabs>
              <w:jc w:val="center"/>
              <w:rPr>
                <w:rFonts w:ascii="Kristen ITC" w:hAnsi="Kristen ITC" w:cs="Calibri"/>
                <w:sz w:val="22"/>
                <w:szCs w:val="22"/>
                <w:lang w:val="es-AR"/>
              </w:rPr>
            </w:pPr>
            <w:r w:rsidRPr="000D32EF">
              <w:rPr>
                <w:rFonts w:ascii="Kristen ITC" w:hAnsi="Kristen ITC" w:cs="Calibri"/>
                <w:sz w:val="22"/>
                <w:szCs w:val="22"/>
                <w:lang w:val="es-AR"/>
              </w:rPr>
              <w:t>Necesita heladera (SÍ  /No)</w:t>
            </w:r>
          </w:p>
        </w:tc>
      </w:tr>
      <w:tr w:rsidR="001D2C37" w:rsidRPr="000D32EF" w14:paraId="7A28ED0C" w14:textId="77777777" w:rsidTr="00CF4262">
        <w:tc>
          <w:tcPr>
            <w:tcW w:w="2235" w:type="dxa"/>
          </w:tcPr>
          <w:p w14:paraId="7D862386" w14:textId="77777777" w:rsidR="001D2C37" w:rsidRPr="000D32EF" w:rsidRDefault="001D2C37" w:rsidP="00CF4262">
            <w:pPr>
              <w:tabs>
                <w:tab w:val="left" w:pos="3620"/>
              </w:tabs>
              <w:jc w:val="center"/>
              <w:rPr>
                <w:rFonts w:ascii="Kristen ITC" w:hAnsi="Kristen ITC" w:cs="Calibri"/>
                <w:sz w:val="22"/>
                <w:szCs w:val="22"/>
                <w:lang w:val="es-AR"/>
              </w:rPr>
            </w:pPr>
            <w:r w:rsidRPr="000D32EF">
              <w:rPr>
                <w:rFonts w:ascii="Kristen ITC" w:hAnsi="Kristen ITC" w:cs="Calibri"/>
                <w:sz w:val="22"/>
                <w:szCs w:val="22"/>
                <w:lang w:val="es-AR"/>
              </w:rPr>
              <w:t>Ej. yogurt</w:t>
            </w:r>
          </w:p>
        </w:tc>
        <w:tc>
          <w:tcPr>
            <w:tcW w:w="3118" w:type="dxa"/>
          </w:tcPr>
          <w:p w14:paraId="1E0DD999" w14:textId="77777777" w:rsidR="001D2C37" w:rsidRPr="000D32EF" w:rsidRDefault="001D2C37" w:rsidP="00CF4262">
            <w:pPr>
              <w:tabs>
                <w:tab w:val="left" w:pos="3620"/>
              </w:tabs>
              <w:jc w:val="center"/>
              <w:rPr>
                <w:rFonts w:ascii="Kristen ITC" w:hAnsi="Kristen ITC" w:cs="Calibri"/>
                <w:sz w:val="22"/>
                <w:szCs w:val="22"/>
                <w:lang w:val="es-AR"/>
              </w:rPr>
            </w:pPr>
            <w:r w:rsidRPr="000D32EF">
              <w:rPr>
                <w:rFonts w:ascii="Kristen ITC" w:hAnsi="Kristen ITC" w:cs="Calibri"/>
                <w:sz w:val="22"/>
                <w:szCs w:val="22"/>
                <w:lang w:val="es-AR"/>
              </w:rPr>
              <w:t>30 de abril 2020</w:t>
            </w:r>
          </w:p>
        </w:tc>
        <w:tc>
          <w:tcPr>
            <w:tcW w:w="3292" w:type="dxa"/>
          </w:tcPr>
          <w:p w14:paraId="14617742" w14:textId="77777777" w:rsidR="001D2C37" w:rsidRPr="000D32EF" w:rsidRDefault="001D2C37" w:rsidP="00CF4262">
            <w:pPr>
              <w:tabs>
                <w:tab w:val="left" w:pos="3620"/>
              </w:tabs>
              <w:jc w:val="center"/>
              <w:rPr>
                <w:rFonts w:ascii="Kristen ITC" w:hAnsi="Kristen ITC" w:cs="Calibri"/>
                <w:sz w:val="22"/>
                <w:szCs w:val="22"/>
                <w:lang w:val="es-AR"/>
              </w:rPr>
            </w:pPr>
            <w:r w:rsidRPr="000D32EF">
              <w:rPr>
                <w:rFonts w:ascii="Kristen ITC" w:hAnsi="Kristen ITC" w:cs="Calibri"/>
                <w:sz w:val="22"/>
                <w:szCs w:val="22"/>
                <w:lang w:val="es-AR"/>
              </w:rPr>
              <w:t>sí</w:t>
            </w:r>
          </w:p>
        </w:tc>
      </w:tr>
      <w:tr w:rsidR="001D2C37" w:rsidRPr="000D32EF" w14:paraId="5025DD49" w14:textId="77777777" w:rsidTr="00CF4262">
        <w:tc>
          <w:tcPr>
            <w:tcW w:w="2235" w:type="dxa"/>
          </w:tcPr>
          <w:p w14:paraId="0F1AEFE8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  <w:tc>
          <w:tcPr>
            <w:tcW w:w="3118" w:type="dxa"/>
          </w:tcPr>
          <w:p w14:paraId="17724537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  <w:tc>
          <w:tcPr>
            <w:tcW w:w="3292" w:type="dxa"/>
          </w:tcPr>
          <w:p w14:paraId="15D60FB9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</w:tr>
      <w:tr w:rsidR="001D2C37" w:rsidRPr="000D32EF" w14:paraId="2D8469C3" w14:textId="77777777" w:rsidTr="00CF4262">
        <w:tc>
          <w:tcPr>
            <w:tcW w:w="2235" w:type="dxa"/>
          </w:tcPr>
          <w:p w14:paraId="57A71262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  <w:tc>
          <w:tcPr>
            <w:tcW w:w="3118" w:type="dxa"/>
          </w:tcPr>
          <w:p w14:paraId="3F7923C6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  <w:tc>
          <w:tcPr>
            <w:tcW w:w="3292" w:type="dxa"/>
          </w:tcPr>
          <w:p w14:paraId="255E4B88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</w:tr>
      <w:tr w:rsidR="001D2C37" w:rsidRPr="000D32EF" w14:paraId="33D25FF4" w14:textId="77777777" w:rsidTr="00CF4262">
        <w:tc>
          <w:tcPr>
            <w:tcW w:w="2235" w:type="dxa"/>
          </w:tcPr>
          <w:p w14:paraId="4BDA3103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  <w:tc>
          <w:tcPr>
            <w:tcW w:w="3118" w:type="dxa"/>
          </w:tcPr>
          <w:p w14:paraId="0C970B65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  <w:tc>
          <w:tcPr>
            <w:tcW w:w="3292" w:type="dxa"/>
          </w:tcPr>
          <w:p w14:paraId="199CEA3A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</w:tr>
      <w:tr w:rsidR="001D2C37" w:rsidRPr="000D32EF" w14:paraId="06925287" w14:textId="77777777" w:rsidTr="00CF4262">
        <w:tc>
          <w:tcPr>
            <w:tcW w:w="2235" w:type="dxa"/>
          </w:tcPr>
          <w:p w14:paraId="28B7E5EA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  <w:tc>
          <w:tcPr>
            <w:tcW w:w="3118" w:type="dxa"/>
          </w:tcPr>
          <w:p w14:paraId="31FC066B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  <w:tc>
          <w:tcPr>
            <w:tcW w:w="3292" w:type="dxa"/>
          </w:tcPr>
          <w:p w14:paraId="2C8F0A7E" w14:textId="77777777" w:rsidR="001D2C37" w:rsidRPr="000D32EF" w:rsidRDefault="001D2C37" w:rsidP="00CF4262">
            <w:pPr>
              <w:tabs>
                <w:tab w:val="left" w:pos="3620"/>
              </w:tabs>
              <w:jc w:val="both"/>
              <w:rPr>
                <w:rFonts w:ascii="Kristen ITC" w:hAnsi="Kristen ITC" w:cs="Calibri"/>
                <w:sz w:val="22"/>
                <w:szCs w:val="22"/>
                <w:lang w:val="es-AR"/>
              </w:rPr>
            </w:pPr>
          </w:p>
        </w:tc>
      </w:tr>
    </w:tbl>
    <w:p w14:paraId="3674B4D9" w14:textId="77777777" w:rsidR="001D2C37" w:rsidRPr="00E11D1F" w:rsidRDefault="001D2C37" w:rsidP="001D2C37">
      <w:pPr>
        <w:jc w:val="both"/>
        <w:rPr>
          <w:rFonts w:ascii="Kristen ITC" w:hAnsi="Kristen ITC" w:cs="Calibri"/>
          <w:sz w:val="22"/>
          <w:szCs w:val="22"/>
          <w:lang w:val="es-AR"/>
        </w:rPr>
      </w:pPr>
    </w:p>
    <w:p w14:paraId="364ABE53" w14:textId="77777777" w:rsidR="001D2C37" w:rsidRDefault="001D2C37" w:rsidP="004D7435">
      <w:pPr>
        <w:pStyle w:val="Prrafodelista"/>
        <w:numPr>
          <w:ilvl w:val="0"/>
          <w:numId w:val="31"/>
        </w:numPr>
        <w:rPr>
          <w:rFonts w:ascii="Calibri" w:hAnsi="Calibri" w:cs="Calibri"/>
        </w:rPr>
      </w:pPr>
      <w:r>
        <w:rPr>
          <w:rFonts w:ascii="Calibri" w:hAnsi="Calibri" w:cs="Calibri"/>
        </w:rPr>
        <w:t>¿Es importante tener en cuenta la fecha de vencimiento de un producto comestible?</w:t>
      </w:r>
    </w:p>
    <w:p w14:paraId="6C7459A8" w14:textId="77777777" w:rsidR="001D2C37" w:rsidRDefault="001D2C37" w:rsidP="004D7435">
      <w:pPr>
        <w:pStyle w:val="Prrafodelista"/>
        <w:numPr>
          <w:ilvl w:val="0"/>
          <w:numId w:val="3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 ¿Por qué? </w:t>
      </w:r>
    </w:p>
    <w:p w14:paraId="46A06443" w14:textId="7629D092" w:rsidR="001D2C37" w:rsidRDefault="001D2C37" w:rsidP="004D7435">
      <w:pPr>
        <w:pStyle w:val="Prrafodelista"/>
        <w:numPr>
          <w:ilvl w:val="0"/>
          <w:numId w:val="31"/>
        </w:numPr>
        <w:rPr>
          <w:rFonts w:ascii="Calibri" w:hAnsi="Calibri" w:cs="Calibri"/>
        </w:rPr>
      </w:pPr>
      <w:r w:rsidRPr="00C813E3">
        <w:rPr>
          <w:rFonts w:ascii="Calibri" w:hAnsi="Calibri" w:cs="Calibri"/>
        </w:rPr>
        <w:t xml:space="preserve">¿Qué pasaría si ese producto está vencido y lo comiéramos? </w:t>
      </w:r>
    </w:p>
    <w:p w14:paraId="3D335FDC" w14:textId="77777777" w:rsidR="008D7AA2" w:rsidRPr="00C813E3" w:rsidRDefault="008D7AA2" w:rsidP="004D7435">
      <w:pPr>
        <w:pStyle w:val="Prrafodelista"/>
        <w:numPr>
          <w:ilvl w:val="0"/>
          <w:numId w:val="31"/>
        </w:numPr>
        <w:rPr>
          <w:rFonts w:ascii="Calibri" w:hAnsi="Calibri" w:cs="Calibri"/>
        </w:rPr>
      </w:pPr>
    </w:p>
    <w:p w14:paraId="12333D47" w14:textId="77777777" w:rsidR="001D2C37" w:rsidRPr="00E11D1F" w:rsidRDefault="001D2C37" w:rsidP="001D2C37">
      <w:pPr>
        <w:pStyle w:val="Prrafodelista"/>
        <w:ind w:left="0"/>
        <w:rPr>
          <w:noProof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62688" behindDoc="0" locked="0" layoutInCell="1" allowOverlap="1" wp14:anchorId="0F5D4A79" wp14:editId="08FEC419">
            <wp:simplePos x="0" y="0"/>
            <wp:positionH relativeFrom="column">
              <wp:posOffset>3568065</wp:posOffset>
            </wp:positionH>
            <wp:positionV relativeFrom="paragraph">
              <wp:posOffset>48895</wp:posOffset>
            </wp:positionV>
            <wp:extent cx="1905635" cy="1905635"/>
            <wp:effectExtent l="0" t="0" r="0" b="0"/>
            <wp:wrapSquare wrapText="bothSides"/>
            <wp:docPr id="81" name="Imagen 81" descr="Niño lavándose las manos. limpie las manos sin gérm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iño lavándose las manos. limpie las manos sin gérmenes y ...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</w:t>
      </w:r>
    </w:p>
    <w:p w14:paraId="52C28596" w14:textId="77777777" w:rsidR="001D2C37" w:rsidRDefault="001D2C37" w:rsidP="001D2C37">
      <w:pPr>
        <w:pStyle w:val="Prrafodelista"/>
        <w:ind w:left="0"/>
        <w:jc w:val="both"/>
        <w:rPr>
          <w:rFonts w:ascii="Kristen ITC" w:hAnsi="Kristen ITC" w:cs="Calibri"/>
          <w:b/>
        </w:rPr>
      </w:pPr>
      <w:r>
        <w:rPr>
          <w:rFonts w:ascii="Kristen ITC" w:hAnsi="Kristen ITC" w:cs="Calibri"/>
          <w:b/>
        </w:rPr>
        <w:t># Recordá</w:t>
      </w:r>
      <w:r w:rsidRPr="00C0351B">
        <w:rPr>
          <w:rFonts w:ascii="Kristen ITC" w:hAnsi="Kristen ITC" w:cs="Calibri"/>
          <w:b/>
        </w:rPr>
        <w:t xml:space="preserve"> que además de la fecha de vencimiento y del estado de conservación es muuuyyyy importante</w:t>
      </w:r>
      <w:r>
        <w:rPr>
          <w:rFonts w:ascii="Kristen ITC" w:hAnsi="Kristen ITC" w:cs="Calibri"/>
          <w:b/>
        </w:rPr>
        <w:t xml:space="preserve"> </w:t>
      </w:r>
      <w:r w:rsidRPr="00C0351B">
        <w:rPr>
          <w:rFonts w:ascii="Kristen ITC" w:hAnsi="Kristen ITC" w:cs="Calibri"/>
          <w:b/>
        </w:rPr>
        <w:t>la hig</w:t>
      </w:r>
      <w:r>
        <w:rPr>
          <w:rFonts w:ascii="Kristen ITC" w:hAnsi="Kristen ITC" w:cs="Calibri"/>
          <w:b/>
        </w:rPr>
        <w:t>i</w:t>
      </w:r>
      <w:r w:rsidRPr="00C0351B">
        <w:rPr>
          <w:rFonts w:ascii="Kristen ITC" w:hAnsi="Kristen ITC" w:cs="Calibri"/>
          <w:b/>
        </w:rPr>
        <w:t xml:space="preserve">ene de los alimentos y de tus manos siempre: </w:t>
      </w:r>
    </w:p>
    <w:p w14:paraId="0B8BBF8F" w14:textId="77777777" w:rsidR="001D2C37" w:rsidRPr="00C0351B" w:rsidRDefault="001D2C37" w:rsidP="001D2C37">
      <w:pPr>
        <w:pStyle w:val="Prrafodelista"/>
        <w:ind w:left="0"/>
        <w:jc w:val="both"/>
        <w:rPr>
          <w:rFonts w:ascii="Kristen ITC" w:hAnsi="Kristen ITC" w:cs="Calibri"/>
          <w:b/>
        </w:rPr>
      </w:pPr>
    </w:p>
    <w:p w14:paraId="0B40924A" w14:textId="77777777" w:rsidR="001D2C37" w:rsidRDefault="001D2C37" w:rsidP="004D7435">
      <w:pPr>
        <w:pStyle w:val="Prrafodelista"/>
        <w:numPr>
          <w:ilvl w:val="0"/>
          <w:numId w:val="32"/>
        </w:numPr>
        <w:jc w:val="both"/>
        <w:rPr>
          <w:rFonts w:ascii="Kristen ITC" w:hAnsi="Kristen ITC" w:cs="Calibri"/>
          <w:b/>
        </w:rPr>
      </w:pPr>
      <w:r w:rsidRPr="00C0351B">
        <w:rPr>
          <w:rFonts w:ascii="Kristen ITC" w:hAnsi="Kristen ITC" w:cs="Calibri"/>
          <w:b/>
        </w:rPr>
        <w:t>al prepararlos,</w:t>
      </w:r>
    </w:p>
    <w:p w14:paraId="4738E358" w14:textId="77777777" w:rsidR="001D2C37" w:rsidRDefault="001D2C37" w:rsidP="004D7435">
      <w:pPr>
        <w:pStyle w:val="Prrafodelista"/>
        <w:numPr>
          <w:ilvl w:val="0"/>
          <w:numId w:val="32"/>
        </w:numPr>
        <w:jc w:val="both"/>
        <w:rPr>
          <w:rFonts w:ascii="Kristen ITC" w:hAnsi="Kristen ITC" w:cs="Calibri"/>
          <w:b/>
        </w:rPr>
      </w:pPr>
      <w:r w:rsidRPr="00C0351B">
        <w:rPr>
          <w:rFonts w:ascii="Kristen ITC" w:hAnsi="Kristen ITC" w:cs="Calibri"/>
          <w:b/>
        </w:rPr>
        <w:t xml:space="preserve"> antes de comerlos</w:t>
      </w:r>
    </w:p>
    <w:p w14:paraId="6C76853A" w14:textId="77777777" w:rsidR="001D2C37" w:rsidRPr="00C0351B" w:rsidRDefault="001D2C37" w:rsidP="004D7435">
      <w:pPr>
        <w:pStyle w:val="Prrafodelista"/>
        <w:numPr>
          <w:ilvl w:val="0"/>
          <w:numId w:val="32"/>
        </w:numPr>
        <w:jc w:val="both"/>
        <w:rPr>
          <w:rFonts w:ascii="Kristen ITC" w:hAnsi="Kristen ITC" w:cs="Calibri"/>
          <w:b/>
        </w:rPr>
      </w:pPr>
      <w:r w:rsidRPr="00C0351B">
        <w:rPr>
          <w:rFonts w:ascii="Kristen ITC" w:hAnsi="Kristen ITC" w:cs="Calibri"/>
          <w:b/>
        </w:rPr>
        <w:t>y después de comerlos</w:t>
      </w:r>
      <w:r>
        <w:rPr>
          <w:rFonts w:ascii="Kristen ITC" w:hAnsi="Kristen ITC" w:cs="Calibri"/>
          <w:b/>
        </w:rPr>
        <w:t>.</w:t>
      </w:r>
    </w:p>
    <w:p w14:paraId="19E1EF3E" w14:textId="77777777" w:rsidR="001D2C37" w:rsidRDefault="001D2C37" w:rsidP="001D2C37">
      <w:pPr>
        <w:ind w:left="360"/>
        <w:jc w:val="both"/>
        <w:rPr>
          <w:rFonts w:ascii="Calibri" w:hAnsi="Calibri" w:cs="Calibri"/>
          <w:lang w:val="es-AR"/>
        </w:rPr>
      </w:pPr>
    </w:p>
    <w:p w14:paraId="0BA3EA07" w14:textId="77777777" w:rsidR="001D2C37" w:rsidRDefault="001D2C37" w:rsidP="001D2C37">
      <w:pPr>
        <w:rPr>
          <w:noProof/>
        </w:rPr>
      </w:pPr>
      <w:r w:rsidRPr="00094402">
        <w:rPr>
          <w:noProof/>
          <w:lang w:val="es-AR" w:eastAsia="es-AR"/>
        </w:rPr>
        <w:lastRenderedPageBreak/>
        <w:drawing>
          <wp:inline distT="0" distB="0" distL="0" distR="0" wp14:anchorId="30B5B924" wp14:editId="468C6D8C">
            <wp:extent cx="5359400" cy="6438900"/>
            <wp:effectExtent l="0" t="0" r="0" b="0"/>
            <wp:docPr id="70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11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5D37B" w14:textId="77777777" w:rsidR="001D2C37" w:rsidRDefault="001D2C37" w:rsidP="001D2C37">
      <w:pPr>
        <w:pStyle w:val="Prrafodelista"/>
        <w:ind w:left="0"/>
        <w:rPr>
          <w:rFonts w:ascii="Calibri" w:hAnsi="Calibri" w:cs="Calibri"/>
          <w:b/>
          <w:u w:val="single"/>
        </w:rPr>
      </w:pPr>
    </w:p>
    <w:p w14:paraId="399ECD5B" w14:textId="77777777" w:rsidR="001D2C37" w:rsidRPr="0024076D" w:rsidRDefault="001D2C37" w:rsidP="001D2C37">
      <w:pPr>
        <w:pStyle w:val="Prrafodelista"/>
        <w:ind w:left="0"/>
        <w:rPr>
          <w:rFonts w:ascii="Calibri" w:hAnsi="Calibri" w:cs="Calibri"/>
          <w:sz w:val="22"/>
          <w:szCs w:val="22"/>
        </w:rPr>
      </w:pPr>
      <w:r w:rsidRPr="00B64B10">
        <w:rPr>
          <w:rFonts w:ascii="Calibri" w:hAnsi="Calibri" w:cs="Calibri"/>
          <w:b/>
        </w:rPr>
        <w:t>3-</w:t>
      </w:r>
      <w:r>
        <w:rPr>
          <w:rFonts w:ascii="Calibri" w:hAnsi="Calibri" w:cs="Calibri"/>
          <w:b/>
        </w:rPr>
        <w:t xml:space="preserve">  </w:t>
      </w:r>
      <w:r w:rsidRPr="0027544C">
        <w:rPr>
          <w:rFonts w:ascii="Kristen ITC" w:hAnsi="Kristen ITC" w:cs="Calibri"/>
          <w:b/>
        </w:rPr>
        <w:t>Completá</w:t>
      </w:r>
      <w:r w:rsidRPr="0027544C">
        <w:rPr>
          <w:rFonts w:ascii="Kristen ITC" w:hAnsi="Kristen ITC" w:cs="Calibri"/>
          <w:b/>
          <w:u w:val="single"/>
        </w:rPr>
        <w:t xml:space="preserve"> </w:t>
      </w:r>
      <w:r w:rsidRPr="0027544C">
        <w:rPr>
          <w:rFonts w:ascii="Kristen ITC" w:hAnsi="Kristen ITC" w:cs="Calibri"/>
        </w:rPr>
        <w:t xml:space="preserve">las oraciones con lo aprendido </w:t>
      </w:r>
      <w:r w:rsidRPr="0024076D">
        <w:rPr>
          <w:rFonts w:ascii="Calibri" w:hAnsi="Calibri" w:cs="Calibri"/>
          <w:sz w:val="22"/>
          <w:szCs w:val="22"/>
        </w:rPr>
        <w:t>(copiá en tu cuaderno</w:t>
      </w:r>
      <w:r>
        <w:rPr>
          <w:rFonts w:ascii="Calibri" w:hAnsi="Calibri" w:cs="Calibri"/>
          <w:sz w:val="22"/>
          <w:szCs w:val="22"/>
        </w:rPr>
        <w:t>,</w:t>
      </w:r>
      <w:r w:rsidRPr="0024076D">
        <w:rPr>
          <w:rFonts w:ascii="Calibri" w:hAnsi="Calibri" w:cs="Calibri"/>
          <w:sz w:val="22"/>
          <w:szCs w:val="22"/>
        </w:rPr>
        <w:t xml:space="preserve"> en cursiva</w:t>
      </w:r>
      <w:r>
        <w:rPr>
          <w:rFonts w:ascii="Calibri" w:hAnsi="Calibri" w:cs="Calibri"/>
          <w:sz w:val="22"/>
          <w:szCs w:val="22"/>
        </w:rPr>
        <w:t>.</w:t>
      </w:r>
      <w:r w:rsidRPr="0024076D">
        <w:rPr>
          <w:rFonts w:ascii="Calibri" w:hAnsi="Calibri" w:cs="Calibri"/>
          <w:sz w:val="22"/>
          <w:szCs w:val="22"/>
        </w:rPr>
        <w:t>)</w:t>
      </w:r>
    </w:p>
    <w:p w14:paraId="1C38F454" w14:textId="77777777" w:rsidR="001D2C37" w:rsidRPr="0027544C" w:rsidRDefault="001D2C37" w:rsidP="001D2C37">
      <w:pPr>
        <w:pStyle w:val="Prrafodelista"/>
        <w:ind w:left="0"/>
        <w:rPr>
          <w:rFonts w:ascii="Kristen ITC" w:hAnsi="Kristen ITC" w:cs="Calibri"/>
          <w:b/>
          <w:u w:val="single"/>
        </w:rPr>
      </w:pPr>
    </w:p>
    <w:p w14:paraId="5001ECF1" w14:textId="77777777" w:rsidR="001D2C37" w:rsidRDefault="001D2C37" w:rsidP="004D7435">
      <w:pPr>
        <w:pStyle w:val="Prrafodelista"/>
        <w:numPr>
          <w:ilvl w:val="0"/>
          <w:numId w:val="33"/>
        </w:numPr>
        <w:ind w:left="709" w:hanging="425"/>
        <w:rPr>
          <w:rFonts w:ascii="Calibri" w:hAnsi="Calibri" w:cs="Calibri"/>
        </w:rPr>
      </w:pPr>
      <w:r>
        <w:rPr>
          <w:rFonts w:ascii="Calibri" w:hAnsi="Calibri" w:cs="Calibri"/>
        </w:rPr>
        <w:t>Los lácteos, las frutas y verduras se deben conservar en la ………………………………</w:t>
      </w:r>
    </w:p>
    <w:p w14:paraId="74EBBCC1" w14:textId="77777777" w:rsidR="001D2C37" w:rsidRPr="00B64B10" w:rsidRDefault="001D2C37" w:rsidP="004D7435">
      <w:pPr>
        <w:pStyle w:val="Prrafodelista"/>
        <w:numPr>
          <w:ilvl w:val="0"/>
          <w:numId w:val="33"/>
        </w:numPr>
        <w:ind w:left="709" w:hanging="425"/>
        <w:rPr>
          <w:rFonts w:ascii="Calibri" w:hAnsi="Calibri" w:cs="Calibri"/>
        </w:rPr>
      </w:pPr>
      <w:r w:rsidRPr="00B64B10">
        <w:rPr>
          <w:rFonts w:ascii="Calibri" w:hAnsi="Calibri" w:cs="Calibri"/>
        </w:rPr>
        <w:t>Antes de consumir los alimentos que están en paquetes debo mirar la ………………………………………………………………………………………………………………</w:t>
      </w:r>
    </w:p>
    <w:p w14:paraId="12B524D6" w14:textId="77777777" w:rsidR="001D2C37" w:rsidRDefault="001D2C37" w:rsidP="004D7435">
      <w:pPr>
        <w:pStyle w:val="Prrafodelista"/>
        <w:numPr>
          <w:ilvl w:val="0"/>
          <w:numId w:val="33"/>
        </w:numPr>
        <w:ind w:left="709" w:hanging="425"/>
        <w:rPr>
          <w:rFonts w:ascii="Calibri" w:hAnsi="Calibri" w:cs="Calibri"/>
        </w:rPr>
      </w:pPr>
      <w:r>
        <w:rPr>
          <w:rFonts w:ascii="Calibri" w:hAnsi="Calibri" w:cs="Calibri"/>
        </w:rPr>
        <w:t>Las frutas y las verduras deben estar en …………………………………………………………….</w:t>
      </w:r>
    </w:p>
    <w:p w14:paraId="4A52EECC" w14:textId="77777777" w:rsidR="001D2C37" w:rsidRPr="00CE14BC" w:rsidRDefault="001D2C37" w:rsidP="004D7435">
      <w:pPr>
        <w:pStyle w:val="Prrafodelista"/>
        <w:numPr>
          <w:ilvl w:val="0"/>
          <w:numId w:val="33"/>
        </w:numPr>
        <w:ind w:left="709" w:hanging="425"/>
        <w:rPr>
          <w:rFonts w:ascii="Calibri" w:hAnsi="Calibri" w:cs="Calibri"/>
        </w:rPr>
      </w:pPr>
      <w:r>
        <w:rPr>
          <w:rFonts w:ascii="Calibri" w:hAnsi="Calibri" w:cs="Calibri"/>
        </w:rPr>
        <w:t>Antes y después de comer debo…………………………………………………………………………</w:t>
      </w:r>
      <w:r w:rsidRPr="0027544C">
        <w:rPr>
          <w:rFonts w:ascii="Calibri" w:hAnsi="Calibri" w:cs="Calibri"/>
        </w:rPr>
        <w:tab/>
      </w:r>
      <w:bookmarkStart w:id="3" w:name="_Hlk37516102"/>
    </w:p>
    <w:p w14:paraId="30D2FDE0" w14:textId="77777777" w:rsidR="005C1643" w:rsidRDefault="005C1643" w:rsidP="001D2C37">
      <w:pPr>
        <w:pStyle w:val="Prrafodelista"/>
        <w:ind w:left="284"/>
        <w:rPr>
          <w:rFonts w:ascii="Calibri" w:hAnsi="Calibri" w:cs="Calibri"/>
        </w:rPr>
      </w:pPr>
    </w:p>
    <w:p w14:paraId="3C0376A1" w14:textId="77777777" w:rsidR="005C1643" w:rsidRDefault="005C1643" w:rsidP="001D2C37">
      <w:pPr>
        <w:pStyle w:val="Prrafodelista"/>
        <w:ind w:left="284"/>
        <w:rPr>
          <w:rFonts w:ascii="Calibri" w:hAnsi="Calibri" w:cs="Calibri"/>
        </w:rPr>
      </w:pPr>
    </w:p>
    <w:p w14:paraId="6A9FE5C4" w14:textId="2962527E" w:rsidR="001D2C37" w:rsidRDefault="001D2C37" w:rsidP="001D2C37">
      <w:pPr>
        <w:pStyle w:val="Prrafodelista"/>
        <w:ind w:left="284"/>
        <w:rPr>
          <w:rFonts w:ascii="Calibri" w:hAnsi="Calibri" w:cs="Calibri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64736" behindDoc="0" locked="0" layoutInCell="1" allowOverlap="1" wp14:anchorId="14537B0A" wp14:editId="345E84A5">
            <wp:simplePos x="0" y="0"/>
            <wp:positionH relativeFrom="column">
              <wp:posOffset>108319</wp:posOffset>
            </wp:positionH>
            <wp:positionV relativeFrom="paragraph">
              <wp:posOffset>59395</wp:posOffset>
            </wp:positionV>
            <wp:extent cx="692785" cy="698500"/>
            <wp:effectExtent l="0" t="0" r="0" b="635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E925B" w14:textId="77777777" w:rsidR="001D2C37" w:rsidRDefault="001D2C37" w:rsidP="001D2C37">
      <w:pPr>
        <w:pStyle w:val="Prrafodelista"/>
        <w:jc w:val="center"/>
        <w:rPr>
          <w:rFonts w:ascii="Kristen ITC" w:hAnsi="Kristen ITC" w:cs="Calibri"/>
          <w:b/>
        </w:rPr>
      </w:pPr>
    </w:p>
    <w:p w14:paraId="62817417" w14:textId="0FA8A352" w:rsidR="001D2C37" w:rsidRPr="0024076D" w:rsidRDefault="001D2C37" w:rsidP="005C1643">
      <w:pPr>
        <w:pStyle w:val="Prrafodelista"/>
        <w:ind w:left="142" w:hanging="142"/>
        <w:jc w:val="both"/>
        <w:rPr>
          <w:rFonts w:ascii="Kristen ITC" w:hAnsi="Kristen ITC" w:cs="Calibri"/>
          <w:b/>
        </w:rPr>
      </w:pPr>
      <w:r w:rsidRPr="0024076D">
        <w:rPr>
          <w:rFonts w:ascii="Kristen ITC" w:hAnsi="Kristen ITC" w:cs="Calibri"/>
          <w:b/>
        </w:rPr>
        <w:t>¡Completaste las tareas</w:t>
      </w:r>
      <w:r w:rsidR="005C1643">
        <w:rPr>
          <w:rFonts w:ascii="Kristen ITC" w:hAnsi="Kristen ITC" w:cs="Calibri"/>
          <w:b/>
        </w:rPr>
        <w:t xml:space="preserve"> de Ciencias Naturales</w:t>
      </w:r>
      <w:r w:rsidRPr="0024076D">
        <w:rPr>
          <w:rFonts w:ascii="Kristen ITC" w:hAnsi="Kristen ITC" w:cs="Calibri"/>
          <w:b/>
        </w:rPr>
        <w:t xml:space="preserve">, </w:t>
      </w:r>
      <w:r>
        <w:rPr>
          <w:rFonts w:ascii="Kristen ITC" w:hAnsi="Kristen ITC" w:cs="Calibri"/>
          <w:b/>
        </w:rPr>
        <w:t>f</w:t>
      </w:r>
      <w:r w:rsidRPr="0024076D">
        <w:rPr>
          <w:rFonts w:ascii="Kristen ITC" w:hAnsi="Kristen ITC" w:cs="Calibri"/>
          <w:b/>
        </w:rPr>
        <w:t>elicitaciones!</w:t>
      </w:r>
    </w:p>
    <w:bookmarkEnd w:id="3"/>
    <w:p w14:paraId="1B4F77B1" w14:textId="45793660" w:rsidR="001D2C37" w:rsidRDefault="001D2C37" w:rsidP="001D2C37">
      <w:pPr>
        <w:pStyle w:val="Prrafodelista"/>
        <w:rPr>
          <w:rFonts w:ascii="Calibri" w:hAnsi="Calibri" w:cs="Calibri"/>
        </w:rPr>
      </w:pPr>
    </w:p>
    <w:p w14:paraId="5ADEA57C" w14:textId="6EF34C33" w:rsidR="005C1643" w:rsidRPr="005B7AC7" w:rsidRDefault="005C1643" w:rsidP="005C1643">
      <w:pPr>
        <w:rPr>
          <w:rFonts w:ascii="Ink Free" w:hAnsi="Ink Free"/>
          <w:b/>
          <w:bCs/>
          <w:sz w:val="36"/>
          <w:szCs w:val="36"/>
        </w:rPr>
      </w:pPr>
      <w:r w:rsidRPr="005C1643">
        <w:rPr>
          <w:rFonts w:ascii="Cooper Black" w:hAnsi="Cooper Black"/>
          <w:sz w:val="32"/>
          <w:szCs w:val="32"/>
        </w:rPr>
        <w:lastRenderedPageBreak/>
        <w:t>Ciencias Sociales</w:t>
      </w:r>
      <w:r w:rsidRPr="005B7AC7">
        <w:rPr>
          <w:rFonts w:ascii="Ink Free" w:hAnsi="Ink Free"/>
          <w:b/>
          <w:bCs/>
          <w:sz w:val="36"/>
          <w:szCs w:val="36"/>
        </w:rPr>
        <w:t xml:space="preserve">   </w:t>
      </w:r>
    </w:p>
    <w:p w14:paraId="2A7F72C5" w14:textId="7135C2A1" w:rsidR="005C1643" w:rsidRPr="005B7AC7" w:rsidRDefault="005C1643" w:rsidP="005C1643">
      <w:pPr>
        <w:rPr>
          <w:rFonts w:ascii="Ink Free" w:hAnsi="Ink Free"/>
          <w:b/>
          <w:bCs/>
          <w:sz w:val="36"/>
          <w:szCs w:val="36"/>
        </w:rPr>
      </w:pPr>
    </w:p>
    <w:p w14:paraId="7662B88B" w14:textId="06BF4168" w:rsidR="005C1643" w:rsidRDefault="00185D68" w:rsidP="005C1643">
      <w:pPr>
        <w:rPr>
          <w:rFonts w:ascii="Ink Free" w:hAnsi="Ink Free"/>
          <w:b/>
          <w:bCs/>
        </w:rPr>
      </w:pPr>
      <w:r w:rsidRPr="005C1643">
        <w:rPr>
          <w:rFonts w:ascii="Cooper Black" w:hAnsi="Cooper Black"/>
          <w:noProof/>
          <w:sz w:val="32"/>
          <w:szCs w:val="32"/>
          <w:lang w:val="es-AR" w:eastAsia="es-A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811889" wp14:editId="75001A48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124835" cy="2011680"/>
                <wp:effectExtent l="0" t="0" r="18415" b="2667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35" cy="2011680"/>
                        </a:xfrm>
                        <a:prstGeom prst="rect">
                          <a:avLst/>
                        </a:prstGeom>
                        <a:blipFill>
                          <a:blip r:embed="rId51"/>
                          <a:tile tx="0" ty="0" sx="100000" sy="100000" flip="none" algn="tl"/>
                        </a:blip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8F950" w14:textId="0ECBC549" w:rsidR="005C1643" w:rsidRPr="005C1643" w:rsidRDefault="005C1643" w:rsidP="00185D6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5C1643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Recordá</w:t>
                            </w:r>
                            <w:r w:rsid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 que:</w:t>
                            </w:r>
                          </w:p>
                          <w:p w14:paraId="1B8D5906" w14:textId="77777777" w:rsidR="00185D68" w:rsidRDefault="005C1643" w:rsidP="004D7435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Podés resolver las actividades directamente aquí y después enviarlas, o copiarlas en tu carpeta.</w:t>
                            </w:r>
                          </w:p>
                          <w:p w14:paraId="7C1C3DC3" w14:textId="77777777" w:rsidR="00185D68" w:rsidRDefault="005C1643" w:rsidP="004D7435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Las podés escanear o sacar una foto.</w:t>
                            </w:r>
                          </w:p>
                          <w:p w14:paraId="34A11B93" w14:textId="368EB340" w:rsidR="005C1643" w:rsidRPr="00185D68" w:rsidRDefault="005C1643" w:rsidP="004D7435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 xml:space="preserve">Ante cualquier duda, </w:t>
                            </w:r>
                            <w:r w:rsidR="00185D68">
                              <w:rPr>
                                <w:rFonts w:asciiTheme="minorHAnsi" w:hAnsiTheme="minorHAnsi" w:cstheme="minorHAnsi"/>
                              </w:rPr>
                              <w:t xml:space="preserve">consultás por 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correo:</w:t>
                            </w:r>
                          </w:p>
                          <w:p w14:paraId="23ABA202" w14:textId="627A530E" w:rsidR="005C1643" w:rsidRDefault="00775907" w:rsidP="00185D68">
                            <w:pPr>
                              <w:ind w:left="426"/>
                              <w:jc w:val="center"/>
                              <w:rPr>
                                <w:rStyle w:val="Hipervnculo"/>
                                <w:rFonts w:asciiTheme="minorHAnsi" w:hAnsiTheme="minorHAnsi" w:cstheme="minorHAnsi"/>
                              </w:rPr>
                            </w:pPr>
                            <w:hyperlink r:id="rId52" w:history="1">
                              <w:r w:rsidR="005C1643" w:rsidRPr="005C1643">
                                <w:rPr>
                                  <w:rStyle w:val="Hipervnculo"/>
                                  <w:rFonts w:asciiTheme="minorHAnsi" w:hAnsiTheme="minorHAnsi" w:cstheme="minorHAnsi"/>
                                </w:rPr>
                                <w:t>marceclases2020@gmail.com</w:t>
                              </w:r>
                            </w:hyperlink>
                          </w:p>
                          <w:p w14:paraId="3882CC40" w14:textId="29F5D942" w:rsidR="00185D68" w:rsidRPr="005C1643" w:rsidRDefault="00185D68" w:rsidP="004D7435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 sobre todo, r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ecordá que contás conmigo.</w:t>
                            </w:r>
                          </w:p>
                          <w:p w14:paraId="0A72E4C5" w14:textId="77777777" w:rsidR="005C1643" w:rsidRPr="005C1643" w:rsidRDefault="005C1643" w:rsidP="005C1643">
                            <w:pPr>
                              <w:jc w:val="righ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643">
                              <w:rPr>
                                <w:rFonts w:asciiTheme="minorHAnsi" w:hAnsiTheme="minorHAnsi" w:cstheme="minorHAnsi"/>
                              </w:rPr>
                              <w:t>Seño Marcela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811889" id="Rectángulo 1" o:spid="_x0000_s1083" style="position:absolute;margin-left:194.85pt;margin-top:.85pt;width:246.05pt;height:158.4pt;z-index:2517708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" strokecolor="#c00000" strokeweight="2pt">
                <v:fill r:id="rId53" o:title="" recolor="t" rotate="t" type="tile"/>
                <v:textbox>
                  <w:txbxContent>
                    <w:p w14:paraId="1198F950" w14:textId="0ECBC549" w:rsidR="005C1643" w:rsidRPr="005C1643" w:rsidRDefault="005C1643" w:rsidP="00185D6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  <w:proofErr w:type="spellStart"/>
                      <w:r w:rsidRPr="005C1643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Recordá</w:t>
                      </w:r>
                      <w:proofErr w:type="spellEnd"/>
                      <w:r w:rsidR="00185D6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 xml:space="preserve"> que:</w:t>
                      </w:r>
                    </w:p>
                    <w:p w14:paraId="1B8D5906" w14:textId="77777777" w:rsidR="00185D68" w:rsidRDefault="005C1643" w:rsidP="004D7435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185D68">
                        <w:rPr>
                          <w:rFonts w:asciiTheme="minorHAnsi" w:hAnsiTheme="minorHAnsi" w:cstheme="minorHAnsi"/>
                        </w:rPr>
                        <w:t>Podés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</w:rPr>
                        <w:t xml:space="preserve"> resolver las actividades directamente aquí y después enviarlas, o copiarlas en tu carpeta.</w:t>
                      </w:r>
                    </w:p>
                    <w:p w14:paraId="7C1C3DC3" w14:textId="77777777" w:rsidR="00185D68" w:rsidRDefault="005C1643" w:rsidP="004D7435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</w:rPr>
                        <w:t xml:space="preserve">Las </w:t>
                      </w:r>
                      <w:proofErr w:type="spellStart"/>
                      <w:r w:rsidRPr="00185D68">
                        <w:rPr>
                          <w:rFonts w:asciiTheme="minorHAnsi" w:hAnsiTheme="minorHAnsi" w:cstheme="minorHAnsi"/>
                        </w:rPr>
                        <w:t>podés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</w:rPr>
                        <w:t xml:space="preserve"> escanear o sacar una foto.</w:t>
                      </w:r>
                    </w:p>
                    <w:p w14:paraId="34A11B93" w14:textId="368EB340" w:rsidR="005C1643" w:rsidRPr="00185D68" w:rsidRDefault="005C1643" w:rsidP="004D7435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ind w:left="426"/>
                        <w:rPr>
                          <w:rFonts w:asciiTheme="minorHAnsi" w:hAnsiTheme="minorHAnsi" w:cstheme="minorHAnsi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</w:rPr>
                        <w:t xml:space="preserve">Ante cualquier duda, </w:t>
                      </w:r>
                      <w:proofErr w:type="spellStart"/>
                      <w:r w:rsidR="00185D68">
                        <w:rPr>
                          <w:rFonts w:asciiTheme="minorHAnsi" w:hAnsiTheme="minorHAnsi" w:cstheme="minorHAnsi"/>
                        </w:rPr>
                        <w:t>consultás</w:t>
                      </w:r>
                      <w:proofErr w:type="spellEnd"/>
                      <w:r w:rsidR="00185D68">
                        <w:rPr>
                          <w:rFonts w:asciiTheme="minorHAnsi" w:hAnsiTheme="minorHAnsi" w:cstheme="minorHAnsi"/>
                        </w:rPr>
                        <w:t xml:space="preserve"> por </w:t>
                      </w:r>
                      <w:r w:rsidRPr="00185D68">
                        <w:rPr>
                          <w:rFonts w:asciiTheme="minorHAnsi" w:hAnsiTheme="minorHAnsi" w:cstheme="minorHAnsi"/>
                        </w:rPr>
                        <w:t>correo:</w:t>
                      </w:r>
                    </w:p>
                    <w:p w14:paraId="23ABA202" w14:textId="627A530E" w:rsidR="005C1643" w:rsidRDefault="005C1643" w:rsidP="00185D68">
                      <w:pPr>
                        <w:ind w:left="426"/>
                        <w:jc w:val="center"/>
                        <w:rPr>
                          <w:rStyle w:val="Hipervnculo"/>
                          <w:rFonts w:asciiTheme="minorHAnsi" w:hAnsiTheme="minorHAnsi" w:cstheme="minorHAnsi"/>
                        </w:rPr>
                      </w:pPr>
                      <w:hyperlink r:id="rId54" w:history="1">
                        <w:r w:rsidRPr="005C1643">
                          <w:rPr>
                            <w:rStyle w:val="Hipervnculo"/>
                            <w:rFonts w:asciiTheme="minorHAnsi" w:hAnsiTheme="minorHAnsi" w:cstheme="minorHAnsi"/>
                          </w:rPr>
                          <w:t>marceclases2020@gmail.com</w:t>
                        </w:r>
                      </w:hyperlink>
                    </w:p>
                    <w:p w14:paraId="3882CC40" w14:textId="29F5D942" w:rsidR="00185D68" w:rsidRPr="005C1643" w:rsidRDefault="00185D68" w:rsidP="004D7435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ind w:left="426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</w:rPr>
                        <w:t>Y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</w:rPr>
                        <w:t xml:space="preserve"> sobre todo,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185D68">
                        <w:rPr>
                          <w:rFonts w:asciiTheme="minorHAnsi" w:hAnsiTheme="minorHAnsi" w:cstheme="minorHAnsi"/>
                        </w:rPr>
                        <w:t>ecordá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</w:rPr>
                        <w:t xml:space="preserve"> que </w:t>
                      </w:r>
                      <w:proofErr w:type="spellStart"/>
                      <w:r w:rsidRPr="00185D68">
                        <w:rPr>
                          <w:rFonts w:asciiTheme="minorHAnsi" w:hAnsiTheme="minorHAnsi" w:cstheme="minorHAnsi"/>
                        </w:rPr>
                        <w:t>contás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</w:rPr>
                        <w:t xml:space="preserve"> conmigo.</w:t>
                      </w:r>
                    </w:p>
                    <w:p w14:paraId="0A72E4C5" w14:textId="77777777" w:rsidR="005C1643" w:rsidRPr="005C1643" w:rsidRDefault="005C1643" w:rsidP="005C1643">
                      <w:pPr>
                        <w:jc w:val="right"/>
                        <w:rPr>
                          <w:rFonts w:asciiTheme="minorHAnsi" w:hAnsiTheme="minorHAnsi" w:cstheme="minorHAnsi"/>
                        </w:rPr>
                      </w:pPr>
                      <w:r w:rsidRPr="005C1643">
                        <w:rPr>
                          <w:rFonts w:asciiTheme="minorHAnsi" w:hAnsiTheme="minorHAnsi" w:cstheme="minorHAnsi"/>
                        </w:rPr>
                        <w:t>Seño Marcela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44EA98D" w14:textId="4FD8E6F0" w:rsidR="005C1643" w:rsidRDefault="005C1643" w:rsidP="00185D68">
      <w:pPr>
        <w:ind w:firstLine="426"/>
        <w:rPr>
          <w:rFonts w:ascii="Ink Free" w:hAnsi="Ink Free"/>
          <w:b/>
          <w:bCs/>
          <w:sz w:val="28"/>
          <w:szCs w:val="28"/>
        </w:rPr>
      </w:pPr>
      <w:r w:rsidRPr="005C1643">
        <w:rPr>
          <w:rFonts w:ascii="Ink Free" w:hAnsi="Ink Free"/>
          <w:b/>
          <w:bCs/>
          <w:sz w:val="28"/>
          <w:szCs w:val="28"/>
        </w:rPr>
        <w:t xml:space="preserve">¡Hola, chicos y chicas de 3°!  </w:t>
      </w:r>
    </w:p>
    <w:p w14:paraId="24C411AC" w14:textId="2FA37C55" w:rsidR="005C1643" w:rsidRDefault="005C1643" w:rsidP="005C1643">
      <w:pPr>
        <w:jc w:val="center"/>
        <w:rPr>
          <w:rFonts w:ascii="Ink Free" w:hAnsi="Ink Free"/>
          <w:b/>
          <w:bCs/>
          <w:sz w:val="28"/>
          <w:szCs w:val="28"/>
        </w:rPr>
      </w:pPr>
      <w:r>
        <w:rPr>
          <w:noProof/>
          <w:lang w:val="es-AR" w:eastAsia="es-AR"/>
        </w:rPr>
        <w:drawing>
          <wp:inline distT="0" distB="0" distL="0" distR="0" wp14:anchorId="0C08618F" wp14:editId="0CA64A80">
            <wp:extent cx="514350" cy="514350"/>
            <wp:effectExtent l="0" t="0" r="0" b="0"/>
            <wp:docPr id="8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6DBD8B" w14:textId="77777777" w:rsidR="00185D68" w:rsidRDefault="00185D68" w:rsidP="005C1643">
      <w:pPr>
        <w:rPr>
          <w:rFonts w:ascii="Ink Free" w:hAnsi="Ink Free"/>
          <w:b/>
          <w:bCs/>
          <w:sz w:val="28"/>
          <w:szCs w:val="28"/>
        </w:rPr>
      </w:pPr>
    </w:p>
    <w:p w14:paraId="53097AAF" w14:textId="4821B6C7" w:rsidR="005C1643" w:rsidRDefault="005C1643" w:rsidP="005C1643">
      <w:pPr>
        <w:rPr>
          <w:rFonts w:ascii="Ink Free" w:hAnsi="Ink Free"/>
          <w:b/>
          <w:bCs/>
          <w:sz w:val="28"/>
          <w:szCs w:val="28"/>
        </w:rPr>
      </w:pPr>
      <w:r>
        <w:rPr>
          <w:rFonts w:ascii="Ink Free" w:hAnsi="Ink Free"/>
          <w:b/>
          <w:bCs/>
          <w:sz w:val="28"/>
          <w:szCs w:val="28"/>
        </w:rPr>
        <w:t>Nos volvemos a encontrar, espero que estén muy muy bien.</w:t>
      </w:r>
    </w:p>
    <w:p w14:paraId="10176FB6" w14:textId="08F3579F" w:rsidR="005C1643" w:rsidRPr="005C1643" w:rsidRDefault="005C1643" w:rsidP="005C1643">
      <w:pPr>
        <w:rPr>
          <w:rFonts w:ascii="Ink Free" w:hAnsi="Ink Free"/>
          <w:b/>
          <w:bCs/>
          <w:sz w:val="28"/>
          <w:szCs w:val="28"/>
        </w:rPr>
      </w:pPr>
      <w:r>
        <w:rPr>
          <w:rFonts w:ascii="Ink Free" w:hAnsi="Ink Free"/>
          <w:b/>
          <w:bCs/>
          <w:sz w:val="28"/>
          <w:szCs w:val="28"/>
        </w:rPr>
        <w:t>Comenzamos con las nuevas tareas</w:t>
      </w:r>
      <w:r w:rsidR="00185D68">
        <w:rPr>
          <w:rFonts w:ascii="Ink Free" w:hAnsi="Ink Free"/>
          <w:b/>
          <w:bCs/>
          <w:sz w:val="28"/>
          <w:szCs w:val="28"/>
        </w:rPr>
        <w:t xml:space="preserve">… </w:t>
      </w:r>
    </w:p>
    <w:p w14:paraId="18CB6635" w14:textId="57FB30B4" w:rsidR="005C1643" w:rsidRDefault="005C1643" w:rsidP="005C1643">
      <w:pPr>
        <w:rPr>
          <w:rFonts w:ascii="Ink Free" w:hAnsi="Ink Free"/>
          <w:b/>
          <w:bCs/>
        </w:rPr>
      </w:pPr>
    </w:p>
    <w:p w14:paraId="5A884DF1" w14:textId="77777777" w:rsidR="00185D68" w:rsidRDefault="00185D68" w:rsidP="005C1643">
      <w:pPr>
        <w:rPr>
          <w:rFonts w:ascii="Ink Free" w:hAnsi="Ink Free"/>
          <w:b/>
          <w:bCs/>
        </w:rPr>
      </w:pPr>
    </w:p>
    <w:p w14:paraId="4E1CCCE1" w14:textId="3A230D9D" w:rsidR="005C1643" w:rsidRDefault="005C1643" w:rsidP="005C1643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C1643">
        <w:rPr>
          <w:rFonts w:asciiTheme="minorHAnsi" w:hAnsiTheme="minorHAnsi" w:cstheme="minorHAnsi"/>
          <w:b/>
          <w:bCs/>
          <w:sz w:val="28"/>
          <w:szCs w:val="28"/>
        </w:rPr>
        <w:t>¿Quién resuelve los problemas?</w:t>
      </w:r>
    </w:p>
    <w:p w14:paraId="6DCE0B8F" w14:textId="77777777" w:rsidR="00185D68" w:rsidRPr="005C1643" w:rsidRDefault="00185D68" w:rsidP="005C1643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41ECB479" w14:textId="77777777" w:rsidR="005C1643" w:rsidRPr="005C1643" w:rsidRDefault="005C1643" w:rsidP="005C1643">
      <w:pPr>
        <w:spacing w:after="120" w:line="360" w:lineRule="auto"/>
        <w:ind w:firstLine="709"/>
        <w:rPr>
          <w:rFonts w:asciiTheme="minorHAnsi" w:hAnsiTheme="minorHAnsi" w:cstheme="minorHAnsi"/>
        </w:rPr>
      </w:pPr>
      <w:r w:rsidRPr="005C1643">
        <w:rPr>
          <w:rFonts w:asciiTheme="minorHAnsi" w:hAnsiTheme="minorHAnsi" w:cstheme="minorHAnsi"/>
        </w:rPr>
        <w:t>Ya vimos que en los lugares donde vivimos puede haber problemas, como discusiones por el estacionamiento o por ruidos molestos, choques porque faltan semáforos, personas que se movilizan en sillas de ruedas y no tienen rampas en la calle, y muchos otros.</w:t>
      </w:r>
    </w:p>
    <w:p w14:paraId="30D44C8A" w14:textId="77777777" w:rsidR="005C1643" w:rsidRPr="005C1643" w:rsidRDefault="005C1643" w:rsidP="004D7435">
      <w:pPr>
        <w:pStyle w:val="Prrafodelista"/>
        <w:numPr>
          <w:ilvl w:val="0"/>
          <w:numId w:val="36"/>
        </w:numPr>
        <w:spacing w:after="120" w:line="360" w:lineRule="auto"/>
        <w:rPr>
          <w:rFonts w:asciiTheme="minorHAnsi" w:hAnsiTheme="minorHAnsi" w:cstheme="minorHAnsi"/>
        </w:rPr>
      </w:pPr>
      <w:r w:rsidRPr="005C1643">
        <w:rPr>
          <w:rFonts w:asciiTheme="minorHAnsi" w:hAnsiTheme="minorHAnsi" w:cstheme="minorHAnsi"/>
          <w:b/>
          <w:bCs/>
        </w:rPr>
        <w:t>Observá</w:t>
      </w:r>
      <w:r w:rsidRPr="005C1643">
        <w:rPr>
          <w:rFonts w:asciiTheme="minorHAnsi" w:hAnsiTheme="minorHAnsi" w:cstheme="minorHAnsi"/>
        </w:rPr>
        <w:t xml:space="preserve"> la historieta y </w:t>
      </w:r>
      <w:r w:rsidRPr="005C1643">
        <w:rPr>
          <w:rFonts w:asciiTheme="minorHAnsi" w:hAnsiTheme="minorHAnsi" w:cstheme="minorHAnsi"/>
          <w:b/>
          <w:bCs/>
        </w:rPr>
        <w:t>respondé</w:t>
      </w:r>
      <w:r w:rsidRPr="005C1643">
        <w:rPr>
          <w:rFonts w:asciiTheme="minorHAnsi" w:hAnsiTheme="minorHAnsi" w:cstheme="minorHAnsi"/>
        </w:rPr>
        <w:t>.</w:t>
      </w:r>
    </w:p>
    <w:p w14:paraId="5B892804" w14:textId="77777777" w:rsidR="005C1643" w:rsidRDefault="005C1643" w:rsidP="005C1643">
      <w:r>
        <w:rPr>
          <w:noProof/>
          <w:lang w:val="es-AR" w:eastAsia="es-AR"/>
        </w:rPr>
        <w:drawing>
          <wp:inline distT="0" distB="0" distL="0" distR="0" wp14:anchorId="09386629" wp14:editId="53B3E971">
            <wp:extent cx="5748655" cy="2337435"/>
            <wp:effectExtent l="0" t="0" r="4445" b="571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1225" w14:textId="77777777" w:rsidR="005C1643" w:rsidRPr="00D667C2" w:rsidRDefault="005C1643" w:rsidP="005C1643">
      <w:pPr>
        <w:jc w:val="right"/>
        <w:rPr>
          <w:sz w:val="20"/>
          <w:szCs w:val="20"/>
        </w:rPr>
      </w:pPr>
      <w:r w:rsidRPr="00D667C2">
        <w:rPr>
          <w:sz w:val="20"/>
          <w:szCs w:val="20"/>
        </w:rPr>
        <w:t xml:space="preserve">Extraído de </w:t>
      </w:r>
      <w:r w:rsidRPr="00744356">
        <w:rPr>
          <w:i/>
          <w:iCs/>
          <w:sz w:val="20"/>
          <w:szCs w:val="20"/>
        </w:rPr>
        <w:t>Lita abuelita</w:t>
      </w:r>
      <w:r w:rsidRPr="00D667C2">
        <w:rPr>
          <w:sz w:val="20"/>
          <w:szCs w:val="20"/>
        </w:rPr>
        <w:t xml:space="preserve"> </w:t>
      </w:r>
      <w:r w:rsidRPr="00744356">
        <w:rPr>
          <w:i/>
          <w:iCs/>
          <w:sz w:val="20"/>
          <w:szCs w:val="20"/>
        </w:rPr>
        <w:t>3</w:t>
      </w:r>
      <w:r w:rsidRPr="00D667C2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Buenos Aires. </w:t>
      </w:r>
      <w:r w:rsidRPr="00D667C2">
        <w:rPr>
          <w:sz w:val="20"/>
          <w:szCs w:val="20"/>
        </w:rPr>
        <w:t>Editorial Puerto de Palos, 2010</w:t>
      </w:r>
    </w:p>
    <w:p w14:paraId="1D583CB6" w14:textId="77777777" w:rsidR="00185D68" w:rsidRPr="00185D68" w:rsidRDefault="00185D68" w:rsidP="00185D68">
      <w:pPr>
        <w:spacing w:after="120" w:line="360" w:lineRule="auto"/>
        <w:rPr>
          <w:rFonts w:asciiTheme="minorHAnsi" w:hAnsiTheme="minorHAnsi" w:cstheme="minorHAnsi"/>
        </w:rPr>
      </w:pPr>
    </w:p>
    <w:p w14:paraId="6AB1F679" w14:textId="149E70C0" w:rsidR="005C1643" w:rsidRPr="00185D68" w:rsidRDefault="005C1643" w:rsidP="004D7435">
      <w:pPr>
        <w:pStyle w:val="Prrafodelista"/>
        <w:numPr>
          <w:ilvl w:val="0"/>
          <w:numId w:val="37"/>
        </w:num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>¿Cuál es el problema en la historieta?</w:t>
      </w:r>
    </w:p>
    <w:p w14:paraId="4849626A" w14:textId="77777777" w:rsidR="005C1643" w:rsidRPr="00185D68" w:rsidRDefault="005C1643" w:rsidP="005C1643">
      <w:pPr>
        <w:pStyle w:val="Prrafodelista"/>
        <w:spacing w:after="120" w:line="360" w:lineRule="auto"/>
        <w:ind w:left="1069"/>
        <w:rPr>
          <w:rFonts w:asciiTheme="minorHAnsi" w:hAnsiTheme="minorHAnsi" w:cstheme="minorHAnsi"/>
        </w:rPr>
      </w:pPr>
    </w:p>
    <w:p w14:paraId="425149E9" w14:textId="77777777" w:rsidR="005C1643" w:rsidRPr="00185D68" w:rsidRDefault="005C1643" w:rsidP="004D7435">
      <w:pPr>
        <w:pStyle w:val="Prrafodelista"/>
        <w:numPr>
          <w:ilvl w:val="0"/>
          <w:numId w:val="37"/>
        </w:num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>¿Quiénes hacen el reclamo?</w:t>
      </w:r>
    </w:p>
    <w:p w14:paraId="438D3B79" w14:textId="77777777" w:rsidR="005C1643" w:rsidRPr="00185D68" w:rsidRDefault="005C1643" w:rsidP="005C1643">
      <w:pPr>
        <w:pStyle w:val="Prrafodelista"/>
        <w:rPr>
          <w:rFonts w:asciiTheme="minorHAnsi" w:hAnsiTheme="minorHAnsi" w:cstheme="minorHAnsi"/>
        </w:rPr>
      </w:pPr>
    </w:p>
    <w:p w14:paraId="1C2F63E8" w14:textId="77777777" w:rsidR="005C1643" w:rsidRPr="00185D68" w:rsidRDefault="005C1643" w:rsidP="005C1643">
      <w:pPr>
        <w:pStyle w:val="Prrafodelista"/>
        <w:spacing w:after="120" w:line="360" w:lineRule="auto"/>
        <w:ind w:left="1069"/>
        <w:rPr>
          <w:rFonts w:asciiTheme="minorHAnsi" w:hAnsiTheme="minorHAnsi" w:cstheme="minorHAnsi"/>
        </w:rPr>
      </w:pPr>
    </w:p>
    <w:p w14:paraId="611871AD" w14:textId="77777777" w:rsidR="005C1643" w:rsidRPr="00185D68" w:rsidRDefault="005C1643" w:rsidP="004D7435">
      <w:pPr>
        <w:pStyle w:val="Prrafodelista"/>
        <w:numPr>
          <w:ilvl w:val="0"/>
          <w:numId w:val="37"/>
        </w:num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>¿Adónde se dirigen los adultos para resolver el problema?</w:t>
      </w:r>
    </w:p>
    <w:p w14:paraId="01CDF51C" w14:textId="77777777" w:rsidR="005C1643" w:rsidRPr="00185D68" w:rsidRDefault="005C1643" w:rsidP="005C1643">
      <w:pPr>
        <w:pStyle w:val="Prrafodelista"/>
        <w:spacing w:after="120" w:line="360" w:lineRule="auto"/>
        <w:ind w:left="1069"/>
        <w:rPr>
          <w:rFonts w:asciiTheme="minorHAnsi" w:hAnsiTheme="minorHAnsi" w:cstheme="minorHAnsi"/>
        </w:rPr>
      </w:pPr>
    </w:p>
    <w:p w14:paraId="34B52D4D" w14:textId="77777777" w:rsidR="005C1643" w:rsidRPr="00185D68" w:rsidRDefault="005C1643" w:rsidP="005C1643">
      <w:pPr>
        <w:spacing w:after="120" w:line="360" w:lineRule="auto"/>
        <w:ind w:firstLine="709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80F76E2" wp14:editId="445085FB">
                <wp:simplePos x="0" y="0"/>
                <wp:positionH relativeFrom="column">
                  <wp:posOffset>3194160</wp:posOffset>
                </wp:positionH>
                <wp:positionV relativeFrom="paragraph">
                  <wp:posOffset>641185</wp:posOffset>
                </wp:positionV>
                <wp:extent cx="2878372" cy="1876508"/>
                <wp:effectExtent l="0" t="0" r="17780" b="28575"/>
                <wp:wrapSquare wrapText="bothSides"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372" cy="18765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9649" w14:textId="77777777" w:rsidR="005C1643" w:rsidRDefault="005C1643" w:rsidP="005C164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2225D4BD" wp14:editId="205F0D83">
                                  <wp:extent cx="2682240" cy="1424414"/>
                                  <wp:effectExtent l="0" t="0" r="3810" b="4445"/>
                                  <wp:docPr id="90" name="Imagen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2240" cy="1424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Este es el edificio de la Municipalidad de la Ciudad de Mendoza</w:t>
                            </w:r>
                          </w:p>
                          <w:p w14:paraId="5EC84B5B" w14:textId="77777777" w:rsidR="005C1643" w:rsidRPr="00A35741" w:rsidRDefault="005C1643" w:rsidP="005C16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0F76E2" id="Rectángulo 71" o:spid="_x0000_s1084" style="position:absolute;left:0;text-align:left;margin-left:251.5pt;margin-top:50.5pt;width:226.65pt;height:147.7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" fillcolor="white [3201]" strokecolor="#f79646 [3209]" strokeweight="2pt">
                <v:textbox>
                  <w:txbxContent>
                    <w:p w14:paraId="62AE9649" w14:textId="77777777" w:rsidR="005C1643" w:rsidRDefault="005C1643" w:rsidP="005C164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25D4BD" wp14:editId="205F0D83">
                            <wp:extent cx="2682240" cy="1424414"/>
                            <wp:effectExtent l="0" t="0" r="3810" b="4445"/>
                            <wp:docPr id="90" name="Imagen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2240" cy="1424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5D6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Este es el edificio de la Municipalidad de la Ciudad de Mendoza</w:t>
                      </w:r>
                    </w:p>
                    <w:p w14:paraId="5EC84B5B" w14:textId="77777777" w:rsidR="005C1643" w:rsidRPr="00A35741" w:rsidRDefault="005C1643" w:rsidP="005C164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185D68">
        <w:rPr>
          <w:rFonts w:asciiTheme="minorHAnsi" w:hAnsiTheme="minorHAnsi" w:cstheme="minorHAnsi"/>
        </w:rPr>
        <w:t xml:space="preserve">Como ves, el lugar al que van los vecinos cuando quieren solucionar esta clase de problemas es la </w:t>
      </w:r>
      <w:r w:rsidRPr="00185D68">
        <w:rPr>
          <w:rFonts w:asciiTheme="minorHAnsi" w:hAnsiTheme="minorHAnsi" w:cstheme="minorHAnsi"/>
          <w:b/>
          <w:bCs/>
        </w:rPr>
        <w:t>Municipalidad</w:t>
      </w:r>
      <w:r w:rsidRPr="00185D68">
        <w:rPr>
          <w:rFonts w:asciiTheme="minorHAnsi" w:hAnsiTheme="minorHAnsi" w:cstheme="minorHAnsi"/>
        </w:rPr>
        <w:t xml:space="preserve"> del departamento en el que viven.  Allí, las autoridades buscan la manera de resolverlos.</w:t>
      </w:r>
    </w:p>
    <w:p w14:paraId="2597AF7A" w14:textId="6A7C1AEE" w:rsidR="005C1643" w:rsidRDefault="005C1643" w:rsidP="005C1643">
      <w:pPr>
        <w:spacing w:after="120" w:line="360" w:lineRule="auto"/>
        <w:ind w:firstLine="709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 xml:space="preserve">Nosotros vivimos en la </w:t>
      </w:r>
      <w:r w:rsidRPr="00185D68">
        <w:rPr>
          <w:rFonts w:asciiTheme="minorHAnsi" w:hAnsiTheme="minorHAnsi" w:cstheme="minorHAnsi"/>
          <w:b/>
          <w:bCs/>
        </w:rPr>
        <w:t>provincia de</w:t>
      </w:r>
      <w:r w:rsidRPr="00185D68">
        <w:rPr>
          <w:rFonts w:asciiTheme="minorHAnsi" w:hAnsiTheme="minorHAnsi" w:cstheme="minorHAnsi"/>
        </w:rPr>
        <w:t xml:space="preserve"> </w:t>
      </w:r>
      <w:r w:rsidRPr="00185D68">
        <w:rPr>
          <w:rFonts w:asciiTheme="minorHAnsi" w:hAnsiTheme="minorHAnsi" w:cstheme="minorHAnsi"/>
          <w:b/>
          <w:bCs/>
        </w:rPr>
        <w:t>Mendoza</w:t>
      </w:r>
      <w:r w:rsidRPr="00185D68">
        <w:rPr>
          <w:rFonts w:asciiTheme="minorHAnsi" w:hAnsiTheme="minorHAnsi" w:cstheme="minorHAnsi"/>
        </w:rPr>
        <w:t xml:space="preserve">. Está dividida en muchos </w:t>
      </w:r>
      <w:r w:rsidRPr="00185D68">
        <w:rPr>
          <w:rFonts w:asciiTheme="minorHAnsi" w:hAnsiTheme="minorHAnsi" w:cstheme="minorHAnsi"/>
          <w:i/>
          <w:iCs/>
        </w:rPr>
        <w:t>departamentos, o municipios</w:t>
      </w:r>
      <w:r w:rsidRPr="00185D68">
        <w:rPr>
          <w:rFonts w:asciiTheme="minorHAnsi" w:hAnsiTheme="minorHAnsi" w:cstheme="minorHAnsi"/>
        </w:rPr>
        <w:t xml:space="preserve">: Godoy Cruz, Guaymallén, Las Heras, Maipú y otros. El departamento en el que está nuestra escuela es la </w:t>
      </w:r>
      <w:r w:rsidRPr="00185D68">
        <w:rPr>
          <w:rFonts w:asciiTheme="minorHAnsi" w:hAnsiTheme="minorHAnsi" w:cstheme="minorHAnsi"/>
          <w:b/>
          <w:bCs/>
        </w:rPr>
        <w:t>Ciudad de Mendoza</w:t>
      </w:r>
      <w:r w:rsidRPr="00185D68">
        <w:rPr>
          <w:rFonts w:asciiTheme="minorHAnsi" w:hAnsiTheme="minorHAnsi" w:cstheme="minorHAnsi"/>
        </w:rPr>
        <w:t xml:space="preserve"> (¡sí, se llama igual que la provincia!), y es la Capital de la provincia de Mendoza. Cada departamento tiene un </w:t>
      </w:r>
      <w:r w:rsidRPr="00185D68">
        <w:rPr>
          <w:rFonts w:asciiTheme="minorHAnsi" w:hAnsiTheme="minorHAnsi" w:cstheme="minorHAnsi"/>
          <w:b/>
          <w:bCs/>
        </w:rPr>
        <w:t>Intendente</w:t>
      </w:r>
      <w:r w:rsidRPr="00185D68">
        <w:rPr>
          <w:rFonts w:asciiTheme="minorHAnsi" w:hAnsiTheme="minorHAnsi" w:cstheme="minorHAnsi"/>
        </w:rPr>
        <w:t>, que trabaja en la Municipalidad de ese departamento. ¡Pero no trabaja solo!</w:t>
      </w:r>
    </w:p>
    <w:p w14:paraId="362200DE" w14:textId="77777777" w:rsidR="00185D68" w:rsidRPr="00185D68" w:rsidRDefault="00185D68" w:rsidP="005C1643">
      <w:pPr>
        <w:spacing w:after="120" w:line="360" w:lineRule="auto"/>
        <w:ind w:firstLine="709"/>
        <w:rPr>
          <w:rFonts w:asciiTheme="minorHAnsi" w:hAnsiTheme="minorHAnsi" w:cstheme="minorHAnsi"/>
        </w:rPr>
      </w:pPr>
    </w:p>
    <w:p w14:paraId="4733A041" w14:textId="77777777" w:rsidR="005C1643" w:rsidRPr="00185D68" w:rsidRDefault="005C1643" w:rsidP="004D7435">
      <w:pPr>
        <w:pStyle w:val="Prrafodelista"/>
        <w:numPr>
          <w:ilvl w:val="0"/>
          <w:numId w:val="36"/>
        </w:num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30CBC4" wp14:editId="28CFA88B">
                <wp:simplePos x="0" y="0"/>
                <wp:positionH relativeFrom="margin">
                  <wp:align>right</wp:align>
                </wp:positionH>
                <wp:positionV relativeFrom="paragraph">
                  <wp:posOffset>320869</wp:posOffset>
                </wp:positionV>
                <wp:extent cx="5327374" cy="2426677"/>
                <wp:effectExtent l="0" t="0" r="26035" b="12065"/>
                <wp:wrapNone/>
                <wp:docPr id="72" name="Rectángulo: esquinas redondead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4" cy="242667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60C90" w14:textId="77777777" w:rsidR="005C1643" w:rsidRPr="00D53977" w:rsidRDefault="005C1643" w:rsidP="005C1643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D53977">
                              <w:rPr>
                                <w:rFonts w:ascii="Tempus Sans ITC" w:hAnsi="Tempus Sans ITC"/>
                                <w:b/>
                                <w:bCs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El gobierno municipal</w:t>
                            </w:r>
                          </w:p>
                          <w:p w14:paraId="0C6CF670" w14:textId="77777777" w:rsidR="005C1643" w:rsidRPr="00185D68" w:rsidRDefault="005C1643" w:rsidP="005C1643">
                            <w:pPr>
                              <w:spacing w:after="120"/>
                              <w:ind w:firstLine="709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En cada municipio (o departamento) hay una ciudad cabecera, que es la más importante. En esa ciudad se encuentra la Municipalidad.</w:t>
                            </w:r>
                          </w:p>
                          <w:p w14:paraId="4B36DF8F" w14:textId="77777777" w:rsidR="005C1643" w:rsidRPr="00185D68" w:rsidRDefault="005C1643" w:rsidP="005C1643">
                            <w:pPr>
                              <w:spacing w:after="120"/>
                              <w:ind w:firstLine="709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El gobierno municipal está compuesto por:</w:t>
                            </w:r>
                          </w:p>
                          <w:p w14:paraId="132B459F" w14:textId="77777777" w:rsidR="005C1643" w:rsidRPr="00185D68" w:rsidRDefault="005C1643" w:rsidP="00185D68">
                            <w:pPr>
                              <w:spacing w:after="120"/>
                              <w:ind w:left="851" w:hanging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1849B" w:themeColor="accent5" w:themeShade="BF"/>
                              </w:rPr>
                              <w:t>Intendente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: Pone en práctica los proyectos para mejorar el municipio.</w:t>
                            </w:r>
                          </w:p>
                          <w:p w14:paraId="7E1AA1FA" w14:textId="77777777" w:rsidR="005C1643" w:rsidRPr="00185D68" w:rsidRDefault="005C1643" w:rsidP="00185D68">
                            <w:pPr>
                              <w:spacing w:after="120"/>
                              <w:ind w:left="851" w:hanging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1849B" w:themeColor="accent5" w:themeShade="BF"/>
                              </w:rPr>
                              <w:t>Concejo Deliberante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: dicta las normas para el municipio. Esas normas se llaman ordenanzas.</w:t>
                            </w:r>
                          </w:p>
                          <w:p w14:paraId="5EC4DD05" w14:textId="77777777" w:rsidR="005C1643" w:rsidRPr="00185D68" w:rsidRDefault="005C1643" w:rsidP="00185D68">
                            <w:pPr>
                              <w:spacing w:after="120"/>
                              <w:ind w:left="851" w:hanging="142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1849B" w:themeColor="accent5" w:themeShade="BF"/>
                              </w:rPr>
                              <w:t>Juzgado de faltas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</w:rPr>
                              <w:t>: multa a quienes no cumplen las normas del municipio.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30CBC4" id="Rectángulo: esquinas redondeadas 72" o:spid="_x0000_s1085" style="position:absolute;left:0;text-align:left;margin-left:368.3pt;margin-top:25.25pt;width:419.5pt;height:191.1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" fillcolor="white [3201]" strokecolor="black [3213]" strokeweight="2pt">
                <v:textbox>
                  <w:txbxContent>
                    <w:p w14:paraId="79960C90" w14:textId="77777777" w:rsidR="005C1643" w:rsidRPr="00D53977" w:rsidRDefault="005C1643" w:rsidP="005C1643">
                      <w:pPr>
                        <w:jc w:val="center"/>
                        <w:rPr>
                          <w:rFonts w:ascii="Tempus Sans ITC" w:hAnsi="Tempus Sans ITC"/>
                          <w:b/>
                          <w:bCs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D53977">
                        <w:rPr>
                          <w:rFonts w:ascii="Tempus Sans ITC" w:hAnsi="Tempus Sans ITC"/>
                          <w:b/>
                          <w:bCs/>
                          <w:color w:val="215868" w:themeColor="accent5" w:themeShade="80"/>
                          <w:sz w:val="28"/>
                          <w:szCs w:val="28"/>
                        </w:rPr>
                        <w:t>El gobierno municipal</w:t>
                      </w:r>
                    </w:p>
                    <w:p w14:paraId="0C6CF670" w14:textId="77777777" w:rsidR="005C1643" w:rsidRPr="00185D68" w:rsidRDefault="005C1643" w:rsidP="005C1643">
                      <w:pPr>
                        <w:spacing w:after="120"/>
                        <w:ind w:firstLine="709"/>
                        <w:rPr>
                          <w:rFonts w:asciiTheme="minorHAnsi" w:hAnsiTheme="minorHAnsi" w:cstheme="minorHAnsi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</w:rPr>
                        <w:t>En cada municipio (o departamento) hay una ciudad cabecera, que es la más importante. En esa ciudad se encuentra la Municipalidad.</w:t>
                      </w:r>
                    </w:p>
                    <w:p w14:paraId="4B36DF8F" w14:textId="77777777" w:rsidR="005C1643" w:rsidRPr="00185D68" w:rsidRDefault="005C1643" w:rsidP="005C1643">
                      <w:pPr>
                        <w:spacing w:after="120"/>
                        <w:ind w:firstLine="709"/>
                        <w:rPr>
                          <w:rFonts w:asciiTheme="minorHAnsi" w:hAnsiTheme="minorHAnsi" w:cstheme="minorHAnsi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</w:rPr>
                        <w:t>El gobierno municipal está compuesto por:</w:t>
                      </w:r>
                    </w:p>
                    <w:p w14:paraId="132B459F" w14:textId="77777777" w:rsidR="005C1643" w:rsidRPr="00185D68" w:rsidRDefault="005C1643" w:rsidP="00185D68">
                      <w:pPr>
                        <w:spacing w:after="120"/>
                        <w:ind w:left="851" w:hanging="142"/>
                        <w:rPr>
                          <w:rFonts w:asciiTheme="minorHAnsi" w:hAnsiTheme="minorHAnsi" w:cstheme="minorHAnsi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color w:val="31849B" w:themeColor="accent5" w:themeShade="BF"/>
                        </w:rPr>
                        <w:t>Intendente</w:t>
                      </w:r>
                      <w:r w:rsidRPr="00185D68">
                        <w:rPr>
                          <w:rFonts w:asciiTheme="minorHAnsi" w:hAnsiTheme="minorHAnsi" w:cstheme="minorHAnsi"/>
                        </w:rPr>
                        <w:t>: Pone en práctica los proyectos para mejorar el municipio.</w:t>
                      </w:r>
                    </w:p>
                    <w:p w14:paraId="7E1AA1FA" w14:textId="77777777" w:rsidR="005C1643" w:rsidRPr="00185D68" w:rsidRDefault="005C1643" w:rsidP="00185D68">
                      <w:pPr>
                        <w:spacing w:after="120"/>
                        <w:ind w:left="851" w:hanging="142"/>
                        <w:rPr>
                          <w:rFonts w:asciiTheme="minorHAnsi" w:hAnsiTheme="minorHAnsi" w:cstheme="minorHAnsi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color w:val="31849B" w:themeColor="accent5" w:themeShade="BF"/>
                        </w:rPr>
                        <w:t>Concejo Deliberante</w:t>
                      </w:r>
                      <w:r w:rsidRPr="00185D68">
                        <w:rPr>
                          <w:rFonts w:asciiTheme="minorHAnsi" w:hAnsiTheme="minorHAnsi" w:cstheme="minorHAnsi"/>
                        </w:rPr>
                        <w:t>: dicta las normas para el municipio. Esas normas se llaman ordenanzas.</w:t>
                      </w:r>
                    </w:p>
                    <w:p w14:paraId="5EC4DD05" w14:textId="77777777" w:rsidR="005C1643" w:rsidRPr="00185D68" w:rsidRDefault="005C1643" w:rsidP="00185D68">
                      <w:pPr>
                        <w:spacing w:after="120"/>
                        <w:ind w:left="851" w:hanging="142"/>
                        <w:rPr>
                          <w:rFonts w:asciiTheme="minorHAnsi" w:hAnsiTheme="minorHAnsi" w:cstheme="minorHAnsi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color w:val="31849B" w:themeColor="accent5" w:themeShade="BF"/>
                        </w:rPr>
                        <w:t>Juzgado de faltas</w:t>
                      </w:r>
                      <w:r w:rsidRPr="00185D68">
                        <w:rPr>
                          <w:rFonts w:asciiTheme="minorHAnsi" w:hAnsiTheme="minorHAnsi" w:cstheme="minorHAnsi"/>
                        </w:rPr>
                        <w:t>: multa a quienes no cumplen las normas del municipio.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85D68">
        <w:rPr>
          <w:rFonts w:asciiTheme="minorHAnsi" w:hAnsiTheme="minorHAnsi" w:cstheme="minorHAnsi"/>
          <w:b/>
          <w:bCs/>
        </w:rPr>
        <w:t xml:space="preserve">Leé </w:t>
      </w:r>
      <w:r w:rsidRPr="00185D68">
        <w:rPr>
          <w:rFonts w:asciiTheme="minorHAnsi" w:hAnsiTheme="minorHAnsi" w:cstheme="minorHAnsi"/>
        </w:rPr>
        <w:t>con atención.</w:t>
      </w:r>
    </w:p>
    <w:p w14:paraId="2297BBA7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3206A792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445764D4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67C3FC38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64AFDD10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49C09E28" w14:textId="68721840" w:rsidR="005C1643" w:rsidRDefault="005C1643" w:rsidP="005C1643">
      <w:pPr>
        <w:rPr>
          <w:rFonts w:asciiTheme="minorHAnsi" w:hAnsiTheme="minorHAnsi" w:cstheme="minorHAnsi"/>
        </w:rPr>
      </w:pPr>
    </w:p>
    <w:p w14:paraId="7C194B41" w14:textId="7168EE0D" w:rsidR="00185D68" w:rsidRDefault="00185D68" w:rsidP="005C1643">
      <w:pPr>
        <w:rPr>
          <w:rFonts w:asciiTheme="minorHAnsi" w:hAnsiTheme="minorHAnsi" w:cstheme="minorHAnsi"/>
        </w:rPr>
      </w:pPr>
    </w:p>
    <w:p w14:paraId="61816939" w14:textId="3CAE9D54" w:rsidR="00185D68" w:rsidRDefault="00185D68" w:rsidP="005C1643">
      <w:pPr>
        <w:rPr>
          <w:rFonts w:asciiTheme="minorHAnsi" w:hAnsiTheme="minorHAnsi" w:cstheme="minorHAnsi"/>
        </w:rPr>
      </w:pPr>
    </w:p>
    <w:p w14:paraId="11D66F64" w14:textId="77777777" w:rsidR="00185D68" w:rsidRPr="00185D68" w:rsidRDefault="00185D68" w:rsidP="005C1643">
      <w:pPr>
        <w:rPr>
          <w:rFonts w:asciiTheme="minorHAnsi" w:hAnsiTheme="minorHAnsi" w:cstheme="minorHAnsi"/>
        </w:rPr>
      </w:pPr>
    </w:p>
    <w:p w14:paraId="7D803B38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3B6CD99E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59E5490E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4C3082F0" w14:textId="77777777" w:rsidR="005C1643" w:rsidRPr="00185D68" w:rsidRDefault="005C1643" w:rsidP="005C1643">
      <w:pPr>
        <w:rPr>
          <w:rFonts w:asciiTheme="minorHAnsi" w:hAnsiTheme="minorHAnsi" w:cstheme="minorHAnsi"/>
        </w:rPr>
      </w:pPr>
    </w:p>
    <w:p w14:paraId="6A911AE9" w14:textId="77777777" w:rsidR="00185D68" w:rsidRPr="00185D68" w:rsidRDefault="00185D68" w:rsidP="00185D68">
      <w:pPr>
        <w:pStyle w:val="Prrafodelista"/>
        <w:spacing w:after="120" w:line="360" w:lineRule="auto"/>
        <w:rPr>
          <w:rFonts w:asciiTheme="minorHAnsi" w:hAnsiTheme="minorHAnsi" w:cstheme="minorHAnsi"/>
        </w:rPr>
      </w:pPr>
    </w:p>
    <w:p w14:paraId="7C1C1DC1" w14:textId="51880769" w:rsidR="005C1643" w:rsidRPr="00185D68" w:rsidRDefault="005C1643" w:rsidP="004D7435">
      <w:pPr>
        <w:pStyle w:val="Prrafodelista"/>
        <w:numPr>
          <w:ilvl w:val="0"/>
          <w:numId w:val="36"/>
        </w:num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  <w:b/>
          <w:bCs/>
        </w:rPr>
        <w:t xml:space="preserve">Averiguá </w:t>
      </w:r>
      <w:r w:rsidRPr="00185D68">
        <w:rPr>
          <w:rFonts w:asciiTheme="minorHAnsi" w:hAnsiTheme="minorHAnsi" w:cstheme="minorHAnsi"/>
        </w:rPr>
        <w:t xml:space="preserve">y </w:t>
      </w:r>
      <w:r w:rsidRPr="00185D68">
        <w:rPr>
          <w:rFonts w:asciiTheme="minorHAnsi" w:hAnsiTheme="minorHAnsi" w:cstheme="minorHAnsi"/>
          <w:b/>
          <w:bCs/>
        </w:rPr>
        <w:t>completá</w:t>
      </w:r>
      <w:r w:rsidRPr="00185D68">
        <w:rPr>
          <w:rFonts w:asciiTheme="minorHAnsi" w:hAnsiTheme="minorHAnsi" w:cstheme="minorHAnsi"/>
        </w:rPr>
        <w:t>.</w:t>
      </w:r>
    </w:p>
    <w:p w14:paraId="5DAE7CE2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>El nombre del Intendente de la Ciudad de Mendoza es ______________________________</w:t>
      </w:r>
    </w:p>
    <w:p w14:paraId="09F9C90A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 xml:space="preserve">Yo vivo en el departamento llamado _____________________________ y su intendente es _________________________. </w:t>
      </w:r>
    </w:p>
    <w:p w14:paraId="4EA23D6E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>Si hay otras casas en las que también pasás mucho tiempo, anotalas acá:</w:t>
      </w:r>
    </w:p>
    <w:p w14:paraId="411B72A9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>Departamento en el que está: ____________________________</w:t>
      </w:r>
    </w:p>
    <w:p w14:paraId="550AA518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>Intendente: ______________________________</w:t>
      </w:r>
    </w:p>
    <w:p w14:paraId="146C728C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</w:rPr>
      </w:pPr>
    </w:p>
    <w:p w14:paraId="1F731CC2" w14:textId="77777777" w:rsidR="005C1643" w:rsidRPr="00185D68" w:rsidRDefault="005C1643" w:rsidP="004D7435">
      <w:pPr>
        <w:pStyle w:val="Prrafodelista"/>
        <w:numPr>
          <w:ilvl w:val="0"/>
          <w:numId w:val="36"/>
        </w:num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lastRenderedPageBreak/>
        <w:t>Aquí vemos tareas que realizan trabajadores de la Municipalidad.</w:t>
      </w:r>
    </w:p>
    <w:p w14:paraId="1E230549" w14:textId="77777777" w:rsidR="005C1643" w:rsidRPr="00185D68" w:rsidRDefault="005C1643" w:rsidP="005C1643">
      <w:pPr>
        <w:pStyle w:val="Prrafodelista"/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  <w:b/>
          <w:bCs/>
        </w:rPr>
        <w:t>Anotá</w:t>
      </w:r>
      <w:r w:rsidRPr="00185D68">
        <w:rPr>
          <w:rFonts w:asciiTheme="minorHAnsi" w:hAnsiTheme="minorHAnsi" w:cstheme="minorHAnsi"/>
        </w:rPr>
        <w:t xml:space="preserve"> qué están haciendo.</w:t>
      </w:r>
    </w:p>
    <w:p w14:paraId="408E8DF2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  <w:noProof/>
        </w:rPr>
      </w:pPr>
      <w:r w:rsidRPr="00185D68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08B61E" wp14:editId="1D3F7DDC">
                <wp:simplePos x="0" y="0"/>
                <wp:positionH relativeFrom="column">
                  <wp:posOffset>2103120</wp:posOffset>
                </wp:positionH>
                <wp:positionV relativeFrom="paragraph">
                  <wp:posOffset>207645</wp:posOffset>
                </wp:positionV>
                <wp:extent cx="2266121" cy="1529715"/>
                <wp:effectExtent l="0" t="0" r="20320" b="13335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1529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99727" w14:textId="77777777" w:rsidR="005C1643" w:rsidRDefault="005C1643" w:rsidP="005C16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5E2BAB50" wp14:editId="4C580A49">
                                  <wp:extent cx="2027446" cy="1234302"/>
                                  <wp:effectExtent l="0" t="0" r="0" b="4445"/>
                                  <wp:docPr id="91" name="Imagen 91" descr="Realizarán trabajos de pintura en cordones cuneta y ramp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ealizarán trabajos de pintura en cordones cuneta y ramp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221" cy="126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08B61E" id="Rectángulo 73" o:spid="_x0000_s1086" style="position:absolute;margin-left:165.6pt;margin-top:16.35pt;width:178.45pt;height:12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" fillcolor="white [3201]" strokecolor="#f79646 [3209]" strokeweight="2pt">
                <v:textbox>
                  <w:txbxContent>
                    <w:p w14:paraId="16A99727" w14:textId="77777777" w:rsidR="005C1643" w:rsidRDefault="005C1643" w:rsidP="005C1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2BAB50" wp14:editId="4C580A49">
                            <wp:extent cx="2027446" cy="1234302"/>
                            <wp:effectExtent l="0" t="0" r="0" b="4445"/>
                            <wp:docPr id="91" name="Imagen 91" descr="Realizarán trabajos de pintura en cordones cuneta y ramp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ealizarán trabajos de pintura en cordones cuneta y ramp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221" cy="126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185D68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CC160C" wp14:editId="5B769BE1">
                <wp:simplePos x="0" y="0"/>
                <wp:positionH relativeFrom="margin">
                  <wp:align>left</wp:align>
                </wp:positionH>
                <wp:positionV relativeFrom="paragraph">
                  <wp:posOffset>226253</wp:posOffset>
                </wp:positionV>
                <wp:extent cx="2074794" cy="1510748"/>
                <wp:effectExtent l="0" t="0" r="20955" b="1333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794" cy="15107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F646A" w14:textId="77777777" w:rsidR="005C1643" w:rsidRDefault="005C1643" w:rsidP="005C16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4CECB4B3" wp14:editId="2FDD03E8">
                                  <wp:extent cx="1878965" cy="1211334"/>
                                  <wp:effectExtent l="0" t="0" r="6985" b="8255"/>
                                  <wp:docPr id="92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965" cy="1211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CC160C" id="Rectángulo 74" o:spid="_x0000_s1087" style="position:absolute;margin-left:0;margin-top:17.8pt;width:163.35pt;height:118.95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" fillcolor="white [3201]" strokecolor="#f79646 [3209]" strokeweight="2pt">
                <v:textbox>
                  <w:txbxContent>
                    <w:p w14:paraId="688F646A" w14:textId="77777777" w:rsidR="005C1643" w:rsidRDefault="005C1643" w:rsidP="005C1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ECB4B3" wp14:editId="2FDD03E8">
                            <wp:extent cx="1878965" cy="1211334"/>
                            <wp:effectExtent l="0" t="0" r="6985" b="8255"/>
                            <wp:docPr id="92" name="Imagen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965" cy="1211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85D68">
        <w:rPr>
          <w:rFonts w:asciiTheme="minorHAnsi" w:hAnsiTheme="minorHAnsi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46F88D" wp14:editId="6DBA360D">
                <wp:simplePos x="0" y="0"/>
                <wp:positionH relativeFrom="column">
                  <wp:posOffset>4426944</wp:posOffset>
                </wp:positionH>
                <wp:positionV relativeFrom="paragraph">
                  <wp:posOffset>52926</wp:posOffset>
                </wp:positionV>
                <wp:extent cx="1748790" cy="2941762"/>
                <wp:effectExtent l="0" t="0" r="22860" b="11430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29417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B9CB1" w14:textId="77777777" w:rsidR="005C1643" w:rsidRDefault="005C1643" w:rsidP="005C16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AR" w:eastAsia="es-AR"/>
                              </w:rPr>
                              <w:drawing>
                                <wp:inline distT="0" distB="0" distL="0" distR="0" wp14:anchorId="05A6DB1C" wp14:editId="6D3063B6">
                                  <wp:extent cx="1387926" cy="2464905"/>
                                  <wp:effectExtent l="0" t="0" r="3175" b="0"/>
                                  <wp:docPr id="93" name="Imagen 93" descr="El Municipio realizó tareas de mantenimiento e iluminación en l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l Municipio realizó tareas de mantenimiento e iluminación en l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197" cy="2515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E72219" w14:textId="77777777" w:rsidR="005C1643" w:rsidRDefault="005C1643" w:rsidP="005C164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46F88D" id="Rectángulo 78" o:spid="_x0000_s1088" style="position:absolute;margin-left:348.6pt;margin-top:4.15pt;width:137.7pt;height:231.6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" fillcolor="white [3201]" strokecolor="#f79646 [3209]" strokeweight="2pt">
                <v:textbox>
                  <w:txbxContent>
                    <w:p w14:paraId="4CEB9CB1" w14:textId="77777777" w:rsidR="005C1643" w:rsidRDefault="005C1643" w:rsidP="005C16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6DB1C" wp14:editId="6D3063B6">
                            <wp:extent cx="1387926" cy="2464905"/>
                            <wp:effectExtent l="0" t="0" r="3175" b="0"/>
                            <wp:docPr id="93" name="Imagen 93" descr="El Municipio realizó tareas de mantenimiento e iluminación en l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El Municipio realizó tareas de mantenimiento e iluminación en l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197" cy="2515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E72219" w14:textId="77777777" w:rsidR="005C1643" w:rsidRDefault="005C1643" w:rsidP="005C1643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185D68">
        <w:rPr>
          <w:rFonts w:asciiTheme="minorHAnsi" w:hAnsiTheme="minorHAnsi" w:cstheme="minorHAnsi"/>
          <w:noProof/>
        </w:rPr>
        <w:t xml:space="preserve">   </w:t>
      </w:r>
    </w:p>
    <w:p w14:paraId="37E8613E" w14:textId="77777777" w:rsidR="005C1643" w:rsidRDefault="005C1643" w:rsidP="005C1643">
      <w:pPr>
        <w:spacing w:after="120" w:line="360" w:lineRule="auto"/>
        <w:rPr>
          <w:noProof/>
        </w:rPr>
      </w:pPr>
    </w:p>
    <w:p w14:paraId="68E769AD" w14:textId="77777777" w:rsidR="005C1643" w:rsidRDefault="005C1643" w:rsidP="005C1643">
      <w:pPr>
        <w:spacing w:after="120" w:line="360" w:lineRule="auto"/>
        <w:rPr>
          <w:noProof/>
        </w:rPr>
      </w:pPr>
    </w:p>
    <w:p w14:paraId="10CE101B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  <w:noProof/>
        </w:rPr>
      </w:pPr>
    </w:p>
    <w:p w14:paraId="4C4C91C2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  <w:noProof/>
        </w:rPr>
      </w:pPr>
    </w:p>
    <w:p w14:paraId="308090ED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  <w:noProof/>
        </w:rPr>
      </w:pPr>
    </w:p>
    <w:p w14:paraId="4F449895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  <w:noProof/>
        </w:rPr>
      </w:pPr>
      <w:r w:rsidRPr="00185D68">
        <w:rPr>
          <w:rFonts w:asciiTheme="minorHAnsi" w:hAnsiTheme="minorHAnsi" w:cstheme="minorHAnsi"/>
          <w:noProof/>
        </w:rPr>
        <w:t>a-___________________________________________________</w:t>
      </w:r>
    </w:p>
    <w:p w14:paraId="159E66B8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  <w:noProof/>
        </w:rPr>
      </w:pPr>
      <w:r w:rsidRPr="00185D68">
        <w:rPr>
          <w:rFonts w:asciiTheme="minorHAnsi" w:hAnsiTheme="minorHAnsi" w:cstheme="minorHAnsi"/>
          <w:noProof/>
        </w:rPr>
        <w:t>b- __________________________________________________</w:t>
      </w:r>
    </w:p>
    <w:p w14:paraId="78D76B78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  <w:noProof/>
        </w:rPr>
      </w:pPr>
      <w:r w:rsidRPr="00185D68">
        <w:rPr>
          <w:rFonts w:asciiTheme="minorHAnsi" w:hAnsiTheme="minorHAnsi" w:cstheme="minorHAnsi"/>
          <w:noProof/>
        </w:rPr>
        <w:t>c-___________________________________________________</w:t>
      </w:r>
    </w:p>
    <w:p w14:paraId="7B42D77F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  <w:noProof/>
        </w:rPr>
      </w:pPr>
      <w:r w:rsidRPr="00185D68">
        <w:rPr>
          <w:rFonts w:asciiTheme="minorHAnsi" w:hAnsiTheme="minorHAnsi" w:cstheme="minorHAnsi"/>
          <w:noProof/>
        </w:rPr>
        <w:t xml:space="preserve">         </w:t>
      </w:r>
    </w:p>
    <w:p w14:paraId="4E521B8C" w14:textId="77777777" w:rsidR="005C1643" w:rsidRPr="00185D68" w:rsidRDefault="005C1643" w:rsidP="005C1643">
      <w:pPr>
        <w:spacing w:after="120" w:line="360" w:lineRule="auto"/>
        <w:ind w:firstLine="709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 xml:space="preserve">Ya sabés que en estos días tenemos que quedarnos en casa para no contagiarnos de coronavirus. Muchos municipios de Mendoza están ayudando a las personas de su departamento, también a aquellos que tienen que salir igual para hacer algún trámite importante.  </w:t>
      </w:r>
    </w:p>
    <w:p w14:paraId="3EF79FCD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</w:rPr>
      </w:pPr>
    </w:p>
    <w:p w14:paraId="3CBA626D" w14:textId="77777777" w:rsidR="005C1643" w:rsidRPr="00185D68" w:rsidRDefault="005C1643" w:rsidP="005C1643">
      <w:pPr>
        <w:spacing w:after="120" w:line="360" w:lineRule="auto"/>
        <w:rPr>
          <w:rFonts w:asciiTheme="minorHAnsi" w:hAnsiTheme="minorHAnsi" w:cstheme="minorHAnsi"/>
        </w:rPr>
      </w:pPr>
      <w:r w:rsidRPr="00185D68">
        <w:rPr>
          <w:rFonts w:asciiTheme="minorHAnsi" w:hAnsiTheme="minorHAnsi" w:cstheme="minorHAnsi"/>
        </w:rPr>
        <w:t xml:space="preserve">Esta es una noticia del departamento de Godoy Cruz. </w:t>
      </w:r>
    </w:p>
    <w:p w14:paraId="555EB91A" w14:textId="77777777" w:rsidR="005C1643" w:rsidRPr="00E12430" w:rsidRDefault="005C1643" w:rsidP="005C1643">
      <w:pPr>
        <w:pStyle w:val="Ttulo1"/>
        <w:shd w:val="clear" w:color="auto" w:fill="FFFFFF"/>
        <w:spacing w:before="0"/>
        <w:rPr>
          <w:rFonts w:ascii="Arial" w:hAnsi="Arial" w:cs="Arial"/>
          <w:color w:val="272727"/>
          <w:sz w:val="24"/>
          <w:szCs w:val="24"/>
        </w:rPr>
      </w:pPr>
      <w:r w:rsidRPr="00E12430">
        <w:rPr>
          <w:rFonts w:ascii="Arial" w:hAnsi="Arial" w:cs="Arial"/>
          <w:color w:val="272727"/>
          <w:sz w:val="24"/>
          <w:szCs w:val="24"/>
        </w:rPr>
        <w:t>Así sigue el operativo conjunto en las adyacencias de la Plaza departamental</w:t>
      </w:r>
    </w:p>
    <w:p w14:paraId="2DEFFB8E" w14:textId="77777777" w:rsidR="005C1643" w:rsidRPr="00185D68" w:rsidRDefault="005C1643" w:rsidP="005C1643">
      <w:pPr>
        <w:shd w:val="clear" w:color="auto" w:fill="FFFFFF"/>
        <w:rPr>
          <w:rFonts w:asciiTheme="minorHAnsi" w:eastAsia="Times New Roman" w:hAnsiTheme="minorHAnsi" w:cstheme="minorHAnsi"/>
          <w:b/>
          <w:bCs/>
          <w:i/>
          <w:iCs/>
          <w:color w:val="333333"/>
          <w:lang w:eastAsia="es-AR"/>
        </w:rPr>
      </w:pPr>
    </w:p>
    <w:p w14:paraId="6A9239A5" w14:textId="77777777" w:rsidR="005C1643" w:rsidRPr="00185D68" w:rsidRDefault="005C1643" w:rsidP="005C1643">
      <w:pPr>
        <w:shd w:val="clear" w:color="auto" w:fill="FFFFFF"/>
        <w:rPr>
          <w:rFonts w:asciiTheme="minorHAnsi" w:eastAsia="Times New Roman" w:hAnsiTheme="minorHAnsi" w:cstheme="minorHAnsi"/>
          <w:b/>
          <w:bCs/>
          <w:i/>
          <w:iCs/>
          <w:color w:val="333333"/>
          <w:sz w:val="20"/>
          <w:szCs w:val="20"/>
          <w:lang w:eastAsia="es-AR"/>
        </w:rPr>
      </w:pPr>
      <w:r w:rsidRPr="00185D68">
        <w:rPr>
          <w:rFonts w:asciiTheme="minorHAnsi" w:eastAsia="Times New Roman" w:hAnsiTheme="minorHAnsi" w:cstheme="minorHAnsi"/>
          <w:noProof/>
          <w:color w:val="333333"/>
          <w:sz w:val="21"/>
          <w:szCs w:val="21"/>
          <w:lang w:val="es-AR" w:eastAsia="es-A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B8823E" wp14:editId="04197280">
                <wp:simplePos x="0" y="0"/>
                <wp:positionH relativeFrom="margin">
                  <wp:posOffset>3566063</wp:posOffset>
                </wp:positionH>
                <wp:positionV relativeFrom="paragraph">
                  <wp:posOffset>289072</wp:posOffset>
                </wp:positionV>
                <wp:extent cx="2168818" cy="2512391"/>
                <wp:effectExtent l="0" t="0" r="22225" b="21590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818" cy="25123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E3334" w14:textId="77777777" w:rsidR="005C1643" w:rsidRPr="00185D68" w:rsidRDefault="005C1643" w:rsidP="005C164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Para charlar en casa</w:t>
                            </w:r>
                          </w:p>
                          <w:p w14:paraId="42AF35EC" w14:textId="77777777" w:rsidR="005C1643" w:rsidRPr="007D72A7" w:rsidRDefault="005C1643" w:rsidP="004D7435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D72A7">
                              <w:rPr>
                                <w:rFonts w:asciiTheme="minorHAnsi" w:hAnsiTheme="minorHAnsi" w:cstheme="minorHAnsi"/>
                              </w:rPr>
                              <w:t>¿Por qué estas personas salieron de sus casas?</w:t>
                            </w:r>
                          </w:p>
                          <w:p w14:paraId="56B46517" w14:textId="77777777" w:rsidR="005C1643" w:rsidRPr="007D72A7" w:rsidRDefault="005C1643" w:rsidP="004D7435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D72A7">
                              <w:rPr>
                                <w:rFonts w:asciiTheme="minorHAnsi" w:hAnsiTheme="minorHAnsi" w:cstheme="minorHAnsi"/>
                              </w:rPr>
                              <w:t>¿Qué decidió hacer el municipio para prevenir el contagio de estas personas?</w:t>
                            </w:r>
                          </w:p>
                          <w:p w14:paraId="619712B2" w14:textId="77777777" w:rsidR="005C1643" w:rsidRPr="007D72A7" w:rsidRDefault="005C1643" w:rsidP="004D7435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D72A7">
                              <w:rPr>
                                <w:rFonts w:asciiTheme="minorHAnsi" w:hAnsiTheme="minorHAnsi" w:cstheme="minorHAnsi"/>
                              </w:rPr>
                              <w:t>¿Cómo están ubicadas?</w:t>
                            </w:r>
                          </w:p>
                          <w:p w14:paraId="7BB533B7" w14:textId="77777777" w:rsidR="005C1643" w:rsidRPr="007D72A7" w:rsidRDefault="005C1643" w:rsidP="004D7435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D72A7">
                              <w:rPr>
                                <w:rFonts w:asciiTheme="minorHAnsi" w:hAnsiTheme="minorHAnsi" w:cstheme="minorHAnsi"/>
                              </w:rPr>
                              <w:t>¿Qué ocurrió con el tránsito?</w:t>
                            </w:r>
                          </w:p>
                          <w:p w14:paraId="718DF9C0" w14:textId="77777777" w:rsidR="005C1643" w:rsidRPr="007D72A7" w:rsidRDefault="005C1643" w:rsidP="004D7435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spacing w:line="276" w:lineRule="auto"/>
                              <w:ind w:left="284" w:hanging="284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D72A7">
                              <w:rPr>
                                <w:rFonts w:asciiTheme="minorHAnsi" w:hAnsiTheme="minorHAnsi" w:cstheme="minorHAnsi"/>
                              </w:rPr>
                              <w:t>¿Se habrán tomado medidas dentro del Banco?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B8823E" id="Rectángulo 79" o:spid="_x0000_s1089" style="position:absolute;margin-left:280.8pt;margin-top:22.75pt;width:170.75pt;height:197.8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" fillcolor="white [3201]" strokecolor="#f79646 [3209]" strokeweight="2pt">
                <v:textbox>
                  <w:txbxContent>
                    <w:p w14:paraId="746E3334" w14:textId="77777777" w:rsidR="005C1643" w:rsidRPr="00185D68" w:rsidRDefault="005C1643" w:rsidP="005C164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Para charlar en casa</w:t>
                      </w:r>
                    </w:p>
                    <w:p w14:paraId="42AF35EC" w14:textId="77777777" w:rsidR="005C1643" w:rsidRPr="007D72A7" w:rsidRDefault="005C1643" w:rsidP="004D7435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7D72A7">
                        <w:rPr>
                          <w:rFonts w:asciiTheme="minorHAnsi" w:hAnsiTheme="minorHAnsi" w:cstheme="minorHAnsi"/>
                        </w:rPr>
                        <w:t>¿Por qué estas personas salieron de sus casas?</w:t>
                      </w:r>
                    </w:p>
                    <w:p w14:paraId="56B46517" w14:textId="77777777" w:rsidR="005C1643" w:rsidRPr="007D72A7" w:rsidRDefault="005C1643" w:rsidP="004D7435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7D72A7">
                        <w:rPr>
                          <w:rFonts w:asciiTheme="minorHAnsi" w:hAnsiTheme="minorHAnsi" w:cstheme="minorHAnsi"/>
                        </w:rPr>
                        <w:t>¿Qué decidió hacer el municipio para prevenir el contagio de estas personas?</w:t>
                      </w:r>
                    </w:p>
                    <w:p w14:paraId="619712B2" w14:textId="77777777" w:rsidR="005C1643" w:rsidRPr="007D72A7" w:rsidRDefault="005C1643" w:rsidP="004D7435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7D72A7">
                        <w:rPr>
                          <w:rFonts w:asciiTheme="minorHAnsi" w:hAnsiTheme="minorHAnsi" w:cstheme="minorHAnsi"/>
                        </w:rPr>
                        <w:t>¿Cómo están ubicadas?</w:t>
                      </w:r>
                    </w:p>
                    <w:p w14:paraId="7BB533B7" w14:textId="77777777" w:rsidR="005C1643" w:rsidRPr="007D72A7" w:rsidRDefault="005C1643" w:rsidP="004D7435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7D72A7">
                        <w:rPr>
                          <w:rFonts w:asciiTheme="minorHAnsi" w:hAnsiTheme="minorHAnsi" w:cstheme="minorHAnsi"/>
                        </w:rPr>
                        <w:t>¿Qué ocurrió con el tránsito?</w:t>
                      </w:r>
                    </w:p>
                    <w:p w14:paraId="718DF9C0" w14:textId="77777777" w:rsidR="005C1643" w:rsidRPr="007D72A7" w:rsidRDefault="005C1643" w:rsidP="004D7435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spacing w:line="276" w:lineRule="auto"/>
                        <w:ind w:left="284" w:hanging="284"/>
                        <w:rPr>
                          <w:rFonts w:asciiTheme="minorHAnsi" w:hAnsiTheme="minorHAnsi" w:cstheme="minorHAnsi"/>
                        </w:rPr>
                      </w:pPr>
                      <w:r w:rsidRPr="007D72A7">
                        <w:rPr>
                          <w:rFonts w:asciiTheme="minorHAnsi" w:hAnsiTheme="minorHAnsi" w:cstheme="minorHAnsi"/>
                        </w:rPr>
                        <w:t>¿Se habrán tomado medidas dentro del Banco?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85D68">
        <w:rPr>
          <w:rFonts w:asciiTheme="minorHAnsi" w:eastAsia="Times New Roman" w:hAnsiTheme="minorHAnsi" w:cstheme="minorHAnsi"/>
          <w:b/>
          <w:bCs/>
          <w:i/>
          <w:iCs/>
          <w:color w:val="333333"/>
          <w:sz w:val="20"/>
          <w:szCs w:val="20"/>
          <w:lang w:eastAsia="es-AR"/>
        </w:rPr>
        <w:t>La Municipalidad, junto a la Policía de Mendoza y entidades bancarias, seguirán con las medidas preventivas sanitarias a raíz de la pandemia Coronavirus</w:t>
      </w:r>
    </w:p>
    <w:p w14:paraId="06BA5E97" w14:textId="77777777" w:rsidR="005C1643" w:rsidRPr="005472C6" w:rsidRDefault="005C1643" w:rsidP="005C1643">
      <w:pPr>
        <w:shd w:val="clear" w:color="auto" w:fill="FFFFFF"/>
        <w:rPr>
          <w:rFonts w:ascii="Arial" w:eastAsia="Times New Roman" w:hAnsi="Arial" w:cs="Arial"/>
          <w:color w:val="333333"/>
          <w:lang w:eastAsia="es-AR"/>
        </w:rPr>
      </w:pPr>
      <w:r w:rsidRPr="005472C6">
        <w:rPr>
          <w:rFonts w:ascii="Arial" w:eastAsia="Times New Roman" w:hAnsi="Arial" w:cs="Arial"/>
          <w:noProof/>
          <w:color w:val="333333"/>
          <w:sz w:val="21"/>
          <w:szCs w:val="21"/>
          <w:lang w:val="es-AR" w:eastAsia="es-AR"/>
        </w:rPr>
        <w:drawing>
          <wp:inline distT="0" distB="0" distL="0" distR="0" wp14:anchorId="30AA1D42" wp14:editId="09313A62">
            <wp:extent cx="3498112" cy="2332075"/>
            <wp:effectExtent l="0" t="0" r="762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283" cy="23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B6CB2" w14:textId="77777777" w:rsidR="005C1643" w:rsidRDefault="005C1643" w:rsidP="005C1643">
      <w:pPr>
        <w:rPr>
          <w:rFonts w:ascii="Ink Free" w:hAnsi="Ink Free"/>
          <w:b/>
          <w:bCs/>
          <w:sz w:val="28"/>
          <w:szCs w:val="28"/>
          <w:lang w:val="es-MX"/>
        </w:rPr>
      </w:pPr>
    </w:p>
    <w:p w14:paraId="3515B817" w14:textId="0114F582" w:rsidR="005C1643" w:rsidRDefault="005C1643" w:rsidP="005C1643">
      <w:pPr>
        <w:pStyle w:val="Prrafodelista"/>
        <w:spacing w:after="120" w:line="360" w:lineRule="auto"/>
        <w:contextualSpacing w:val="0"/>
      </w:pPr>
    </w:p>
    <w:p w14:paraId="1D441284" w14:textId="77777777" w:rsidR="005C1643" w:rsidRDefault="005C1643" w:rsidP="005C1643">
      <w:pPr>
        <w:pStyle w:val="Prrafodelista"/>
        <w:spacing w:after="120" w:line="360" w:lineRule="auto"/>
        <w:contextualSpacing w:val="0"/>
      </w:pPr>
    </w:p>
    <w:p w14:paraId="5787025B" w14:textId="77777777" w:rsidR="005C1643" w:rsidRDefault="005C1643" w:rsidP="005C1643">
      <w:pPr>
        <w:pStyle w:val="Prrafodelista"/>
        <w:spacing w:after="120" w:line="360" w:lineRule="auto"/>
        <w:contextualSpacing w:val="0"/>
      </w:pPr>
    </w:p>
    <w:p w14:paraId="717243EF" w14:textId="1C1B2F1B" w:rsidR="005C1643" w:rsidRDefault="00185D68" w:rsidP="005C1643">
      <w:pPr>
        <w:pStyle w:val="Prrafodelista"/>
        <w:spacing w:after="120" w:line="360" w:lineRule="auto"/>
        <w:contextualSpacing w:val="0"/>
      </w:pPr>
      <w:r>
        <w:rPr>
          <w:rFonts w:ascii="Kristen ITC" w:hAnsi="Kristen ITC" w:cstheme="min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996711" wp14:editId="59EADF19">
                <wp:simplePos x="0" y="0"/>
                <wp:positionH relativeFrom="margin">
                  <wp:align>right</wp:align>
                </wp:positionH>
                <wp:positionV relativeFrom="paragraph">
                  <wp:posOffset>-832290</wp:posOffset>
                </wp:positionV>
                <wp:extent cx="5915770" cy="2860159"/>
                <wp:effectExtent l="0" t="0" r="27940" b="16510"/>
                <wp:wrapNone/>
                <wp:docPr id="80" name="Rectángulo: esquina doblad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770" cy="2860159"/>
                        </a:xfrm>
                        <a:prstGeom prst="foldedCorne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9957E" w14:textId="55131E9F" w:rsidR="005C1643" w:rsidRDefault="005C1643" w:rsidP="005C1643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7D72A7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s-MX"/>
                              </w:rPr>
                              <w:t>Importante</w:t>
                            </w:r>
                          </w:p>
                          <w:p w14:paraId="598A9B3E" w14:textId="77777777" w:rsidR="007D72A7" w:rsidRPr="007D72A7" w:rsidRDefault="007D72A7" w:rsidP="005C1643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0CB8F664" w14:textId="77777777" w:rsidR="005C1643" w:rsidRPr="00185D68" w:rsidRDefault="005C1643" w:rsidP="007D72A7">
                            <w:pPr>
                              <w:spacing w:after="120" w:line="276" w:lineRule="auto"/>
                              <w:ind w:left="357"/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Tenés que 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MX"/>
                              </w:rPr>
                              <w:t>enviar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 las actividades 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MX"/>
                              </w:rPr>
                              <w:t>1 y 3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. </w:t>
                            </w:r>
                          </w:p>
                          <w:p w14:paraId="2ED11838" w14:textId="77777777" w:rsidR="005C1643" w:rsidRPr="00185D68" w:rsidRDefault="005C1643" w:rsidP="007D72A7">
                            <w:pPr>
                              <w:spacing w:after="120" w:line="276" w:lineRule="auto"/>
                              <w:ind w:left="357"/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Tratá de organizar tus tiempos para poder enviarlas dentro de estas dos semanas.</w:t>
                            </w:r>
                          </w:p>
                          <w:p w14:paraId="269AF789" w14:textId="77777777" w:rsidR="005C1643" w:rsidRPr="00185D68" w:rsidRDefault="005C1643" w:rsidP="007D72A7">
                            <w:pPr>
                              <w:spacing w:after="120" w:line="276" w:lineRule="auto"/>
                              <w:ind w:left="357"/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MX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Al resto de tus tareas las voy a ver cuando volvamos a la escuela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MX"/>
                              </w:rPr>
                              <w:t>.</w:t>
                            </w:r>
                          </w:p>
                          <w:p w14:paraId="2216F86C" w14:textId="77777777" w:rsidR="005C1643" w:rsidRPr="00185D68" w:rsidRDefault="005C1643" w:rsidP="007D72A7">
                            <w:pPr>
                              <w:spacing w:after="120" w:line="276" w:lineRule="auto"/>
                              <w:ind w:left="357"/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MX"/>
                              </w:rPr>
                              <w:t xml:space="preserve">Te recuerdo adónde: 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    marceclases2020@gmail.com</w:t>
                            </w:r>
                          </w:p>
                          <w:p w14:paraId="6644FCCE" w14:textId="6B228704" w:rsidR="005C1643" w:rsidRPr="00185D68" w:rsidRDefault="005C1643" w:rsidP="007D72A7">
                            <w:pPr>
                              <w:spacing w:after="120" w:line="276" w:lineRule="auto"/>
                              <w:ind w:left="357"/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Donde dice </w:t>
                            </w:r>
                            <w:r w:rsidR="007D72A7" w:rsidRPr="007D72A7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ASUNTO</w:t>
                            </w:r>
                            <w:r w:rsidR="007D72A7" w:rsidRPr="00185D68">
                              <w:rPr>
                                <w:rFonts w:asciiTheme="minorHAnsi" w:hAnsiTheme="minorHAnsi" w:cstheme="minorHAnsi"/>
                                <w:i/>
                                <w:iCs/>
                                <w:lang w:val="es-MX"/>
                              </w:rPr>
                              <w:t xml:space="preserve"> 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 xml:space="preserve">tenés que poner tu 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b/>
                                <w:bCs/>
                                <w:lang w:val="es-MX"/>
                              </w:rPr>
                              <w:t>nombre y apellido, área y grado</w:t>
                            </w: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.</w:t>
                            </w:r>
                          </w:p>
                          <w:p w14:paraId="7FA3662A" w14:textId="77777777" w:rsidR="005C1643" w:rsidRPr="00185D68" w:rsidRDefault="005C1643" w:rsidP="007D72A7">
                            <w:pPr>
                              <w:spacing w:after="120" w:line="276" w:lineRule="auto"/>
                              <w:ind w:left="357"/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</w:pPr>
                            <w:r w:rsidRPr="00185D68">
                              <w:rPr>
                                <w:rFonts w:asciiTheme="minorHAnsi" w:hAnsiTheme="minorHAnsi" w:cstheme="minorHAnsi"/>
                                <w:lang w:val="es-MX"/>
                              </w:rPr>
                              <w:t>Recordá también que podés comunicarte a ese correo si querés contarme algo o tenés alguna duda con las actividades.</w:t>
                            </w:r>
                          </w:p>
                          <w:p w14:paraId="3A9358B6" w14:textId="77777777" w:rsidR="005C1643" w:rsidRDefault="005C1643" w:rsidP="005C16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96711" id="Rectángulo: esquina doblada 80" o:spid="_x0000_s1090" type="#_x0000_t65" style="position:absolute;left:0;text-align:left;margin-left:414.6pt;margin-top:-65.55pt;width:465.8pt;height:225.2pt;z-index:2517790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" adj="18000" fillcolor="#fde9d9 [665]" strokecolor="#f79646 [3209]" strokeweight="2pt">
                <v:textbox>
                  <w:txbxContent>
                    <w:p w14:paraId="6A09957E" w14:textId="55131E9F" w:rsidR="005C1643" w:rsidRDefault="005C1643" w:rsidP="005C1643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es-MX"/>
                        </w:rPr>
                      </w:pPr>
                      <w:r w:rsidRPr="007D72A7">
                        <w:rPr>
                          <w:rFonts w:ascii="Cooper Black" w:hAnsi="Cooper Black"/>
                          <w:sz w:val="28"/>
                          <w:szCs w:val="28"/>
                          <w:lang w:val="es-MX"/>
                        </w:rPr>
                        <w:t>Importante</w:t>
                      </w:r>
                    </w:p>
                    <w:p w14:paraId="598A9B3E" w14:textId="77777777" w:rsidR="007D72A7" w:rsidRPr="007D72A7" w:rsidRDefault="007D72A7" w:rsidP="005C1643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es-MX"/>
                        </w:rPr>
                      </w:pPr>
                    </w:p>
                    <w:p w14:paraId="0CB8F664" w14:textId="77777777" w:rsidR="005C1643" w:rsidRPr="00185D68" w:rsidRDefault="005C1643" w:rsidP="007D72A7">
                      <w:pPr>
                        <w:spacing w:after="120" w:line="276" w:lineRule="auto"/>
                        <w:ind w:left="357"/>
                        <w:rPr>
                          <w:rFonts w:asciiTheme="minorHAnsi" w:hAnsiTheme="minorHAnsi" w:cstheme="minorHAnsi"/>
                          <w:lang w:val="es-MX"/>
                        </w:rPr>
                      </w:pPr>
                      <w:proofErr w:type="spellStart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Tenés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que </w:t>
                      </w: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lang w:val="es-MX"/>
                        </w:rPr>
                        <w:t>enviar</w:t>
                      </w:r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las actividades </w:t>
                      </w: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lang w:val="es-MX"/>
                        </w:rPr>
                        <w:t>1 y 3</w:t>
                      </w:r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. </w:t>
                      </w:r>
                    </w:p>
                    <w:p w14:paraId="2ED11838" w14:textId="77777777" w:rsidR="005C1643" w:rsidRPr="00185D68" w:rsidRDefault="005C1643" w:rsidP="007D72A7">
                      <w:pPr>
                        <w:spacing w:after="120" w:line="276" w:lineRule="auto"/>
                        <w:ind w:left="357"/>
                        <w:rPr>
                          <w:rFonts w:asciiTheme="minorHAnsi" w:hAnsiTheme="minorHAnsi" w:cstheme="minorHAnsi"/>
                          <w:lang w:val="es-MX"/>
                        </w:rPr>
                      </w:pPr>
                      <w:proofErr w:type="spellStart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Tratá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de organizar tus tiempos para poder enviarlas dentro de estas dos semanas.</w:t>
                      </w:r>
                    </w:p>
                    <w:p w14:paraId="269AF789" w14:textId="77777777" w:rsidR="005C1643" w:rsidRPr="00185D68" w:rsidRDefault="005C1643" w:rsidP="007D72A7">
                      <w:pPr>
                        <w:spacing w:after="120" w:line="276" w:lineRule="auto"/>
                        <w:ind w:left="357"/>
                        <w:rPr>
                          <w:rFonts w:asciiTheme="minorHAnsi" w:hAnsiTheme="minorHAnsi" w:cstheme="minorHAnsi"/>
                          <w:b/>
                          <w:bCs/>
                          <w:lang w:val="es-MX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Al resto de tus tareas las voy a ver </w:t>
                      </w:r>
                      <w:proofErr w:type="spellStart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cuando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volvamos a la escuela</w:t>
                      </w: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lang w:val="es-MX"/>
                        </w:rPr>
                        <w:t>.</w:t>
                      </w:r>
                    </w:p>
                    <w:p w14:paraId="2216F86C" w14:textId="77777777" w:rsidR="005C1643" w:rsidRPr="00185D68" w:rsidRDefault="005C1643" w:rsidP="007D72A7">
                      <w:pPr>
                        <w:spacing w:after="120" w:line="276" w:lineRule="auto"/>
                        <w:ind w:left="357"/>
                        <w:rPr>
                          <w:rFonts w:asciiTheme="minorHAnsi" w:hAnsiTheme="minorHAnsi" w:cstheme="minorHAnsi"/>
                          <w:lang w:val="es-MX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lang w:val="es-MX"/>
                        </w:rPr>
                        <w:t xml:space="preserve">Te recuerdo adónde: </w:t>
                      </w:r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   marceclases2020@gmail.com</w:t>
                      </w:r>
                    </w:p>
                    <w:p w14:paraId="6644FCCE" w14:textId="6B228704" w:rsidR="005C1643" w:rsidRPr="00185D68" w:rsidRDefault="005C1643" w:rsidP="007D72A7">
                      <w:pPr>
                        <w:spacing w:after="120" w:line="276" w:lineRule="auto"/>
                        <w:ind w:left="357"/>
                        <w:rPr>
                          <w:rFonts w:asciiTheme="minorHAnsi" w:hAnsiTheme="minorHAnsi" w:cstheme="minorHAnsi"/>
                          <w:lang w:val="es-MX"/>
                        </w:rPr>
                      </w:pPr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Donde dice </w:t>
                      </w:r>
                      <w:r w:rsidR="007D72A7" w:rsidRPr="007D72A7">
                        <w:rPr>
                          <w:rFonts w:asciiTheme="minorHAnsi" w:hAnsiTheme="minorHAnsi" w:cstheme="minorHAnsi"/>
                          <w:lang w:val="es-MX"/>
                        </w:rPr>
                        <w:t>ASUNTO</w:t>
                      </w:r>
                      <w:r w:rsidR="007D72A7" w:rsidRPr="00185D68">
                        <w:rPr>
                          <w:rFonts w:asciiTheme="minorHAnsi" w:hAnsiTheme="minorHAnsi" w:cstheme="minorHAnsi"/>
                          <w:i/>
                          <w:iCs/>
                          <w:lang w:val="es-MX"/>
                        </w:rPr>
                        <w:t xml:space="preserve"> </w:t>
                      </w:r>
                      <w:proofErr w:type="spellStart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tenés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que poner tu </w:t>
                      </w:r>
                      <w:r w:rsidRPr="00185D68">
                        <w:rPr>
                          <w:rFonts w:asciiTheme="minorHAnsi" w:hAnsiTheme="minorHAnsi" w:cstheme="minorHAnsi"/>
                          <w:b/>
                          <w:bCs/>
                          <w:lang w:val="es-MX"/>
                        </w:rPr>
                        <w:t>nombre y apellido, área y grado</w:t>
                      </w:r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.</w:t>
                      </w:r>
                    </w:p>
                    <w:p w14:paraId="7FA3662A" w14:textId="77777777" w:rsidR="005C1643" w:rsidRPr="00185D68" w:rsidRDefault="005C1643" w:rsidP="007D72A7">
                      <w:pPr>
                        <w:spacing w:after="120" w:line="276" w:lineRule="auto"/>
                        <w:ind w:left="357"/>
                        <w:rPr>
                          <w:rFonts w:asciiTheme="minorHAnsi" w:hAnsiTheme="minorHAnsi" w:cstheme="minorHAnsi"/>
                          <w:lang w:val="es-MX"/>
                        </w:rPr>
                      </w:pPr>
                      <w:proofErr w:type="spellStart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Recordá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también que </w:t>
                      </w:r>
                      <w:proofErr w:type="spellStart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podés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comunicarte a ese correo si </w:t>
                      </w:r>
                      <w:proofErr w:type="spellStart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querés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contarme algo o </w:t>
                      </w:r>
                      <w:proofErr w:type="spellStart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>tenés</w:t>
                      </w:r>
                      <w:proofErr w:type="spellEnd"/>
                      <w:r w:rsidRPr="00185D68">
                        <w:rPr>
                          <w:rFonts w:asciiTheme="minorHAnsi" w:hAnsiTheme="minorHAnsi" w:cstheme="minorHAnsi"/>
                          <w:lang w:val="es-MX"/>
                        </w:rPr>
                        <w:t xml:space="preserve"> alguna duda con las actividades.</w:t>
                      </w:r>
                    </w:p>
                    <w:p w14:paraId="3A9358B6" w14:textId="77777777" w:rsidR="005C1643" w:rsidRDefault="005C1643" w:rsidP="005C164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A510B9" w14:textId="77777777" w:rsidR="005C1643" w:rsidRDefault="005C1643" w:rsidP="005C1643">
      <w:pPr>
        <w:pStyle w:val="Prrafodelista"/>
        <w:spacing w:after="120" w:line="360" w:lineRule="auto"/>
        <w:contextualSpacing w:val="0"/>
      </w:pPr>
    </w:p>
    <w:p w14:paraId="227F6E70" w14:textId="77777777" w:rsidR="005C1643" w:rsidRDefault="005C1643" w:rsidP="005C1643">
      <w:pPr>
        <w:pStyle w:val="Prrafodelista"/>
        <w:spacing w:after="120" w:line="360" w:lineRule="auto"/>
        <w:contextualSpacing w:val="0"/>
      </w:pPr>
    </w:p>
    <w:p w14:paraId="0DBC8161" w14:textId="77777777" w:rsidR="005C1643" w:rsidRDefault="005C1643" w:rsidP="005C1643">
      <w:pPr>
        <w:pStyle w:val="Prrafodelista"/>
        <w:spacing w:after="120" w:line="360" w:lineRule="auto"/>
        <w:contextualSpacing w:val="0"/>
      </w:pPr>
    </w:p>
    <w:p w14:paraId="13BC0CAE" w14:textId="77777777" w:rsidR="005C1643" w:rsidRDefault="005C1643" w:rsidP="005C1643">
      <w:pPr>
        <w:pStyle w:val="Prrafodelista"/>
        <w:spacing w:after="120" w:line="360" w:lineRule="auto"/>
        <w:contextualSpacing w:val="0"/>
      </w:pPr>
    </w:p>
    <w:p w14:paraId="303F29A8" w14:textId="4E25CE9A" w:rsidR="005C1643" w:rsidRDefault="005C1643" w:rsidP="005C1643">
      <w:pPr>
        <w:pStyle w:val="Prrafodelista"/>
        <w:spacing w:after="120" w:line="360" w:lineRule="auto"/>
        <w:contextualSpacing w:val="0"/>
        <w:rPr>
          <w:rFonts w:ascii="Kristen ITC" w:hAnsi="Kristen ITC" w:cstheme="minorHAnsi"/>
          <w:lang w:val="es-MX"/>
        </w:rPr>
      </w:pPr>
    </w:p>
    <w:p w14:paraId="49A3A99C" w14:textId="1B73BC98" w:rsidR="007D72A7" w:rsidRDefault="007D72A7" w:rsidP="005C1643">
      <w:pPr>
        <w:pStyle w:val="Prrafodelista"/>
        <w:spacing w:after="120" w:line="360" w:lineRule="auto"/>
        <w:contextualSpacing w:val="0"/>
        <w:rPr>
          <w:rFonts w:ascii="Kristen ITC" w:hAnsi="Kristen ITC" w:cstheme="minorHAnsi"/>
          <w:b/>
          <w:bCs/>
          <w:lang w:val="es-MX"/>
        </w:rPr>
      </w:pPr>
      <w:r w:rsidRPr="009B55EF">
        <w:rPr>
          <w:rFonts w:ascii="Kristen ITC" w:hAnsi="Kristen ITC" w:cstheme="minorHAnsi"/>
          <w:noProof/>
          <w:lang w:val="es-AR" w:eastAsia="es-AR"/>
        </w:rPr>
        <w:drawing>
          <wp:anchor distT="0" distB="0" distL="114300" distR="114300" simplePos="0" relativeHeight="251778048" behindDoc="1" locked="0" layoutInCell="1" allowOverlap="1" wp14:anchorId="0A3DE407" wp14:editId="359D1B82">
            <wp:simplePos x="0" y="0"/>
            <wp:positionH relativeFrom="column">
              <wp:posOffset>4740373</wp:posOffset>
            </wp:positionH>
            <wp:positionV relativeFrom="paragraph">
              <wp:posOffset>304703</wp:posOffset>
            </wp:positionV>
            <wp:extent cx="6191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89" name="Imagen 89" descr="Cuál es el emoji más usado en la Argentina? - Catamarca Ac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ál es el emoji más usado en la Argentina? - Catamarca Actual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9" r="66342" b="12175"/>
                    <a:stretch/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2DDF96" w14:textId="26AEA86E" w:rsidR="005C1643" w:rsidRDefault="005C1643" w:rsidP="005C1643">
      <w:pPr>
        <w:pStyle w:val="Prrafodelista"/>
        <w:spacing w:after="120" w:line="360" w:lineRule="auto"/>
        <w:contextualSpacing w:val="0"/>
        <w:rPr>
          <w:rFonts w:ascii="Kristen ITC" w:hAnsi="Kristen ITC" w:cstheme="minorHAnsi"/>
          <w:b/>
          <w:bCs/>
          <w:lang w:val="es-MX"/>
        </w:rPr>
      </w:pPr>
      <w:r w:rsidRPr="004136D8">
        <w:rPr>
          <w:rFonts w:ascii="Kristen ITC" w:hAnsi="Kristen ITC" w:cstheme="minorHAnsi"/>
          <w:b/>
          <w:bCs/>
          <w:lang w:val="es-MX"/>
        </w:rPr>
        <w:t>¡Espero que estés bien, y que podamos vernos pronto!</w:t>
      </w:r>
    </w:p>
    <w:p w14:paraId="158046E0" w14:textId="77777777" w:rsidR="007D72A7" w:rsidRPr="004136D8" w:rsidRDefault="007D72A7" w:rsidP="005C1643">
      <w:pPr>
        <w:pStyle w:val="Prrafodelista"/>
        <w:spacing w:after="120" w:line="360" w:lineRule="auto"/>
        <w:contextualSpacing w:val="0"/>
        <w:rPr>
          <w:rFonts w:ascii="Kristen ITC" w:hAnsi="Kristen ITC" w:cstheme="minorHAnsi"/>
          <w:b/>
          <w:bCs/>
          <w:lang w:val="es-MX"/>
        </w:rPr>
      </w:pPr>
    </w:p>
    <w:p w14:paraId="34E730E5" w14:textId="77777777" w:rsidR="005C1643" w:rsidRPr="004136D8" w:rsidRDefault="005C1643" w:rsidP="005C1643">
      <w:pPr>
        <w:pStyle w:val="Prrafodelista"/>
        <w:spacing w:after="120" w:line="360" w:lineRule="auto"/>
        <w:contextualSpacing w:val="0"/>
        <w:rPr>
          <w:rFonts w:ascii="Kristen ITC" w:hAnsi="Kristen ITC" w:cstheme="minorHAnsi"/>
          <w:b/>
          <w:bCs/>
          <w:lang w:val="es-MX"/>
        </w:rPr>
      </w:pPr>
      <w:r w:rsidRPr="004136D8">
        <w:rPr>
          <w:rFonts w:ascii="Kristen ITC" w:hAnsi="Kristen ITC" w:cstheme="minorHAnsi"/>
          <w:b/>
          <w:bCs/>
          <w:lang w:val="es-MX"/>
        </w:rPr>
        <w:t xml:space="preserve">                                                                   Seño Marcela</w:t>
      </w:r>
    </w:p>
    <w:p w14:paraId="244B8BE6" w14:textId="77777777" w:rsidR="005C1643" w:rsidRPr="005472C6" w:rsidRDefault="005C1643" w:rsidP="005C1643">
      <w:pPr>
        <w:shd w:val="clear" w:color="auto" w:fill="FFFFFF"/>
        <w:textAlignment w:val="top"/>
        <w:rPr>
          <w:rFonts w:ascii="Arial" w:eastAsia="Times New Roman" w:hAnsi="Arial" w:cs="Arial"/>
          <w:color w:val="333333"/>
          <w:sz w:val="21"/>
          <w:szCs w:val="21"/>
          <w:lang w:eastAsia="es-AR"/>
        </w:rPr>
      </w:pPr>
    </w:p>
    <w:p w14:paraId="0142C4B6" w14:textId="77777777" w:rsidR="005C1643" w:rsidRDefault="005C1643" w:rsidP="005C1643"/>
    <w:p w14:paraId="5627CFEC" w14:textId="506082C6" w:rsidR="005C1643" w:rsidRDefault="005C1643" w:rsidP="001D2C37">
      <w:pPr>
        <w:pStyle w:val="Prrafodelista"/>
        <w:rPr>
          <w:rFonts w:ascii="Calibri" w:hAnsi="Calibri" w:cs="Calibri"/>
        </w:rPr>
      </w:pPr>
    </w:p>
    <w:p w14:paraId="2185D14E" w14:textId="25BB5BFA" w:rsidR="005C1643" w:rsidRDefault="005C1643" w:rsidP="001D2C37">
      <w:pPr>
        <w:pStyle w:val="Prrafodelista"/>
        <w:rPr>
          <w:rFonts w:ascii="Calibri" w:hAnsi="Calibri" w:cs="Calibri"/>
        </w:rPr>
      </w:pPr>
    </w:p>
    <w:p w14:paraId="1FC459F8" w14:textId="77777777" w:rsidR="005C1643" w:rsidRPr="0027544C" w:rsidRDefault="005C1643" w:rsidP="001D2C37">
      <w:pPr>
        <w:pStyle w:val="Prrafodelista"/>
        <w:rPr>
          <w:rFonts w:ascii="Calibri" w:hAnsi="Calibri" w:cs="Calibri"/>
        </w:rPr>
      </w:pPr>
    </w:p>
    <w:p w14:paraId="3EAEACD5" w14:textId="77777777" w:rsidR="00B41B1C" w:rsidRPr="00D97A3E" w:rsidRDefault="00B41B1C" w:rsidP="008F471A">
      <w:pPr>
        <w:tabs>
          <w:tab w:val="left" w:pos="7220"/>
        </w:tabs>
        <w:jc w:val="center"/>
        <w:rPr>
          <w:rFonts w:ascii="Chiller" w:eastAsia="Times New Roman" w:hAnsi="Chiller" w:cs="Arial"/>
          <w:b/>
          <w:sz w:val="40"/>
          <w:szCs w:val="40"/>
        </w:rPr>
      </w:pPr>
    </w:p>
    <w:sectPr w:rsidR="00B41B1C" w:rsidRPr="00D97A3E" w:rsidSect="00CF10A6">
      <w:footerReference w:type="default" r:id="rId67"/>
      <w:pgSz w:w="11907" w:h="16839" w:code="9"/>
      <w:pgMar w:top="1134" w:right="1418" w:bottom="1134" w:left="1418" w:header="397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6B5E3" w14:textId="77777777" w:rsidR="00775907" w:rsidRDefault="00775907" w:rsidP="002710B9">
      <w:r>
        <w:separator/>
      </w:r>
    </w:p>
  </w:endnote>
  <w:endnote w:type="continuationSeparator" w:id="0">
    <w:p w14:paraId="7486AEC3" w14:textId="77777777" w:rsidR="00775907" w:rsidRDefault="00775907" w:rsidP="00271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lackoak Std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E3480" w14:textId="6F212E53" w:rsidR="00CF10A6" w:rsidRPr="00054C9C" w:rsidRDefault="00CF10A6" w:rsidP="00054C9C">
    <w:pPr>
      <w:pStyle w:val="Piedepgina"/>
      <w:tabs>
        <w:tab w:val="clear" w:pos="8838"/>
        <w:tab w:val="right" w:pos="6946"/>
      </w:tabs>
      <w:jc w:val="right"/>
      <w:rPr>
        <w:rFonts w:ascii="Calibri" w:hAnsi="Calibri" w:cs="Calibri"/>
        <w:bCs/>
        <w:sz w:val="22"/>
        <w:szCs w:val="22"/>
      </w:rPr>
    </w:pPr>
    <w:r w:rsidRPr="00054C9C">
      <w:rPr>
        <w:rFonts w:ascii="Calibri" w:hAnsi="Calibri" w:cs="Calibri"/>
        <w:bCs/>
        <w:sz w:val="22"/>
        <w:szCs w:val="22"/>
      </w:rPr>
      <w:t xml:space="preserve">Cuadernillo de 3°A </w:t>
    </w:r>
    <w:r>
      <w:rPr>
        <w:rFonts w:ascii="Calibri" w:hAnsi="Calibri" w:cs="Calibri"/>
        <w:bCs/>
        <w:sz w:val="22"/>
        <w:szCs w:val="22"/>
      </w:rPr>
      <w:t>-</w:t>
    </w:r>
    <w:r w:rsidRPr="00054C9C">
      <w:rPr>
        <w:rFonts w:ascii="Calibri" w:hAnsi="Calibri" w:cs="Calibri"/>
        <w:bCs/>
        <w:sz w:val="22"/>
        <w:szCs w:val="22"/>
      </w:rPr>
      <w:t xml:space="preserve"> </w:t>
    </w:r>
    <w:r>
      <w:rPr>
        <w:rFonts w:ascii="Calibri" w:hAnsi="Calibri" w:cs="Calibri"/>
        <w:bCs/>
        <w:sz w:val="22"/>
        <w:szCs w:val="22"/>
      </w:rPr>
      <w:t xml:space="preserve">ECVA - </w:t>
    </w:r>
    <w:r w:rsidRPr="00054C9C">
      <w:rPr>
        <w:rFonts w:ascii="Calibri" w:hAnsi="Calibri" w:cs="Calibri"/>
        <w:bCs/>
        <w:sz w:val="22"/>
        <w:szCs w:val="22"/>
      </w:rPr>
      <w:t xml:space="preserve">Tercera entrega                                                     </w:t>
    </w:r>
    <w:r w:rsidRPr="00054C9C">
      <w:rPr>
        <w:rFonts w:ascii="Calibri" w:hAnsi="Calibri" w:cs="Calibri"/>
        <w:b/>
        <w:sz w:val="22"/>
        <w:szCs w:val="22"/>
      </w:rPr>
      <w:t xml:space="preserve"> </w:t>
    </w:r>
    <w:r w:rsidRPr="00054C9C">
      <w:rPr>
        <w:rFonts w:ascii="Calibri" w:hAnsi="Calibri" w:cs="Calibri"/>
        <w:b/>
        <w:sz w:val="22"/>
        <w:szCs w:val="22"/>
      </w:rPr>
      <w:fldChar w:fldCharType="begin"/>
    </w:r>
    <w:r w:rsidRPr="00054C9C">
      <w:rPr>
        <w:rFonts w:ascii="Calibri" w:hAnsi="Calibri" w:cs="Calibri"/>
        <w:b/>
        <w:sz w:val="22"/>
        <w:szCs w:val="22"/>
      </w:rPr>
      <w:instrText xml:space="preserve"> PAGE   \* MERGEFORMAT </w:instrText>
    </w:r>
    <w:r w:rsidRPr="00054C9C">
      <w:rPr>
        <w:rFonts w:ascii="Calibri" w:hAnsi="Calibri" w:cs="Calibri"/>
        <w:b/>
        <w:sz w:val="22"/>
        <w:szCs w:val="22"/>
      </w:rPr>
      <w:fldChar w:fldCharType="separate"/>
    </w:r>
    <w:r w:rsidR="00BB0476">
      <w:rPr>
        <w:rFonts w:ascii="Calibri" w:hAnsi="Calibri" w:cs="Calibri"/>
        <w:b/>
        <w:noProof/>
        <w:sz w:val="22"/>
        <w:szCs w:val="22"/>
      </w:rPr>
      <w:t>1</w:t>
    </w:r>
    <w:r w:rsidRPr="00054C9C">
      <w:rPr>
        <w:rFonts w:ascii="Calibri" w:hAnsi="Calibri" w:cs="Calibri"/>
        <w:b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E904B" w14:textId="77777777" w:rsidR="00775907" w:rsidRDefault="00775907" w:rsidP="002710B9">
      <w:r>
        <w:separator/>
      </w:r>
    </w:p>
  </w:footnote>
  <w:footnote w:type="continuationSeparator" w:id="0">
    <w:p w14:paraId="770E5A0C" w14:textId="77777777" w:rsidR="00775907" w:rsidRDefault="00775907" w:rsidP="00271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4"/>
    <w:multiLevelType w:val="multilevel"/>
    <w:tmpl w:val="00000004"/>
    <w:name w:val="WW8Num3"/>
    <w:lvl w:ilvl="0">
      <w:start w:val="10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3" w15:restartNumberingAfterBreak="0">
    <w:nsid w:val="0000000C"/>
    <w:multiLevelType w:val="single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 w15:restartNumberingAfterBreak="0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12"/>
    <w:multiLevelType w:val="multilevel"/>
    <w:tmpl w:val="00000012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00000013"/>
    <w:multiLevelType w:val="multilevel"/>
    <w:tmpl w:val="00000013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00000019"/>
    <w:multiLevelType w:val="multilevel"/>
    <w:tmpl w:val="00000019"/>
    <w:name w:val="WW8Num2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20"/>
    <w:multiLevelType w:val="multilevel"/>
    <w:tmpl w:val="CC5A36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83222AE"/>
    <w:multiLevelType w:val="hybridMultilevel"/>
    <w:tmpl w:val="1BB2BE96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325C79"/>
    <w:multiLevelType w:val="hybridMultilevel"/>
    <w:tmpl w:val="B094BC4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436E7B"/>
    <w:multiLevelType w:val="hybridMultilevel"/>
    <w:tmpl w:val="7CB4890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B1621"/>
    <w:multiLevelType w:val="hybridMultilevel"/>
    <w:tmpl w:val="46189D8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754CE5"/>
    <w:multiLevelType w:val="hybridMultilevel"/>
    <w:tmpl w:val="D7B27CF4"/>
    <w:lvl w:ilvl="0" w:tplc="2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060FE4"/>
    <w:multiLevelType w:val="hybridMultilevel"/>
    <w:tmpl w:val="B47470D6"/>
    <w:lvl w:ilvl="0" w:tplc="0E66B58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6394147"/>
    <w:multiLevelType w:val="hybridMultilevel"/>
    <w:tmpl w:val="63B8E0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6A2EC7"/>
    <w:multiLevelType w:val="hybridMultilevel"/>
    <w:tmpl w:val="EC4250BE"/>
    <w:lvl w:ilvl="0" w:tplc="DA16371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A461DD"/>
    <w:multiLevelType w:val="hybridMultilevel"/>
    <w:tmpl w:val="E642131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7F7278"/>
    <w:multiLevelType w:val="hybridMultilevel"/>
    <w:tmpl w:val="5AB2CBCE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9076A5"/>
    <w:multiLevelType w:val="hybridMultilevel"/>
    <w:tmpl w:val="2020C44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13D84"/>
    <w:multiLevelType w:val="hybridMultilevel"/>
    <w:tmpl w:val="65A6E75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E3B32"/>
    <w:multiLevelType w:val="hybridMultilevel"/>
    <w:tmpl w:val="94C8355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80A35"/>
    <w:multiLevelType w:val="hybridMultilevel"/>
    <w:tmpl w:val="14F09216"/>
    <w:lvl w:ilvl="0" w:tplc="0CA8C5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C54BB"/>
    <w:multiLevelType w:val="hybridMultilevel"/>
    <w:tmpl w:val="DC0C365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D970A2"/>
    <w:multiLevelType w:val="hybridMultilevel"/>
    <w:tmpl w:val="4E8A64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/>
        <w:color w:val="000000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526033"/>
    <w:multiLevelType w:val="hybridMultilevel"/>
    <w:tmpl w:val="BBCE7686"/>
    <w:lvl w:ilvl="0" w:tplc="0156878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D334FC"/>
    <w:multiLevelType w:val="hybridMultilevel"/>
    <w:tmpl w:val="48626AC8"/>
    <w:lvl w:ilvl="0" w:tplc="267498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86C77"/>
    <w:multiLevelType w:val="hybridMultilevel"/>
    <w:tmpl w:val="B47EC7B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7026A5"/>
    <w:multiLevelType w:val="hybridMultilevel"/>
    <w:tmpl w:val="C5EEC16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60153A8"/>
    <w:multiLevelType w:val="hybridMultilevel"/>
    <w:tmpl w:val="6924225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EE3A49"/>
    <w:multiLevelType w:val="hybridMultilevel"/>
    <w:tmpl w:val="223844D0"/>
    <w:lvl w:ilvl="0" w:tplc="4B348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E8506AF"/>
    <w:multiLevelType w:val="hybridMultilevel"/>
    <w:tmpl w:val="0CCC3B3E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567300"/>
    <w:multiLevelType w:val="hybridMultilevel"/>
    <w:tmpl w:val="4224B350"/>
    <w:lvl w:ilvl="0" w:tplc="A40AC1F4">
      <w:start w:val="2"/>
      <w:numFmt w:val="decimal"/>
      <w:lvlText w:val="%1."/>
      <w:lvlJc w:val="left"/>
      <w:pPr>
        <w:ind w:left="720" w:hanging="360"/>
      </w:pPr>
      <w:rPr>
        <w:rFonts w:ascii="Kristen ITC" w:hAnsi="Kristen ITC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47922"/>
    <w:multiLevelType w:val="hybridMultilevel"/>
    <w:tmpl w:val="A988714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5672A09"/>
    <w:multiLevelType w:val="hybridMultilevel"/>
    <w:tmpl w:val="148CBC58"/>
    <w:lvl w:ilvl="0" w:tplc="6F9E749C">
      <w:start w:val="500"/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7950BF"/>
    <w:multiLevelType w:val="hybridMultilevel"/>
    <w:tmpl w:val="4A5409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B670A8"/>
    <w:multiLevelType w:val="hybridMultilevel"/>
    <w:tmpl w:val="62EA487C"/>
    <w:lvl w:ilvl="0" w:tplc="042A02DC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b w:val="0"/>
        <w:i w:val="0"/>
        <w:caps/>
        <w:color w:val="000000"/>
        <w:sz w:val="24"/>
        <w14:textOutline w14:w="0" w14:cap="rnd" w14:cmpd="sng" w14:algn="ctr">
          <w14:noFill/>
          <w14:prstDash w14:val="solid"/>
          <w14:bevel/>
        </w14:textOutline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E60E64"/>
    <w:multiLevelType w:val="hybridMultilevel"/>
    <w:tmpl w:val="6834213E"/>
    <w:lvl w:ilvl="0" w:tplc="61D8022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aps/>
        <w:color w:val="000000"/>
        <w:sz w:val="24"/>
      </w:rPr>
    </w:lvl>
    <w:lvl w:ilvl="2" w:tplc="ACF0F294">
      <w:start w:val="1"/>
      <w:numFmt w:val="decimal"/>
      <w:lvlText w:val="%3)"/>
      <w:lvlJc w:val="left"/>
      <w:pPr>
        <w:ind w:left="2160" w:hanging="360"/>
      </w:pPr>
      <w:rPr>
        <w:rFonts w:hint="default"/>
        <w:b/>
        <w:u w:val="single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B14BB6"/>
    <w:multiLevelType w:val="hybridMultilevel"/>
    <w:tmpl w:val="EA2AEEA0"/>
    <w:lvl w:ilvl="0" w:tplc="4CD88D3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5FE51B8A"/>
    <w:multiLevelType w:val="hybridMultilevel"/>
    <w:tmpl w:val="C5F85982"/>
    <w:lvl w:ilvl="0" w:tplc="88524A8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DE569A"/>
    <w:multiLevelType w:val="hybridMultilevel"/>
    <w:tmpl w:val="315630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21F0FCA"/>
    <w:multiLevelType w:val="hybridMultilevel"/>
    <w:tmpl w:val="C24C7CCC"/>
    <w:lvl w:ilvl="0" w:tplc="61D8022E">
      <w:start w:val="2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1853C13"/>
    <w:multiLevelType w:val="hybridMultilevel"/>
    <w:tmpl w:val="07A24C2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7457E"/>
    <w:multiLevelType w:val="hybridMultilevel"/>
    <w:tmpl w:val="692E66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3A545AD"/>
    <w:multiLevelType w:val="hybridMultilevel"/>
    <w:tmpl w:val="99BA0522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4162ECC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76D9316A"/>
    <w:multiLevelType w:val="hybridMultilevel"/>
    <w:tmpl w:val="C450A81A"/>
    <w:lvl w:ilvl="0" w:tplc="391E7C2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1"/>
  </w:num>
  <w:num w:numId="4">
    <w:abstractNumId w:val="14"/>
  </w:num>
  <w:num w:numId="5">
    <w:abstractNumId w:val="10"/>
  </w:num>
  <w:num w:numId="6">
    <w:abstractNumId w:val="35"/>
  </w:num>
  <w:num w:numId="7">
    <w:abstractNumId w:val="26"/>
  </w:num>
  <w:num w:numId="8">
    <w:abstractNumId w:val="36"/>
  </w:num>
  <w:num w:numId="9">
    <w:abstractNumId w:val="24"/>
  </w:num>
  <w:num w:numId="10">
    <w:abstractNumId w:val="46"/>
  </w:num>
  <w:num w:numId="11">
    <w:abstractNumId w:val="39"/>
  </w:num>
  <w:num w:numId="12">
    <w:abstractNumId w:val="12"/>
  </w:num>
  <w:num w:numId="13">
    <w:abstractNumId w:val="37"/>
  </w:num>
  <w:num w:numId="14">
    <w:abstractNumId w:val="28"/>
  </w:num>
  <w:num w:numId="15">
    <w:abstractNumId w:val="15"/>
  </w:num>
  <w:num w:numId="16">
    <w:abstractNumId w:val="44"/>
  </w:num>
  <w:num w:numId="17">
    <w:abstractNumId w:val="33"/>
  </w:num>
  <w:num w:numId="18">
    <w:abstractNumId w:val="20"/>
  </w:num>
  <w:num w:numId="19">
    <w:abstractNumId w:val="34"/>
  </w:num>
  <w:num w:numId="20">
    <w:abstractNumId w:val="41"/>
  </w:num>
  <w:num w:numId="21">
    <w:abstractNumId w:val="23"/>
  </w:num>
  <w:num w:numId="22">
    <w:abstractNumId w:val="11"/>
  </w:num>
  <w:num w:numId="23">
    <w:abstractNumId w:val="18"/>
  </w:num>
  <w:num w:numId="24">
    <w:abstractNumId w:val="30"/>
  </w:num>
  <w:num w:numId="25">
    <w:abstractNumId w:val="29"/>
  </w:num>
  <w:num w:numId="26">
    <w:abstractNumId w:val="13"/>
  </w:num>
  <w:num w:numId="27">
    <w:abstractNumId w:val="21"/>
  </w:num>
  <w:num w:numId="28">
    <w:abstractNumId w:val="42"/>
  </w:num>
  <w:num w:numId="29">
    <w:abstractNumId w:val="32"/>
  </w:num>
  <w:num w:numId="30">
    <w:abstractNumId w:val="19"/>
  </w:num>
  <w:num w:numId="31">
    <w:abstractNumId w:val="17"/>
  </w:num>
  <w:num w:numId="32">
    <w:abstractNumId w:val="27"/>
  </w:num>
  <w:num w:numId="33">
    <w:abstractNumId w:val="16"/>
  </w:num>
  <w:num w:numId="34">
    <w:abstractNumId w:val="45"/>
  </w:num>
  <w:num w:numId="35">
    <w:abstractNumId w:val="25"/>
  </w:num>
  <w:num w:numId="36">
    <w:abstractNumId w:val="22"/>
  </w:num>
  <w:num w:numId="37">
    <w:abstractNumId w:val="38"/>
  </w:num>
  <w:num w:numId="38">
    <w:abstractNumId w:val="40"/>
  </w:num>
  <w:num w:numId="39">
    <w:abstractNumId w:val="4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6F3"/>
    <w:rsid w:val="00006E4A"/>
    <w:rsid w:val="00011447"/>
    <w:rsid w:val="00012EE8"/>
    <w:rsid w:val="0002351E"/>
    <w:rsid w:val="0002506A"/>
    <w:rsid w:val="0002633C"/>
    <w:rsid w:val="00030923"/>
    <w:rsid w:val="0003412D"/>
    <w:rsid w:val="00046FC2"/>
    <w:rsid w:val="00054C9C"/>
    <w:rsid w:val="0005680C"/>
    <w:rsid w:val="00061F6E"/>
    <w:rsid w:val="00062F32"/>
    <w:rsid w:val="00070AEC"/>
    <w:rsid w:val="000729D1"/>
    <w:rsid w:val="00086FA3"/>
    <w:rsid w:val="000A7AE1"/>
    <w:rsid w:val="000C0491"/>
    <w:rsid w:val="000D22A9"/>
    <w:rsid w:val="000D26F3"/>
    <w:rsid w:val="000D45A4"/>
    <w:rsid w:val="000E1638"/>
    <w:rsid w:val="000E6246"/>
    <w:rsid w:val="000E63BD"/>
    <w:rsid w:val="0010316B"/>
    <w:rsid w:val="001033BF"/>
    <w:rsid w:val="001038B6"/>
    <w:rsid w:val="00106D4B"/>
    <w:rsid w:val="00141933"/>
    <w:rsid w:val="00146E4D"/>
    <w:rsid w:val="001546A0"/>
    <w:rsid w:val="00156CD1"/>
    <w:rsid w:val="001602FD"/>
    <w:rsid w:val="00161B6D"/>
    <w:rsid w:val="00162F1B"/>
    <w:rsid w:val="001635A5"/>
    <w:rsid w:val="00163773"/>
    <w:rsid w:val="00165A03"/>
    <w:rsid w:val="00167886"/>
    <w:rsid w:val="00171CEC"/>
    <w:rsid w:val="00172A41"/>
    <w:rsid w:val="00173D04"/>
    <w:rsid w:val="00177B83"/>
    <w:rsid w:val="00177F35"/>
    <w:rsid w:val="00182960"/>
    <w:rsid w:val="00183042"/>
    <w:rsid w:val="00183938"/>
    <w:rsid w:val="00185D68"/>
    <w:rsid w:val="00192741"/>
    <w:rsid w:val="00196DC2"/>
    <w:rsid w:val="001A1A31"/>
    <w:rsid w:val="001A4314"/>
    <w:rsid w:val="001A7408"/>
    <w:rsid w:val="001A76A9"/>
    <w:rsid w:val="001B7E7A"/>
    <w:rsid w:val="001C2A1D"/>
    <w:rsid w:val="001C77E7"/>
    <w:rsid w:val="001D19A3"/>
    <w:rsid w:val="001D1AC6"/>
    <w:rsid w:val="001D1FDD"/>
    <w:rsid w:val="001D2C37"/>
    <w:rsid w:val="001D52D2"/>
    <w:rsid w:val="001D6942"/>
    <w:rsid w:val="001E1344"/>
    <w:rsid w:val="001E1B58"/>
    <w:rsid w:val="001E296B"/>
    <w:rsid w:val="001E2FE4"/>
    <w:rsid w:val="001E6C1C"/>
    <w:rsid w:val="001E7522"/>
    <w:rsid w:val="001F30A4"/>
    <w:rsid w:val="002060EE"/>
    <w:rsid w:val="00213426"/>
    <w:rsid w:val="00223C1A"/>
    <w:rsid w:val="00224604"/>
    <w:rsid w:val="002248E6"/>
    <w:rsid w:val="00224EF9"/>
    <w:rsid w:val="0023152D"/>
    <w:rsid w:val="00231BA0"/>
    <w:rsid w:val="002334D6"/>
    <w:rsid w:val="0023387F"/>
    <w:rsid w:val="00240195"/>
    <w:rsid w:val="0024329A"/>
    <w:rsid w:val="00244090"/>
    <w:rsid w:val="00252E90"/>
    <w:rsid w:val="00252EE1"/>
    <w:rsid w:val="0025363A"/>
    <w:rsid w:val="002546F8"/>
    <w:rsid w:val="00265803"/>
    <w:rsid w:val="002710B9"/>
    <w:rsid w:val="002732DF"/>
    <w:rsid w:val="0029780D"/>
    <w:rsid w:val="002A3E52"/>
    <w:rsid w:val="002A4A42"/>
    <w:rsid w:val="002A5285"/>
    <w:rsid w:val="002C414E"/>
    <w:rsid w:val="002C7A53"/>
    <w:rsid w:val="002D02C1"/>
    <w:rsid w:val="002D0857"/>
    <w:rsid w:val="002D2056"/>
    <w:rsid w:val="002D2832"/>
    <w:rsid w:val="002D55A8"/>
    <w:rsid w:val="002D5878"/>
    <w:rsid w:val="002D797D"/>
    <w:rsid w:val="002E341B"/>
    <w:rsid w:val="002F0329"/>
    <w:rsid w:val="002F1841"/>
    <w:rsid w:val="002F1C0E"/>
    <w:rsid w:val="002F40E2"/>
    <w:rsid w:val="00301F52"/>
    <w:rsid w:val="00304CDD"/>
    <w:rsid w:val="003055DD"/>
    <w:rsid w:val="003101AF"/>
    <w:rsid w:val="00311789"/>
    <w:rsid w:val="00321BE2"/>
    <w:rsid w:val="00327CCE"/>
    <w:rsid w:val="00340C75"/>
    <w:rsid w:val="00343CB0"/>
    <w:rsid w:val="0034506B"/>
    <w:rsid w:val="003522CD"/>
    <w:rsid w:val="00362A21"/>
    <w:rsid w:val="003A2152"/>
    <w:rsid w:val="003C086E"/>
    <w:rsid w:val="003C57D7"/>
    <w:rsid w:val="003C6705"/>
    <w:rsid w:val="003D081A"/>
    <w:rsid w:val="003D32D6"/>
    <w:rsid w:val="003D5D45"/>
    <w:rsid w:val="003E0622"/>
    <w:rsid w:val="003E76C8"/>
    <w:rsid w:val="003E76F1"/>
    <w:rsid w:val="003F0A0B"/>
    <w:rsid w:val="003F49A5"/>
    <w:rsid w:val="00402D71"/>
    <w:rsid w:val="004219F2"/>
    <w:rsid w:val="00427521"/>
    <w:rsid w:val="004339F4"/>
    <w:rsid w:val="00435775"/>
    <w:rsid w:val="004374CF"/>
    <w:rsid w:val="0044726C"/>
    <w:rsid w:val="00470AB1"/>
    <w:rsid w:val="00480DAE"/>
    <w:rsid w:val="004835EE"/>
    <w:rsid w:val="00484262"/>
    <w:rsid w:val="00484CA7"/>
    <w:rsid w:val="00485552"/>
    <w:rsid w:val="00493BC7"/>
    <w:rsid w:val="004A32DB"/>
    <w:rsid w:val="004A7658"/>
    <w:rsid w:val="004A7EBC"/>
    <w:rsid w:val="004B02BD"/>
    <w:rsid w:val="004B4EE1"/>
    <w:rsid w:val="004C3678"/>
    <w:rsid w:val="004C450D"/>
    <w:rsid w:val="004C5847"/>
    <w:rsid w:val="004D6BBF"/>
    <w:rsid w:val="004D7435"/>
    <w:rsid w:val="004D75E6"/>
    <w:rsid w:val="004F1A81"/>
    <w:rsid w:val="004F7376"/>
    <w:rsid w:val="004F775F"/>
    <w:rsid w:val="00500FD9"/>
    <w:rsid w:val="00506C63"/>
    <w:rsid w:val="005078FB"/>
    <w:rsid w:val="00521EE1"/>
    <w:rsid w:val="005261CE"/>
    <w:rsid w:val="00542C53"/>
    <w:rsid w:val="00556D32"/>
    <w:rsid w:val="005658C5"/>
    <w:rsid w:val="00577307"/>
    <w:rsid w:val="00581FDA"/>
    <w:rsid w:val="005A1963"/>
    <w:rsid w:val="005A65AB"/>
    <w:rsid w:val="005A7D58"/>
    <w:rsid w:val="005C1643"/>
    <w:rsid w:val="005C757C"/>
    <w:rsid w:val="005D4892"/>
    <w:rsid w:val="005D6959"/>
    <w:rsid w:val="005E263C"/>
    <w:rsid w:val="005F474D"/>
    <w:rsid w:val="005F751F"/>
    <w:rsid w:val="00604F4F"/>
    <w:rsid w:val="0060575E"/>
    <w:rsid w:val="00611B10"/>
    <w:rsid w:val="00612B96"/>
    <w:rsid w:val="00615D6B"/>
    <w:rsid w:val="00617C21"/>
    <w:rsid w:val="006259CD"/>
    <w:rsid w:val="00626E0D"/>
    <w:rsid w:val="00632621"/>
    <w:rsid w:val="00633C6C"/>
    <w:rsid w:val="00633EF1"/>
    <w:rsid w:val="00640524"/>
    <w:rsid w:val="00653117"/>
    <w:rsid w:val="00657CD6"/>
    <w:rsid w:val="00663FCD"/>
    <w:rsid w:val="00664DDF"/>
    <w:rsid w:val="0067162D"/>
    <w:rsid w:val="00675C8F"/>
    <w:rsid w:val="00676D70"/>
    <w:rsid w:val="00683CB7"/>
    <w:rsid w:val="00684245"/>
    <w:rsid w:val="006858E0"/>
    <w:rsid w:val="006874E7"/>
    <w:rsid w:val="00692111"/>
    <w:rsid w:val="006A0045"/>
    <w:rsid w:val="006A0286"/>
    <w:rsid w:val="006A351B"/>
    <w:rsid w:val="006A7ABD"/>
    <w:rsid w:val="006B0A6D"/>
    <w:rsid w:val="006B1F5B"/>
    <w:rsid w:val="006B3FD7"/>
    <w:rsid w:val="006C2F0D"/>
    <w:rsid w:val="006C56F1"/>
    <w:rsid w:val="006D312B"/>
    <w:rsid w:val="006D4E67"/>
    <w:rsid w:val="006D7761"/>
    <w:rsid w:val="006E1F15"/>
    <w:rsid w:val="006E78CE"/>
    <w:rsid w:val="006F1254"/>
    <w:rsid w:val="006F4DEC"/>
    <w:rsid w:val="00701E9B"/>
    <w:rsid w:val="00704493"/>
    <w:rsid w:val="007078E6"/>
    <w:rsid w:val="0071285D"/>
    <w:rsid w:val="00713D1E"/>
    <w:rsid w:val="007159F6"/>
    <w:rsid w:val="007277C0"/>
    <w:rsid w:val="00736334"/>
    <w:rsid w:val="00736984"/>
    <w:rsid w:val="00736A9A"/>
    <w:rsid w:val="007728E7"/>
    <w:rsid w:val="007744BC"/>
    <w:rsid w:val="00775907"/>
    <w:rsid w:val="00776A98"/>
    <w:rsid w:val="007857C5"/>
    <w:rsid w:val="00793B87"/>
    <w:rsid w:val="007A2007"/>
    <w:rsid w:val="007A6C98"/>
    <w:rsid w:val="007D04CF"/>
    <w:rsid w:val="007D0C21"/>
    <w:rsid w:val="007D72A7"/>
    <w:rsid w:val="007E1C8F"/>
    <w:rsid w:val="007E691A"/>
    <w:rsid w:val="007F0793"/>
    <w:rsid w:val="007F41B2"/>
    <w:rsid w:val="007F6C0C"/>
    <w:rsid w:val="00803B0E"/>
    <w:rsid w:val="00812B75"/>
    <w:rsid w:val="008141C1"/>
    <w:rsid w:val="00817C2E"/>
    <w:rsid w:val="00823F47"/>
    <w:rsid w:val="00827223"/>
    <w:rsid w:val="00827B4C"/>
    <w:rsid w:val="00834509"/>
    <w:rsid w:val="00834CDF"/>
    <w:rsid w:val="0084148B"/>
    <w:rsid w:val="00851A0E"/>
    <w:rsid w:val="00852C55"/>
    <w:rsid w:val="00855B5E"/>
    <w:rsid w:val="00864C78"/>
    <w:rsid w:val="0086734A"/>
    <w:rsid w:val="00876232"/>
    <w:rsid w:val="00891068"/>
    <w:rsid w:val="008A2899"/>
    <w:rsid w:val="008B399A"/>
    <w:rsid w:val="008B46D1"/>
    <w:rsid w:val="008C0DEE"/>
    <w:rsid w:val="008C259D"/>
    <w:rsid w:val="008C7417"/>
    <w:rsid w:val="008D79B8"/>
    <w:rsid w:val="008D7AA2"/>
    <w:rsid w:val="008E48F2"/>
    <w:rsid w:val="008F07D5"/>
    <w:rsid w:val="008F471A"/>
    <w:rsid w:val="00900257"/>
    <w:rsid w:val="009020E1"/>
    <w:rsid w:val="00910709"/>
    <w:rsid w:val="009111FC"/>
    <w:rsid w:val="00913048"/>
    <w:rsid w:val="009156EE"/>
    <w:rsid w:val="00916909"/>
    <w:rsid w:val="00921A61"/>
    <w:rsid w:val="0093195D"/>
    <w:rsid w:val="00931F71"/>
    <w:rsid w:val="00937BA5"/>
    <w:rsid w:val="0094373B"/>
    <w:rsid w:val="00947289"/>
    <w:rsid w:val="0095265A"/>
    <w:rsid w:val="00952687"/>
    <w:rsid w:val="00952747"/>
    <w:rsid w:val="00965F00"/>
    <w:rsid w:val="0097745D"/>
    <w:rsid w:val="00981C22"/>
    <w:rsid w:val="009956C0"/>
    <w:rsid w:val="00995E3A"/>
    <w:rsid w:val="00997442"/>
    <w:rsid w:val="0099758E"/>
    <w:rsid w:val="009A4FD0"/>
    <w:rsid w:val="009B00EA"/>
    <w:rsid w:val="009B5718"/>
    <w:rsid w:val="009B6BC9"/>
    <w:rsid w:val="009C3681"/>
    <w:rsid w:val="009C5224"/>
    <w:rsid w:val="009C7040"/>
    <w:rsid w:val="009D29D2"/>
    <w:rsid w:val="009D3C8A"/>
    <w:rsid w:val="009D765B"/>
    <w:rsid w:val="009E3E77"/>
    <w:rsid w:val="009E45BB"/>
    <w:rsid w:val="009F0434"/>
    <w:rsid w:val="00A1530C"/>
    <w:rsid w:val="00A15AFD"/>
    <w:rsid w:val="00A15BB1"/>
    <w:rsid w:val="00A23C52"/>
    <w:rsid w:val="00A245CF"/>
    <w:rsid w:val="00A2718D"/>
    <w:rsid w:val="00A34E0D"/>
    <w:rsid w:val="00A42575"/>
    <w:rsid w:val="00A4308C"/>
    <w:rsid w:val="00A4618D"/>
    <w:rsid w:val="00A57A73"/>
    <w:rsid w:val="00A67E8E"/>
    <w:rsid w:val="00A70C7E"/>
    <w:rsid w:val="00A711E1"/>
    <w:rsid w:val="00A730C8"/>
    <w:rsid w:val="00A7366E"/>
    <w:rsid w:val="00A830F4"/>
    <w:rsid w:val="00AA3274"/>
    <w:rsid w:val="00AA4FD6"/>
    <w:rsid w:val="00AA5028"/>
    <w:rsid w:val="00AA5DE4"/>
    <w:rsid w:val="00AB0615"/>
    <w:rsid w:val="00AB272D"/>
    <w:rsid w:val="00AB45EF"/>
    <w:rsid w:val="00AB743F"/>
    <w:rsid w:val="00AC4883"/>
    <w:rsid w:val="00AD0995"/>
    <w:rsid w:val="00AD3398"/>
    <w:rsid w:val="00AD3F37"/>
    <w:rsid w:val="00AD4C0B"/>
    <w:rsid w:val="00AE058C"/>
    <w:rsid w:val="00AE06BC"/>
    <w:rsid w:val="00AE2B32"/>
    <w:rsid w:val="00AE4449"/>
    <w:rsid w:val="00AE45A4"/>
    <w:rsid w:val="00AE6BA8"/>
    <w:rsid w:val="00AF2D29"/>
    <w:rsid w:val="00B05279"/>
    <w:rsid w:val="00B05971"/>
    <w:rsid w:val="00B05AC7"/>
    <w:rsid w:val="00B10459"/>
    <w:rsid w:val="00B10A3B"/>
    <w:rsid w:val="00B1134F"/>
    <w:rsid w:val="00B126E0"/>
    <w:rsid w:val="00B133AA"/>
    <w:rsid w:val="00B14AC1"/>
    <w:rsid w:val="00B171A2"/>
    <w:rsid w:val="00B21042"/>
    <w:rsid w:val="00B21382"/>
    <w:rsid w:val="00B214F0"/>
    <w:rsid w:val="00B23C19"/>
    <w:rsid w:val="00B31D21"/>
    <w:rsid w:val="00B34FFE"/>
    <w:rsid w:val="00B356B4"/>
    <w:rsid w:val="00B35815"/>
    <w:rsid w:val="00B35C00"/>
    <w:rsid w:val="00B417FC"/>
    <w:rsid w:val="00B41B1C"/>
    <w:rsid w:val="00B43F78"/>
    <w:rsid w:val="00B5724D"/>
    <w:rsid w:val="00B67408"/>
    <w:rsid w:val="00B67483"/>
    <w:rsid w:val="00B82C17"/>
    <w:rsid w:val="00B97BE8"/>
    <w:rsid w:val="00BA0A43"/>
    <w:rsid w:val="00BA0FA7"/>
    <w:rsid w:val="00BA4DD1"/>
    <w:rsid w:val="00BA5239"/>
    <w:rsid w:val="00BA7B98"/>
    <w:rsid w:val="00BB0476"/>
    <w:rsid w:val="00BB6548"/>
    <w:rsid w:val="00BC0F22"/>
    <w:rsid w:val="00BC5F4A"/>
    <w:rsid w:val="00BC73D8"/>
    <w:rsid w:val="00BD13F5"/>
    <w:rsid w:val="00BE6955"/>
    <w:rsid w:val="00BF0685"/>
    <w:rsid w:val="00BF0FC3"/>
    <w:rsid w:val="00BF773F"/>
    <w:rsid w:val="00C02367"/>
    <w:rsid w:val="00C044B9"/>
    <w:rsid w:val="00C07A21"/>
    <w:rsid w:val="00C1039B"/>
    <w:rsid w:val="00C115F4"/>
    <w:rsid w:val="00C15A85"/>
    <w:rsid w:val="00C201C3"/>
    <w:rsid w:val="00C202E5"/>
    <w:rsid w:val="00C22873"/>
    <w:rsid w:val="00C31073"/>
    <w:rsid w:val="00C34ED9"/>
    <w:rsid w:val="00C376C3"/>
    <w:rsid w:val="00C37944"/>
    <w:rsid w:val="00C417CD"/>
    <w:rsid w:val="00C4530A"/>
    <w:rsid w:val="00C51EC4"/>
    <w:rsid w:val="00C53CF2"/>
    <w:rsid w:val="00C55B01"/>
    <w:rsid w:val="00C72A06"/>
    <w:rsid w:val="00C72E40"/>
    <w:rsid w:val="00C76D0D"/>
    <w:rsid w:val="00C87E06"/>
    <w:rsid w:val="00C97606"/>
    <w:rsid w:val="00CA21CF"/>
    <w:rsid w:val="00CA6211"/>
    <w:rsid w:val="00CA6483"/>
    <w:rsid w:val="00CB3E76"/>
    <w:rsid w:val="00CC1F48"/>
    <w:rsid w:val="00CC7BC2"/>
    <w:rsid w:val="00CD32AF"/>
    <w:rsid w:val="00CE20B8"/>
    <w:rsid w:val="00CE3F22"/>
    <w:rsid w:val="00CF10A6"/>
    <w:rsid w:val="00CF3B91"/>
    <w:rsid w:val="00D056DE"/>
    <w:rsid w:val="00D057BA"/>
    <w:rsid w:val="00D0690D"/>
    <w:rsid w:val="00D1390C"/>
    <w:rsid w:val="00D22D6F"/>
    <w:rsid w:val="00D367A5"/>
    <w:rsid w:val="00D41F06"/>
    <w:rsid w:val="00D4426C"/>
    <w:rsid w:val="00D47A30"/>
    <w:rsid w:val="00D51AC3"/>
    <w:rsid w:val="00D5531C"/>
    <w:rsid w:val="00D67590"/>
    <w:rsid w:val="00D6783C"/>
    <w:rsid w:val="00D7750B"/>
    <w:rsid w:val="00D85E06"/>
    <w:rsid w:val="00D86B2C"/>
    <w:rsid w:val="00D91985"/>
    <w:rsid w:val="00D94AFC"/>
    <w:rsid w:val="00D97A3E"/>
    <w:rsid w:val="00DB52F1"/>
    <w:rsid w:val="00DB6102"/>
    <w:rsid w:val="00DC2682"/>
    <w:rsid w:val="00DC4254"/>
    <w:rsid w:val="00DC5256"/>
    <w:rsid w:val="00DE0D50"/>
    <w:rsid w:val="00E03094"/>
    <w:rsid w:val="00E10387"/>
    <w:rsid w:val="00E13FED"/>
    <w:rsid w:val="00E149EF"/>
    <w:rsid w:val="00E17A4D"/>
    <w:rsid w:val="00E217CA"/>
    <w:rsid w:val="00E224CA"/>
    <w:rsid w:val="00E228B0"/>
    <w:rsid w:val="00E24AF3"/>
    <w:rsid w:val="00E3337F"/>
    <w:rsid w:val="00E334A2"/>
    <w:rsid w:val="00E33581"/>
    <w:rsid w:val="00E33E60"/>
    <w:rsid w:val="00E3482B"/>
    <w:rsid w:val="00E34C0B"/>
    <w:rsid w:val="00E441D4"/>
    <w:rsid w:val="00E4462E"/>
    <w:rsid w:val="00E5068B"/>
    <w:rsid w:val="00E72497"/>
    <w:rsid w:val="00E93726"/>
    <w:rsid w:val="00E94633"/>
    <w:rsid w:val="00E95E38"/>
    <w:rsid w:val="00E96A86"/>
    <w:rsid w:val="00EA33FD"/>
    <w:rsid w:val="00EA4EF2"/>
    <w:rsid w:val="00EB0E93"/>
    <w:rsid w:val="00EB219C"/>
    <w:rsid w:val="00EC51E9"/>
    <w:rsid w:val="00EC6EEB"/>
    <w:rsid w:val="00ED29DE"/>
    <w:rsid w:val="00ED76D6"/>
    <w:rsid w:val="00EE4E26"/>
    <w:rsid w:val="00EF5B14"/>
    <w:rsid w:val="00F034E1"/>
    <w:rsid w:val="00F117A8"/>
    <w:rsid w:val="00F146D2"/>
    <w:rsid w:val="00F1481F"/>
    <w:rsid w:val="00F17589"/>
    <w:rsid w:val="00F210E5"/>
    <w:rsid w:val="00F23220"/>
    <w:rsid w:val="00F23465"/>
    <w:rsid w:val="00F266D7"/>
    <w:rsid w:val="00F31B1A"/>
    <w:rsid w:val="00F32A7F"/>
    <w:rsid w:val="00F428D0"/>
    <w:rsid w:val="00F43B4B"/>
    <w:rsid w:val="00F52DA5"/>
    <w:rsid w:val="00F53AC3"/>
    <w:rsid w:val="00F53F09"/>
    <w:rsid w:val="00F61AAF"/>
    <w:rsid w:val="00F67625"/>
    <w:rsid w:val="00F67AB5"/>
    <w:rsid w:val="00F67D23"/>
    <w:rsid w:val="00F766F3"/>
    <w:rsid w:val="00F81082"/>
    <w:rsid w:val="00F83759"/>
    <w:rsid w:val="00F8505A"/>
    <w:rsid w:val="00F860DC"/>
    <w:rsid w:val="00FA63A8"/>
    <w:rsid w:val="00FC15E3"/>
    <w:rsid w:val="00FC1A14"/>
    <w:rsid w:val="00FC4BA3"/>
    <w:rsid w:val="00FC6CFA"/>
    <w:rsid w:val="00FC765D"/>
    <w:rsid w:val="00FC780F"/>
    <w:rsid w:val="00FD5B29"/>
    <w:rsid w:val="00FD6BA1"/>
    <w:rsid w:val="00FD71D5"/>
    <w:rsid w:val="00FD7FF4"/>
    <w:rsid w:val="00FE1BF3"/>
    <w:rsid w:val="00FE4C79"/>
    <w:rsid w:val="00FE7935"/>
    <w:rsid w:val="00FF03CC"/>
    <w:rsid w:val="00FF103C"/>
    <w:rsid w:val="00FF3813"/>
    <w:rsid w:val="00FF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B115276"/>
  <w15:docId w15:val="{E50499D5-3A8E-4B34-B250-9DD50E68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26F3"/>
    <w:rPr>
      <w:rFonts w:ascii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9780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0D26F3"/>
    <w:pPr>
      <w:ind w:left="720"/>
      <w:contextualSpacing/>
    </w:pPr>
  </w:style>
  <w:style w:type="paragraph" w:styleId="Prrafodelista">
    <w:name w:val="List Paragraph"/>
    <w:basedOn w:val="Normal"/>
    <w:uiPriority w:val="34"/>
    <w:qFormat/>
    <w:rsid w:val="000D26F3"/>
    <w:pPr>
      <w:ind w:left="720"/>
      <w:contextualSpacing/>
    </w:pPr>
  </w:style>
  <w:style w:type="character" w:styleId="Hipervnculo">
    <w:name w:val="Hyperlink"/>
    <w:uiPriority w:val="99"/>
    <w:unhideWhenUsed/>
    <w:rsid w:val="007F41B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3FCD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63FCD"/>
    <w:rPr>
      <w:rFonts w:ascii="Tahoma" w:eastAsia="Calibri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rsid w:val="00233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29780D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character" w:customStyle="1" w:styleId="apple-converted-space">
    <w:name w:val="apple-converted-space"/>
    <w:basedOn w:val="Fuentedeprrafopredeter"/>
    <w:rsid w:val="00640524"/>
  </w:style>
  <w:style w:type="paragraph" w:styleId="NormalWeb">
    <w:name w:val="Normal (Web)"/>
    <w:basedOn w:val="Normal"/>
    <w:uiPriority w:val="99"/>
    <w:semiHidden/>
    <w:unhideWhenUsed/>
    <w:rsid w:val="00827B4C"/>
    <w:pPr>
      <w:spacing w:before="100" w:beforeAutospacing="1" w:after="100" w:afterAutospacing="1"/>
    </w:pPr>
    <w:rPr>
      <w:rFonts w:eastAsia="Times New Roman"/>
      <w:lang w:val="es-AR" w:eastAsia="es-AR"/>
    </w:rPr>
  </w:style>
  <w:style w:type="paragraph" w:styleId="Encabezado">
    <w:name w:val="header"/>
    <w:basedOn w:val="Normal"/>
    <w:link w:val="EncabezadoCar"/>
    <w:uiPriority w:val="99"/>
    <w:unhideWhenUsed/>
    <w:rsid w:val="002710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2710B9"/>
    <w:rPr>
      <w:rFonts w:ascii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2710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2710B9"/>
    <w:rPr>
      <w:rFonts w:ascii="Times New Roman" w:hAnsi="Times New Roman"/>
      <w:sz w:val="24"/>
      <w:szCs w:val="24"/>
      <w:lang w:val="es-ES" w:eastAsia="es-ES"/>
    </w:rPr>
  </w:style>
  <w:style w:type="character" w:styleId="Hipervnculovisitado">
    <w:name w:val="FollowedHyperlink"/>
    <w:uiPriority w:val="99"/>
    <w:semiHidden/>
    <w:unhideWhenUsed/>
    <w:rsid w:val="002710B9"/>
    <w:rPr>
      <w:color w:val="800080"/>
      <w:u w:val="single"/>
    </w:rPr>
  </w:style>
  <w:style w:type="table" w:customStyle="1" w:styleId="Tablaconcuadrcula1">
    <w:name w:val="Tabla con cuadrícula1"/>
    <w:basedOn w:val="Tablanormal"/>
    <w:next w:val="Tablaconcuadrcula"/>
    <w:rsid w:val="00C3794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unhideWhenUsed/>
    <w:rsid w:val="00C201C3"/>
    <w:rPr>
      <w:rFonts w:eastAsia="Times New Roman" w:cs="Times New Roman"/>
      <w:bCs w:val="0"/>
      <w:iCs w:val="0"/>
      <w:szCs w:val="22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F10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8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3870">
              <w:marLeft w:val="0"/>
              <w:marRight w:val="375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2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9389531">
              <w:marLeft w:val="0"/>
              <w:marRight w:val="0"/>
              <w:marTop w:val="100"/>
              <w:marBottom w:val="100"/>
              <w:divBdr>
                <w:top w:val="dashed" w:sz="6" w:space="0" w:color="auto"/>
                <w:left w:val="dashed" w:sz="6" w:space="0" w:color="auto"/>
                <w:bottom w:val="dashed" w:sz="6" w:space="0" w:color="auto"/>
                <w:right w:val="dashed" w:sz="6" w:space="0" w:color="auto"/>
              </w:divBdr>
              <w:divsChild>
                <w:div w:id="2874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97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22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596">
              <w:marLeft w:val="0"/>
              <w:marRight w:val="375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3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7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809585">
              <w:marLeft w:val="0"/>
              <w:marRight w:val="0"/>
              <w:marTop w:val="100"/>
              <w:marBottom w:val="100"/>
              <w:divBdr>
                <w:top w:val="dashed" w:sz="6" w:space="0" w:color="auto"/>
                <w:left w:val="dashed" w:sz="6" w:space="0" w:color="auto"/>
                <w:bottom w:val="dashed" w:sz="6" w:space="0" w:color="auto"/>
                <w:right w:val="dashed" w:sz="6" w:space="0" w:color="auto"/>
              </w:divBdr>
              <w:divsChild>
                <w:div w:id="18259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0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68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8194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3493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6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6506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3359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6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335000">
                      <w:marLeft w:val="225"/>
                      <w:marRight w:val="225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765437">
                      <w:marLeft w:val="225"/>
                      <w:marRight w:val="225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03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674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mailto:claudiabusso45@gmail.com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63" Type="http://schemas.openxmlformats.org/officeDocument/2006/relationships/image" Target="media/image40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hyperlink" Target="https://www.youtube.com/watch?v=d7h2pG3baYE" TargetMode="External"/><Relationship Id="rId24" Type="http://schemas.openxmlformats.org/officeDocument/2006/relationships/image" Target="media/image12.wmf"/><Relationship Id="rId32" Type="http://schemas.openxmlformats.org/officeDocument/2006/relationships/image" Target="https://i.pinimg.com/originals/81/23/c2/8123c20d0180453141e8a8ffbcbca65d.jpg" TargetMode="External"/><Relationship Id="rId37" Type="http://schemas.openxmlformats.org/officeDocument/2006/relationships/image" Target="media/image21.jpeg"/><Relationship Id="rId40" Type="http://schemas.openxmlformats.org/officeDocument/2006/relationships/image" Target="https://www.nutriresponse.com/blog/wp-content/uploads/2013/10/frutas-y-verduras-1280x720.jpg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4.jpeg"/><Relationship Id="rId58" Type="http://schemas.openxmlformats.org/officeDocument/2006/relationships/image" Target="media/image37.jpeg"/><Relationship Id="rId66" Type="http://schemas.openxmlformats.org/officeDocument/2006/relationships/image" Target="media/image42.jpeg"/><Relationship Id="rId5" Type="http://schemas.openxmlformats.org/officeDocument/2006/relationships/footnotes" Target="footnotes.xml"/><Relationship Id="rId61" Type="http://schemas.openxmlformats.org/officeDocument/2006/relationships/image" Target="media/image39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mailto:collinsmatematica@outlook.com" TargetMode="External"/><Relationship Id="rId27" Type="http://schemas.openxmlformats.org/officeDocument/2006/relationships/image" Target="media/image15.jpeg"/><Relationship Id="rId30" Type="http://schemas.openxmlformats.org/officeDocument/2006/relationships/image" Target="https://cdn.hispantv.com/hispanmedia/files/images/thumbnail/20200201/08320156_xl.jpg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https://image.freepik.com/vector-gratis/nino-lavandose-manos-limpie-manos-germenes-bacterias-debajo-grifo-lavado-manos-ninos-concepto-vector-proteccion-contra-virus_53562-9093.jpg" TargetMode="External"/><Relationship Id="rId56" Type="http://schemas.openxmlformats.org/officeDocument/2006/relationships/image" Target="media/image35.jpeg"/><Relationship Id="rId64" Type="http://schemas.openxmlformats.org/officeDocument/2006/relationships/image" Target="media/image400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hyperlink" Target="https://www.youtube.com/watch?v=-y7n3_ZI7mA" TargetMode="External"/><Relationship Id="rId59" Type="http://schemas.openxmlformats.org/officeDocument/2006/relationships/image" Target="media/image38.jpeg"/><Relationship Id="rId67" Type="http://schemas.openxmlformats.org/officeDocument/2006/relationships/footer" Target="footer1.xml"/><Relationship Id="rId20" Type="http://schemas.openxmlformats.org/officeDocument/2006/relationships/hyperlink" Target="mailto:collinsmatematica@outlook.com" TargetMode="External"/><Relationship Id="rId41" Type="http://schemas.openxmlformats.org/officeDocument/2006/relationships/image" Target="media/image24.jpeg"/><Relationship Id="rId54" Type="http://schemas.openxmlformats.org/officeDocument/2006/relationships/hyperlink" Target="mailto:marceclases2020@gmail.com" TargetMode="External"/><Relationship Id="rId62" Type="http://schemas.openxmlformats.org/officeDocument/2006/relationships/image" Target="media/image3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mailto:claudiabusso45@gmail.com" TargetMode="External"/><Relationship Id="rId28" Type="http://schemas.openxmlformats.org/officeDocument/2006/relationships/hyperlink" Target="https://www.youtube.com/watch?v=SHIOLL5PoMA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30.jpeg"/><Relationship Id="rId57" Type="http://schemas.openxmlformats.org/officeDocument/2006/relationships/image" Target="media/image36.jpeg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hyperlink" Target="mailto:marceclases2020@gmail.com" TargetMode="External"/><Relationship Id="rId60" Type="http://schemas.openxmlformats.org/officeDocument/2006/relationships/image" Target="media/image380.jpe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2.jpeg"/><Relationship Id="rId34" Type="http://schemas.openxmlformats.org/officeDocument/2006/relationships/image" Target="https://2.bp.blogspot.com/_TCatMk9ot_c/SMwd2b4m0BI/AAAAAAAAAII/Z55A37pzVPE/s1600/aparato+digestivo+conejo.png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2965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19235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</dc:creator>
  <cp:lastModifiedBy>Alejandra</cp:lastModifiedBy>
  <cp:revision>2</cp:revision>
  <cp:lastPrinted>2017-04-28T11:08:00Z</cp:lastPrinted>
  <dcterms:created xsi:type="dcterms:W3CDTF">2020-04-13T12:05:00Z</dcterms:created>
  <dcterms:modified xsi:type="dcterms:W3CDTF">2020-04-13T12:05:00Z</dcterms:modified>
</cp:coreProperties>
</file>