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3AA" w:rsidRPr="002710B9" w:rsidRDefault="00513586" w:rsidP="000D26F3">
      <w:pPr>
        <w:jc w:val="center"/>
        <w:rPr>
          <w:rFonts w:ascii="Arial" w:hAnsi="Arial" w:cs="Arial"/>
          <w:b/>
          <w:lang w:val="es-ES_tradnl"/>
        </w:rPr>
      </w:pPr>
      <w:r>
        <w:rPr>
          <w:rFonts w:ascii="Arial" w:hAnsi="Arial" w:cs="Arial"/>
          <w:b/>
          <w:noProof/>
          <w:sz w:val="22"/>
          <w:szCs w:val="22"/>
          <w:lang w:val="es-AR" w:eastAsia="es-AR"/>
        </w:rPr>
        <w:drawing>
          <wp:anchor distT="0" distB="0" distL="114300" distR="114300" simplePos="0" relativeHeight="251661312" behindDoc="1" locked="0" layoutInCell="1" allowOverlap="1">
            <wp:simplePos x="0" y="0"/>
            <wp:positionH relativeFrom="column">
              <wp:posOffset>-209550</wp:posOffset>
            </wp:positionH>
            <wp:positionV relativeFrom="paragraph">
              <wp:posOffset>-271145</wp:posOffset>
            </wp:positionV>
            <wp:extent cx="2253615" cy="440055"/>
            <wp:effectExtent l="0" t="0" r="0" b="0"/>
            <wp:wrapTight wrapText="bothSides">
              <wp:wrapPolygon edited="0">
                <wp:start x="0" y="0"/>
                <wp:lineTo x="0" y="20571"/>
                <wp:lineTo x="21363" y="20571"/>
                <wp:lineTo x="21363" y="0"/>
                <wp:lineTo x="0" y="0"/>
              </wp:wrapPolygon>
            </wp:wrapTight>
            <wp:docPr id="3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8">
                      <a:extLst>
                        <a:ext uri="{28A0092B-C50C-407E-A947-70E740481C1C}">
                          <a14:useLocalDpi xmlns:a14="http://schemas.microsoft.com/office/drawing/2010/main" val="0"/>
                        </a:ext>
                      </a:extLst>
                    </a:blip>
                    <a:srcRect l="8595" t="51807" r="58327" b="37013"/>
                    <a:stretch>
                      <a:fillRect/>
                    </a:stretch>
                  </pic:blipFill>
                  <pic:spPr bwMode="auto">
                    <a:xfrm>
                      <a:off x="0" y="0"/>
                      <a:ext cx="2253615" cy="440055"/>
                    </a:xfrm>
                    <a:prstGeom prst="rect">
                      <a:avLst/>
                    </a:prstGeom>
                    <a:noFill/>
                  </pic:spPr>
                </pic:pic>
              </a:graphicData>
            </a:graphic>
            <wp14:sizeRelH relativeFrom="page">
              <wp14:pctWidth>0</wp14:pctWidth>
            </wp14:sizeRelH>
            <wp14:sizeRelV relativeFrom="page">
              <wp14:pctHeight>0</wp14:pctHeight>
            </wp14:sizeRelV>
          </wp:anchor>
        </w:drawing>
      </w:r>
    </w:p>
    <w:p w:rsidR="00AB743F" w:rsidRDefault="00AB743F" w:rsidP="000D26F3">
      <w:pPr>
        <w:jc w:val="center"/>
        <w:rPr>
          <w:rFonts w:ascii="Arial" w:hAnsi="Arial" w:cs="Arial"/>
          <w:b/>
          <w:sz w:val="22"/>
          <w:szCs w:val="22"/>
        </w:rPr>
      </w:pPr>
    </w:p>
    <w:p w:rsidR="00AB743F" w:rsidRPr="00AB743F" w:rsidRDefault="00E4462E" w:rsidP="000D26F3">
      <w:pPr>
        <w:jc w:val="center"/>
        <w:rPr>
          <w:rFonts w:ascii="Arial" w:hAnsi="Arial" w:cs="Arial"/>
          <w:b/>
          <w:sz w:val="28"/>
          <w:szCs w:val="28"/>
          <w:u w:val="single"/>
        </w:rPr>
      </w:pPr>
      <w:r>
        <w:rPr>
          <w:rFonts w:ascii="Arial" w:hAnsi="Arial" w:cs="Arial"/>
          <w:b/>
          <w:sz w:val="28"/>
          <w:szCs w:val="28"/>
          <w:u w:val="single"/>
        </w:rPr>
        <w:t xml:space="preserve">LENGUA </w:t>
      </w:r>
      <w:r w:rsidR="00AB743F" w:rsidRPr="00AB743F">
        <w:rPr>
          <w:rFonts w:ascii="Arial" w:hAnsi="Arial" w:cs="Arial"/>
          <w:b/>
          <w:sz w:val="28"/>
          <w:szCs w:val="28"/>
          <w:u w:val="single"/>
        </w:rPr>
        <w:t>– 3° B</w:t>
      </w:r>
    </w:p>
    <w:p w:rsidR="00AB743F" w:rsidRPr="00AB743F" w:rsidRDefault="00513586" w:rsidP="000D26F3">
      <w:pPr>
        <w:jc w:val="center"/>
        <w:rPr>
          <w:rFonts w:ascii="Arial" w:hAnsi="Arial" w:cs="Arial"/>
          <w:b/>
          <w:sz w:val="28"/>
          <w:szCs w:val="28"/>
          <w:u w:val="single"/>
        </w:rPr>
      </w:pPr>
      <w:r>
        <w:rPr>
          <w:rFonts w:ascii="Arial" w:hAnsi="Arial" w:cs="Arial"/>
          <w:b/>
          <w:noProof/>
          <w:sz w:val="22"/>
          <w:szCs w:val="22"/>
          <w:lang w:val="es-AR" w:eastAsia="es-AR"/>
        </w:rPr>
        <mc:AlternateContent>
          <mc:Choice Requires="wps">
            <w:drawing>
              <wp:anchor distT="0" distB="0" distL="114300" distR="114300" simplePos="0" relativeHeight="251650048" behindDoc="0" locked="0" layoutInCell="1" allowOverlap="1">
                <wp:simplePos x="0" y="0"/>
                <wp:positionH relativeFrom="column">
                  <wp:posOffset>-109855</wp:posOffset>
                </wp:positionH>
                <wp:positionV relativeFrom="paragraph">
                  <wp:posOffset>207010</wp:posOffset>
                </wp:positionV>
                <wp:extent cx="4152900" cy="2665095"/>
                <wp:effectExtent l="19050" t="20955" r="438150" b="19050"/>
                <wp:wrapNone/>
                <wp:docPr id="1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2665095"/>
                        </a:xfrm>
                        <a:prstGeom prst="wedgeEllipseCallout">
                          <a:avLst>
                            <a:gd name="adj1" fmla="val 59343"/>
                            <a:gd name="adj2" fmla="val -23074"/>
                          </a:avLst>
                        </a:prstGeom>
                        <a:solidFill>
                          <a:srgbClr val="FFFFFF"/>
                        </a:solidFill>
                        <a:ln w="28575">
                          <a:solidFill>
                            <a:srgbClr val="548DD4"/>
                          </a:solidFill>
                          <a:miter lim="800000"/>
                          <a:headEnd/>
                          <a:tailEnd/>
                        </a:ln>
                      </wps:spPr>
                      <wps:txbx>
                        <w:txbxContent>
                          <w:p w:rsidR="005803C4" w:rsidRDefault="005803C4" w:rsidP="00AB743F">
                            <w:pPr>
                              <w:jc w:val="center"/>
                              <w:rPr>
                                <w:b/>
                                <w:sz w:val="28"/>
                                <w:szCs w:val="28"/>
                              </w:rPr>
                            </w:pPr>
                            <w:proofErr w:type="spellStart"/>
                            <w:r>
                              <w:rPr>
                                <w:b/>
                                <w:sz w:val="28"/>
                                <w:szCs w:val="28"/>
                              </w:rPr>
                              <w:t>Ey</w:t>
                            </w:r>
                            <w:proofErr w:type="spellEnd"/>
                            <w:r>
                              <w:rPr>
                                <w:b/>
                                <w:sz w:val="28"/>
                                <w:szCs w:val="28"/>
                              </w:rPr>
                              <w:t xml:space="preserve"> ¡Chicos! ¡Chicas!</w:t>
                            </w:r>
                          </w:p>
                          <w:p w:rsidR="005803C4" w:rsidRDefault="005803C4" w:rsidP="00AB743F">
                            <w:pPr>
                              <w:jc w:val="center"/>
                              <w:rPr>
                                <w:b/>
                                <w:sz w:val="28"/>
                                <w:szCs w:val="28"/>
                              </w:rPr>
                            </w:pPr>
                            <w:proofErr w:type="gramStart"/>
                            <w:r>
                              <w:rPr>
                                <w:b/>
                                <w:sz w:val="28"/>
                                <w:szCs w:val="28"/>
                              </w:rPr>
                              <w:t>¡</w:t>
                            </w:r>
                            <w:proofErr w:type="gramEnd"/>
                            <w:r>
                              <w:rPr>
                                <w:b/>
                                <w:sz w:val="28"/>
                                <w:szCs w:val="28"/>
                              </w:rPr>
                              <w:t>3ro. B</w:t>
                            </w:r>
                            <w:proofErr w:type="gramStart"/>
                            <w:r>
                              <w:rPr>
                                <w:b/>
                                <w:sz w:val="28"/>
                                <w:szCs w:val="28"/>
                              </w:rPr>
                              <w:t>!</w:t>
                            </w:r>
                            <w:proofErr w:type="gramEnd"/>
                          </w:p>
                          <w:p w:rsidR="005803C4" w:rsidRDefault="005803C4" w:rsidP="00AB743F">
                            <w:pPr>
                              <w:jc w:val="center"/>
                              <w:rPr>
                                <w:b/>
                                <w:sz w:val="28"/>
                                <w:szCs w:val="28"/>
                              </w:rPr>
                            </w:pPr>
                          </w:p>
                          <w:p w:rsidR="005803C4" w:rsidRDefault="005803C4" w:rsidP="00AB743F">
                            <w:pPr>
                              <w:jc w:val="center"/>
                              <w:rPr>
                                <w:b/>
                                <w:sz w:val="28"/>
                                <w:szCs w:val="28"/>
                              </w:rPr>
                            </w:pPr>
                            <w:r w:rsidRPr="00E4462E">
                              <w:rPr>
                                <w:b/>
                              </w:rPr>
                              <w:t xml:space="preserve">Aquí estoy </w:t>
                            </w:r>
                            <w:r>
                              <w:rPr>
                                <w:b/>
                              </w:rPr>
                              <w:t xml:space="preserve">leyendo, trabajando y </w:t>
                            </w:r>
                            <w:r w:rsidRPr="00E4462E">
                              <w:rPr>
                                <w:b/>
                              </w:rPr>
                              <w:t xml:space="preserve">cocinando… </w:t>
                            </w:r>
                            <w:r>
                              <w:rPr>
                                <w:b/>
                              </w:rPr>
                              <w:t>E</w:t>
                            </w:r>
                            <w:r w:rsidRPr="00E4462E">
                              <w:rPr>
                                <w:b/>
                              </w:rPr>
                              <w:t>ncerrad</w:t>
                            </w:r>
                            <w:r>
                              <w:rPr>
                                <w:b/>
                              </w:rPr>
                              <w:t>ita</w:t>
                            </w:r>
                            <w:r w:rsidRPr="00E4462E">
                              <w:rPr>
                                <w:b/>
                              </w:rPr>
                              <w:t xml:space="preserve"> en casa</w:t>
                            </w:r>
                            <w:r>
                              <w:rPr>
                                <w:b/>
                              </w:rPr>
                              <w:t>..</w:t>
                            </w:r>
                            <w:r>
                              <w:rPr>
                                <w:b/>
                                <w:sz w:val="28"/>
                                <w:szCs w:val="28"/>
                              </w:rPr>
                              <w:t xml:space="preserve">. </w:t>
                            </w:r>
                          </w:p>
                          <w:p w:rsidR="005803C4" w:rsidRDefault="005803C4" w:rsidP="00AB743F">
                            <w:pPr>
                              <w:jc w:val="center"/>
                              <w:rPr>
                                <w:b/>
                                <w:sz w:val="28"/>
                                <w:szCs w:val="28"/>
                              </w:rPr>
                            </w:pPr>
                            <w:r>
                              <w:rPr>
                                <w:b/>
                                <w:sz w:val="28"/>
                                <w:szCs w:val="28"/>
                              </w:rPr>
                              <w:t>¿Y Uds.?</w:t>
                            </w:r>
                          </w:p>
                          <w:p w:rsidR="005803C4" w:rsidRPr="0092581A" w:rsidRDefault="005803C4" w:rsidP="00AB743F">
                            <w:pPr>
                              <w:jc w:val="center"/>
                              <w:rPr>
                                <w:b/>
                                <w:sz w:val="28"/>
                                <w:szCs w:val="28"/>
                              </w:rPr>
                            </w:pPr>
                          </w:p>
                          <w:p w:rsidR="005803C4" w:rsidRDefault="005803C4" w:rsidP="00AB743F">
                            <w:pPr>
                              <w:jc w:val="center"/>
                              <w:rPr>
                                <w:b/>
                              </w:rPr>
                            </w:pPr>
                            <w:r>
                              <w:rPr>
                                <w:b/>
                              </w:rPr>
                              <w:t>¿Les parece que sigamos aprendiendo algo más de las RECETAS?</w:t>
                            </w:r>
                          </w:p>
                          <w:p w:rsidR="005803C4" w:rsidRDefault="005803C4" w:rsidP="00AB743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4" o:spid="_x0000_s1026" type="#_x0000_t63" style="position:absolute;left:0;text-align:left;margin-left:-8.65pt;margin-top:16.3pt;width:327pt;height:20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" adj="23618,5816" strokecolor="#548dd4" strokeweight="2.25pt">
                <v:textbox>
                  <w:txbxContent>
                    <w:p w:rsidR="005803C4" w:rsidRDefault="005803C4" w:rsidP="00AB743F">
                      <w:pPr>
                        <w:jc w:val="center"/>
                        <w:rPr>
                          <w:b/>
                          <w:sz w:val="28"/>
                          <w:szCs w:val="28"/>
                        </w:rPr>
                      </w:pPr>
                      <w:proofErr w:type="spellStart"/>
                      <w:r>
                        <w:rPr>
                          <w:b/>
                          <w:sz w:val="28"/>
                          <w:szCs w:val="28"/>
                        </w:rPr>
                        <w:t>Ey</w:t>
                      </w:r>
                      <w:proofErr w:type="spellEnd"/>
                      <w:r>
                        <w:rPr>
                          <w:b/>
                          <w:sz w:val="28"/>
                          <w:szCs w:val="28"/>
                        </w:rPr>
                        <w:t xml:space="preserve"> ¡Chicos! ¡Chicas!</w:t>
                      </w:r>
                    </w:p>
                    <w:p w:rsidR="005803C4" w:rsidRDefault="005803C4" w:rsidP="00AB743F">
                      <w:pPr>
                        <w:jc w:val="center"/>
                        <w:rPr>
                          <w:b/>
                          <w:sz w:val="28"/>
                          <w:szCs w:val="28"/>
                        </w:rPr>
                      </w:pPr>
                      <w:proofErr w:type="gramStart"/>
                      <w:r>
                        <w:rPr>
                          <w:b/>
                          <w:sz w:val="28"/>
                          <w:szCs w:val="28"/>
                        </w:rPr>
                        <w:t>¡</w:t>
                      </w:r>
                      <w:proofErr w:type="gramEnd"/>
                      <w:r>
                        <w:rPr>
                          <w:b/>
                          <w:sz w:val="28"/>
                          <w:szCs w:val="28"/>
                        </w:rPr>
                        <w:t>3ro. B</w:t>
                      </w:r>
                      <w:proofErr w:type="gramStart"/>
                      <w:r>
                        <w:rPr>
                          <w:b/>
                          <w:sz w:val="28"/>
                          <w:szCs w:val="28"/>
                        </w:rPr>
                        <w:t>!</w:t>
                      </w:r>
                      <w:proofErr w:type="gramEnd"/>
                    </w:p>
                    <w:p w:rsidR="005803C4" w:rsidRDefault="005803C4" w:rsidP="00AB743F">
                      <w:pPr>
                        <w:jc w:val="center"/>
                        <w:rPr>
                          <w:b/>
                          <w:sz w:val="28"/>
                          <w:szCs w:val="28"/>
                        </w:rPr>
                      </w:pPr>
                    </w:p>
                    <w:p w:rsidR="005803C4" w:rsidRDefault="005803C4" w:rsidP="00AB743F">
                      <w:pPr>
                        <w:jc w:val="center"/>
                        <w:rPr>
                          <w:b/>
                          <w:sz w:val="28"/>
                          <w:szCs w:val="28"/>
                        </w:rPr>
                      </w:pPr>
                      <w:r w:rsidRPr="00E4462E">
                        <w:rPr>
                          <w:b/>
                        </w:rPr>
                        <w:t xml:space="preserve">Aquí estoy </w:t>
                      </w:r>
                      <w:r>
                        <w:rPr>
                          <w:b/>
                        </w:rPr>
                        <w:t xml:space="preserve">leyendo, trabajando y </w:t>
                      </w:r>
                      <w:r w:rsidRPr="00E4462E">
                        <w:rPr>
                          <w:b/>
                        </w:rPr>
                        <w:t xml:space="preserve">cocinando… </w:t>
                      </w:r>
                      <w:r>
                        <w:rPr>
                          <w:b/>
                        </w:rPr>
                        <w:t>E</w:t>
                      </w:r>
                      <w:r w:rsidRPr="00E4462E">
                        <w:rPr>
                          <w:b/>
                        </w:rPr>
                        <w:t>ncerrad</w:t>
                      </w:r>
                      <w:r>
                        <w:rPr>
                          <w:b/>
                        </w:rPr>
                        <w:t>ita</w:t>
                      </w:r>
                      <w:r w:rsidRPr="00E4462E">
                        <w:rPr>
                          <w:b/>
                        </w:rPr>
                        <w:t xml:space="preserve"> en casa</w:t>
                      </w:r>
                      <w:r>
                        <w:rPr>
                          <w:b/>
                        </w:rPr>
                        <w:t>..</w:t>
                      </w:r>
                      <w:r>
                        <w:rPr>
                          <w:b/>
                          <w:sz w:val="28"/>
                          <w:szCs w:val="28"/>
                        </w:rPr>
                        <w:t xml:space="preserve">. </w:t>
                      </w:r>
                    </w:p>
                    <w:p w:rsidR="005803C4" w:rsidRDefault="005803C4" w:rsidP="00AB743F">
                      <w:pPr>
                        <w:jc w:val="center"/>
                        <w:rPr>
                          <w:b/>
                          <w:sz w:val="28"/>
                          <w:szCs w:val="28"/>
                        </w:rPr>
                      </w:pPr>
                      <w:r>
                        <w:rPr>
                          <w:b/>
                          <w:sz w:val="28"/>
                          <w:szCs w:val="28"/>
                        </w:rPr>
                        <w:t>¿Y Uds.?</w:t>
                      </w:r>
                    </w:p>
                    <w:p w:rsidR="005803C4" w:rsidRPr="0092581A" w:rsidRDefault="005803C4" w:rsidP="00AB743F">
                      <w:pPr>
                        <w:jc w:val="center"/>
                        <w:rPr>
                          <w:b/>
                          <w:sz w:val="28"/>
                          <w:szCs w:val="28"/>
                        </w:rPr>
                      </w:pPr>
                    </w:p>
                    <w:p w:rsidR="005803C4" w:rsidRDefault="005803C4" w:rsidP="00AB743F">
                      <w:pPr>
                        <w:jc w:val="center"/>
                        <w:rPr>
                          <w:b/>
                        </w:rPr>
                      </w:pPr>
                      <w:r>
                        <w:rPr>
                          <w:b/>
                        </w:rPr>
                        <w:t>¿Les parece que sigamos aprendiendo algo más de las RECETAS?</w:t>
                      </w:r>
                    </w:p>
                    <w:p w:rsidR="005803C4" w:rsidRDefault="005803C4" w:rsidP="00AB743F">
                      <w:pPr>
                        <w:jc w:val="center"/>
                        <w:rPr>
                          <w:b/>
                        </w:rPr>
                      </w:pPr>
                    </w:p>
                  </w:txbxContent>
                </v:textbox>
              </v:shape>
            </w:pict>
          </mc:Fallback>
        </mc:AlternateContent>
      </w:r>
      <w:r>
        <w:rPr>
          <w:noProof/>
          <w:lang w:val="es-AR" w:eastAsia="es-AR"/>
        </w:rPr>
        <w:drawing>
          <wp:anchor distT="0" distB="0" distL="114300" distR="114300" simplePos="0" relativeHeight="251662336" behindDoc="1" locked="0" layoutInCell="1" allowOverlap="1">
            <wp:simplePos x="0" y="0"/>
            <wp:positionH relativeFrom="column">
              <wp:posOffset>4481195</wp:posOffset>
            </wp:positionH>
            <wp:positionV relativeFrom="paragraph">
              <wp:posOffset>94615</wp:posOffset>
            </wp:positionV>
            <wp:extent cx="1514475" cy="2140585"/>
            <wp:effectExtent l="0" t="0" r="9525" b="0"/>
            <wp:wrapThrough wrapText="bothSides">
              <wp:wrapPolygon edited="0">
                <wp:start x="0" y="0"/>
                <wp:lineTo x="0" y="21337"/>
                <wp:lineTo x="21464" y="21337"/>
                <wp:lineTo x="21464" y="0"/>
                <wp:lineTo x="0" y="0"/>
              </wp:wrapPolygon>
            </wp:wrapThrough>
            <wp:docPr id="47" name="Imagen 47" descr="mane coci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ne cocine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2140585"/>
                    </a:xfrm>
                    <a:prstGeom prst="rect">
                      <a:avLst/>
                    </a:prstGeom>
                    <a:noFill/>
                  </pic:spPr>
                </pic:pic>
              </a:graphicData>
            </a:graphic>
            <wp14:sizeRelH relativeFrom="page">
              <wp14:pctWidth>0</wp14:pctWidth>
            </wp14:sizeRelH>
            <wp14:sizeRelV relativeFrom="page">
              <wp14:pctHeight>0</wp14:pctHeight>
            </wp14:sizeRelV>
          </wp:anchor>
        </w:drawing>
      </w:r>
    </w:p>
    <w:p w:rsidR="00AB743F" w:rsidRDefault="00AB743F" w:rsidP="000D26F3">
      <w:pPr>
        <w:jc w:val="center"/>
        <w:rPr>
          <w:rFonts w:ascii="Arial" w:hAnsi="Arial" w:cs="Arial"/>
          <w:b/>
          <w:sz w:val="22"/>
          <w:szCs w:val="22"/>
        </w:rPr>
      </w:pPr>
    </w:p>
    <w:p w:rsidR="00AB743F" w:rsidRDefault="00AB743F" w:rsidP="000D26F3">
      <w:pPr>
        <w:jc w:val="center"/>
        <w:rPr>
          <w:rFonts w:ascii="Arial" w:hAnsi="Arial" w:cs="Arial"/>
          <w:b/>
          <w:sz w:val="22"/>
          <w:szCs w:val="22"/>
        </w:rPr>
      </w:pPr>
    </w:p>
    <w:p w:rsidR="00AB743F" w:rsidRDefault="00AB743F" w:rsidP="00AB743F">
      <w:pPr>
        <w:ind w:left="-284"/>
        <w:rPr>
          <w:rFonts w:ascii="Arial" w:hAnsi="Arial" w:cs="Arial"/>
          <w:b/>
          <w:sz w:val="22"/>
          <w:szCs w:val="22"/>
        </w:rPr>
      </w:pPr>
    </w:p>
    <w:p w:rsidR="00AB743F" w:rsidRDefault="00AB743F" w:rsidP="000D26F3">
      <w:pPr>
        <w:jc w:val="center"/>
        <w:rPr>
          <w:rFonts w:ascii="Arial" w:hAnsi="Arial" w:cs="Arial"/>
          <w:b/>
          <w:sz w:val="22"/>
          <w:szCs w:val="22"/>
        </w:rPr>
      </w:pPr>
    </w:p>
    <w:p w:rsidR="00AB743F" w:rsidRDefault="00AB743F" w:rsidP="000D26F3">
      <w:pPr>
        <w:jc w:val="center"/>
        <w:rPr>
          <w:rFonts w:ascii="Arial" w:hAnsi="Arial" w:cs="Arial"/>
          <w:b/>
          <w:sz w:val="22"/>
          <w:szCs w:val="22"/>
        </w:rPr>
      </w:pPr>
    </w:p>
    <w:p w:rsidR="00AB743F" w:rsidRDefault="00AB743F" w:rsidP="000D26F3">
      <w:pPr>
        <w:jc w:val="center"/>
        <w:rPr>
          <w:rFonts w:ascii="Arial" w:hAnsi="Arial" w:cs="Arial"/>
          <w:b/>
          <w:sz w:val="22"/>
          <w:szCs w:val="22"/>
        </w:rPr>
      </w:pPr>
    </w:p>
    <w:p w:rsidR="00AB743F" w:rsidRDefault="00AB743F" w:rsidP="000D26F3">
      <w:pPr>
        <w:jc w:val="center"/>
        <w:rPr>
          <w:rFonts w:ascii="Arial" w:hAnsi="Arial" w:cs="Arial"/>
          <w:b/>
          <w:sz w:val="22"/>
          <w:szCs w:val="22"/>
        </w:rPr>
      </w:pPr>
    </w:p>
    <w:p w:rsidR="00AB743F" w:rsidRDefault="00AB743F" w:rsidP="000D26F3">
      <w:pPr>
        <w:jc w:val="center"/>
        <w:rPr>
          <w:rFonts w:ascii="Arial" w:hAnsi="Arial" w:cs="Arial"/>
          <w:b/>
          <w:sz w:val="22"/>
          <w:szCs w:val="22"/>
        </w:rPr>
      </w:pPr>
    </w:p>
    <w:p w:rsidR="00AB743F" w:rsidRDefault="00AB743F" w:rsidP="000D26F3">
      <w:pPr>
        <w:jc w:val="center"/>
        <w:rPr>
          <w:rFonts w:ascii="Arial" w:hAnsi="Arial" w:cs="Arial"/>
          <w:b/>
          <w:sz w:val="22"/>
          <w:szCs w:val="22"/>
        </w:rPr>
      </w:pPr>
    </w:p>
    <w:p w:rsidR="00AB743F" w:rsidRDefault="00AB743F" w:rsidP="000D26F3">
      <w:pPr>
        <w:jc w:val="center"/>
        <w:rPr>
          <w:rFonts w:ascii="Arial" w:hAnsi="Arial" w:cs="Arial"/>
          <w:b/>
          <w:sz w:val="22"/>
          <w:szCs w:val="22"/>
        </w:rPr>
      </w:pPr>
    </w:p>
    <w:p w:rsidR="00AB743F" w:rsidRDefault="00AB743F" w:rsidP="000D26F3">
      <w:pPr>
        <w:jc w:val="center"/>
        <w:rPr>
          <w:rFonts w:ascii="Arial" w:hAnsi="Arial" w:cs="Arial"/>
          <w:b/>
          <w:sz w:val="22"/>
          <w:szCs w:val="22"/>
        </w:rPr>
      </w:pPr>
    </w:p>
    <w:p w:rsidR="00AB743F" w:rsidRDefault="00AB743F" w:rsidP="000D26F3">
      <w:pPr>
        <w:jc w:val="center"/>
        <w:rPr>
          <w:rFonts w:ascii="Arial" w:hAnsi="Arial" w:cs="Arial"/>
          <w:b/>
          <w:sz w:val="22"/>
          <w:szCs w:val="22"/>
        </w:rPr>
      </w:pPr>
    </w:p>
    <w:p w:rsidR="00AB743F" w:rsidRDefault="00AB743F" w:rsidP="000D26F3">
      <w:pPr>
        <w:jc w:val="center"/>
        <w:rPr>
          <w:rFonts w:ascii="Arial" w:hAnsi="Arial" w:cs="Arial"/>
          <w:b/>
          <w:sz w:val="22"/>
          <w:szCs w:val="22"/>
        </w:rPr>
      </w:pPr>
    </w:p>
    <w:p w:rsidR="00AB743F" w:rsidRDefault="00AB743F" w:rsidP="000D26F3">
      <w:pPr>
        <w:jc w:val="center"/>
        <w:rPr>
          <w:rFonts w:ascii="Arial" w:hAnsi="Arial" w:cs="Arial"/>
          <w:b/>
          <w:sz w:val="22"/>
          <w:szCs w:val="22"/>
        </w:rPr>
      </w:pPr>
    </w:p>
    <w:p w:rsidR="00E4462E" w:rsidRDefault="00E4462E" w:rsidP="000D26F3">
      <w:pPr>
        <w:jc w:val="center"/>
        <w:rPr>
          <w:rFonts w:ascii="Arial" w:hAnsi="Arial" w:cs="Arial"/>
          <w:b/>
          <w:sz w:val="22"/>
          <w:szCs w:val="22"/>
        </w:rPr>
      </w:pPr>
    </w:p>
    <w:p w:rsidR="00E4462E" w:rsidRDefault="00E4462E" w:rsidP="000D26F3">
      <w:pPr>
        <w:jc w:val="center"/>
        <w:rPr>
          <w:rFonts w:ascii="Arial" w:hAnsi="Arial" w:cs="Arial"/>
          <w:b/>
          <w:sz w:val="22"/>
          <w:szCs w:val="22"/>
        </w:rPr>
      </w:pPr>
    </w:p>
    <w:p w:rsidR="00E4462E" w:rsidRDefault="00E4462E" w:rsidP="000D26F3">
      <w:pPr>
        <w:jc w:val="center"/>
        <w:rPr>
          <w:rFonts w:ascii="Arial" w:hAnsi="Arial" w:cs="Arial"/>
          <w:b/>
          <w:sz w:val="22"/>
          <w:szCs w:val="22"/>
        </w:rPr>
      </w:pPr>
    </w:p>
    <w:p w:rsidR="00E4462E" w:rsidRDefault="00E4462E" w:rsidP="000D26F3">
      <w:pPr>
        <w:jc w:val="center"/>
        <w:rPr>
          <w:rFonts w:ascii="Arial" w:hAnsi="Arial" w:cs="Arial"/>
          <w:b/>
          <w:sz w:val="22"/>
          <w:szCs w:val="22"/>
        </w:rPr>
      </w:pPr>
    </w:p>
    <w:p w:rsidR="00E4462E" w:rsidRDefault="00E4462E" w:rsidP="00E4462E">
      <w:pPr>
        <w:spacing w:line="276" w:lineRule="auto"/>
        <w:jc w:val="both"/>
        <w:rPr>
          <w:rFonts w:ascii="Arial" w:hAnsi="Arial" w:cs="Arial"/>
          <w:b/>
          <w:sz w:val="22"/>
          <w:szCs w:val="22"/>
        </w:rPr>
      </w:pPr>
      <w:r>
        <w:rPr>
          <w:rFonts w:ascii="Arial" w:hAnsi="Arial" w:cs="Arial"/>
          <w:b/>
          <w:sz w:val="22"/>
          <w:szCs w:val="22"/>
        </w:rPr>
        <w:t xml:space="preserve">En la primer semana de clases, estuvimos </w:t>
      </w:r>
      <w:proofErr w:type="spellStart"/>
      <w:r>
        <w:rPr>
          <w:rFonts w:ascii="Arial" w:hAnsi="Arial" w:cs="Arial"/>
          <w:b/>
          <w:sz w:val="22"/>
          <w:szCs w:val="22"/>
        </w:rPr>
        <w:t>pispeando</w:t>
      </w:r>
      <w:proofErr w:type="spellEnd"/>
      <w:r>
        <w:rPr>
          <w:rFonts w:ascii="Arial" w:hAnsi="Arial" w:cs="Arial"/>
          <w:b/>
          <w:sz w:val="22"/>
          <w:szCs w:val="22"/>
        </w:rPr>
        <w:t xml:space="preserve"> en distintos libros varias recetas, vimos sus partes, leímos, completamos una tabla y aprendimos lo que eran los textos instructivos… ¿Recuerdan?</w:t>
      </w:r>
    </w:p>
    <w:p w:rsidR="00E4462E" w:rsidRDefault="00E4462E" w:rsidP="00E4462E">
      <w:pPr>
        <w:spacing w:line="276" w:lineRule="auto"/>
        <w:jc w:val="center"/>
        <w:rPr>
          <w:rFonts w:ascii="Arial" w:hAnsi="Arial" w:cs="Arial"/>
          <w:b/>
          <w:sz w:val="22"/>
          <w:szCs w:val="22"/>
        </w:rPr>
      </w:pPr>
    </w:p>
    <w:p w:rsidR="00E4462E" w:rsidRDefault="00FD6BA1" w:rsidP="00FD6BA1">
      <w:pPr>
        <w:rPr>
          <w:rFonts w:ascii="Arial" w:hAnsi="Arial" w:cs="Arial"/>
          <w:b/>
          <w:sz w:val="22"/>
          <w:szCs w:val="22"/>
        </w:rPr>
      </w:pPr>
      <w:r>
        <w:rPr>
          <w:rFonts w:ascii="Arial" w:hAnsi="Arial" w:cs="Arial"/>
          <w:b/>
          <w:sz w:val="22"/>
          <w:szCs w:val="22"/>
        </w:rPr>
        <w:t>Ahora, continuamos…</w:t>
      </w:r>
    </w:p>
    <w:p w:rsidR="00FD6BA1" w:rsidRPr="00FD6BA1" w:rsidRDefault="00FD6BA1" w:rsidP="0023387F">
      <w:pPr>
        <w:pStyle w:val="Prrafodelista"/>
        <w:numPr>
          <w:ilvl w:val="0"/>
          <w:numId w:val="6"/>
        </w:numPr>
        <w:suppressAutoHyphens/>
        <w:spacing w:before="280" w:after="280"/>
        <w:ind w:left="426"/>
        <w:contextualSpacing w:val="0"/>
        <w:rPr>
          <w:rFonts w:asciiTheme="minorHAnsi" w:eastAsia="Times New Roman" w:hAnsiTheme="minorHAnsi" w:cs="Arial"/>
        </w:rPr>
      </w:pPr>
      <w:r w:rsidRPr="00FD6BA1">
        <w:rPr>
          <w:rFonts w:asciiTheme="minorHAnsi" w:eastAsia="Times New Roman" w:hAnsiTheme="minorHAnsi" w:cs="Arial"/>
          <w:b/>
        </w:rPr>
        <w:t xml:space="preserve">Pedimos </w:t>
      </w:r>
      <w:r w:rsidRPr="00FD6BA1">
        <w:rPr>
          <w:rFonts w:asciiTheme="minorHAnsi" w:eastAsia="Times New Roman" w:hAnsiTheme="minorHAnsi" w:cs="Arial"/>
        </w:rPr>
        <w:t>a mamá una receta</w:t>
      </w:r>
      <w:r>
        <w:rPr>
          <w:rFonts w:asciiTheme="minorHAnsi" w:eastAsia="Times New Roman" w:hAnsiTheme="minorHAnsi" w:cs="Arial"/>
        </w:rPr>
        <w:t xml:space="preserve"> y vamos </w:t>
      </w:r>
      <w:r w:rsidRPr="00FD6BA1">
        <w:rPr>
          <w:rFonts w:asciiTheme="minorHAnsi" w:eastAsia="Times New Roman" w:hAnsiTheme="minorHAnsi" w:cs="Arial"/>
          <w:b/>
        </w:rPr>
        <w:t>conversando</w:t>
      </w:r>
      <w:r>
        <w:rPr>
          <w:rFonts w:asciiTheme="minorHAnsi" w:eastAsia="Times New Roman" w:hAnsiTheme="minorHAnsi" w:cs="Arial"/>
        </w:rPr>
        <w:t xml:space="preserve"> y </w:t>
      </w:r>
      <w:r w:rsidRPr="00FD6BA1">
        <w:rPr>
          <w:rFonts w:asciiTheme="minorHAnsi" w:eastAsia="Times New Roman" w:hAnsiTheme="minorHAnsi" w:cs="Arial"/>
          <w:b/>
        </w:rPr>
        <w:t>respondiendo</w:t>
      </w:r>
      <w:r>
        <w:rPr>
          <w:rFonts w:asciiTheme="minorHAnsi" w:eastAsia="Times New Roman" w:hAnsiTheme="minorHAnsi" w:cs="Arial"/>
        </w:rPr>
        <w:t>:</w:t>
      </w:r>
    </w:p>
    <w:p w:rsidR="00FD6BA1" w:rsidRPr="003D7FA8" w:rsidRDefault="00FD6BA1" w:rsidP="0023387F">
      <w:pPr>
        <w:pStyle w:val="Prrafodelista"/>
        <w:numPr>
          <w:ilvl w:val="0"/>
          <w:numId w:val="1"/>
        </w:numPr>
        <w:suppressAutoHyphens/>
        <w:spacing w:before="280"/>
        <w:contextualSpacing w:val="0"/>
        <w:rPr>
          <w:rFonts w:asciiTheme="minorHAnsi" w:eastAsia="Times New Roman" w:hAnsiTheme="minorHAnsi" w:cs="Arial"/>
        </w:rPr>
      </w:pPr>
      <w:r w:rsidRPr="003D7FA8">
        <w:rPr>
          <w:rFonts w:asciiTheme="minorHAnsi" w:eastAsia="Times New Roman" w:hAnsiTheme="minorHAnsi" w:cs="Arial"/>
        </w:rPr>
        <w:t>¿Dónde buscaron la receta?</w:t>
      </w:r>
      <w:r w:rsidR="00AD3F37">
        <w:rPr>
          <w:rFonts w:asciiTheme="minorHAnsi" w:eastAsia="Times New Roman" w:hAnsiTheme="minorHAnsi" w:cs="Arial"/>
        </w:rPr>
        <w:t>; ¿E</w:t>
      </w:r>
      <w:r>
        <w:rPr>
          <w:rFonts w:asciiTheme="minorHAnsi" w:eastAsia="Times New Roman" w:hAnsiTheme="minorHAnsi" w:cs="Arial"/>
        </w:rPr>
        <w:t>s la única o hay otras?</w:t>
      </w:r>
    </w:p>
    <w:p w:rsidR="00FD6BA1" w:rsidRPr="003D7FA8" w:rsidRDefault="00FD6BA1" w:rsidP="0023387F">
      <w:pPr>
        <w:pStyle w:val="Prrafodelista"/>
        <w:numPr>
          <w:ilvl w:val="0"/>
          <w:numId w:val="1"/>
        </w:numPr>
        <w:suppressAutoHyphens/>
        <w:spacing w:before="280"/>
        <w:contextualSpacing w:val="0"/>
        <w:rPr>
          <w:rFonts w:asciiTheme="minorHAnsi" w:eastAsia="Times New Roman" w:hAnsiTheme="minorHAnsi" w:cs="Arial"/>
        </w:rPr>
      </w:pPr>
      <w:r w:rsidRPr="003D7FA8">
        <w:rPr>
          <w:rFonts w:asciiTheme="minorHAnsi" w:eastAsia="Times New Roman" w:hAnsiTheme="minorHAnsi" w:cs="Arial"/>
        </w:rPr>
        <w:t xml:space="preserve">Ahora veamos  en general, ¿Todas las recetas tienen título?  ¿En qué lugar del texto está escrito? Léanlos. ¿Son muchas o pocas palabras? ¿Es un nombre general o bien claro de lo que se va a hacer? ¿Cuál es el tamaño de la letra en relación a las otras letras del texto? </w:t>
      </w:r>
    </w:p>
    <w:p w:rsidR="00FD6BA1" w:rsidRDefault="00FD6BA1" w:rsidP="0023387F">
      <w:pPr>
        <w:pStyle w:val="Prrafodelista"/>
        <w:numPr>
          <w:ilvl w:val="0"/>
          <w:numId w:val="1"/>
        </w:numPr>
        <w:suppressAutoHyphens/>
        <w:spacing w:before="280"/>
        <w:contextualSpacing w:val="0"/>
        <w:rPr>
          <w:rFonts w:asciiTheme="minorHAnsi" w:eastAsia="Times New Roman" w:hAnsiTheme="minorHAnsi" w:cs="Arial"/>
        </w:rPr>
      </w:pPr>
      <w:r w:rsidRPr="003D7FA8">
        <w:rPr>
          <w:rFonts w:asciiTheme="minorHAnsi" w:eastAsia="Times New Roman" w:hAnsiTheme="minorHAnsi" w:cs="Arial"/>
        </w:rPr>
        <w:t xml:space="preserve">Debajo del título ¿Qué aparece? ¿En todas aparece el nombre “ingredientes”? ¿Qué quiere decir “ingredientes”? </w:t>
      </w:r>
      <w:r>
        <w:rPr>
          <w:rFonts w:asciiTheme="minorHAnsi" w:eastAsia="Times New Roman" w:hAnsiTheme="minorHAnsi" w:cs="Arial"/>
        </w:rPr>
        <w:t>B</w:t>
      </w:r>
      <w:r w:rsidRPr="003D7FA8">
        <w:rPr>
          <w:rFonts w:asciiTheme="minorHAnsi" w:eastAsia="Times New Roman" w:hAnsiTheme="minorHAnsi" w:cs="Arial"/>
        </w:rPr>
        <w:t xml:space="preserve">usquen en el diccionario esa palabra. </w:t>
      </w:r>
    </w:p>
    <w:p w:rsidR="00FD6BA1" w:rsidRPr="003D7FA8" w:rsidRDefault="00FD6BA1" w:rsidP="0023387F">
      <w:pPr>
        <w:pStyle w:val="Prrafodelista"/>
        <w:numPr>
          <w:ilvl w:val="0"/>
          <w:numId w:val="1"/>
        </w:numPr>
        <w:suppressAutoHyphens/>
        <w:spacing w:before="280"/>
        <w:contextualSpacing w:val="0"/>
        <w:rPr>
          <w:rFonts w:asciiTheme="minorHAnsi" w:eastAsia="Times New Roman" w:hAnsiTheme="minorHAnsi" w:cs="Arial"/>
        </w:rPr>
      </w:pPr>
      <w:r w:rsidRPr="003D7FA8">
        <w:rPr>
          <w:rFonts w:asciiTheme="minorHAnsi" w:eastAsia="Times New Roman" w:hAnsiTheme="minorHAnsi" w:cs="Arial"/>
        </w:rPr>
        <w:t xml:space="preserve">Con esos ingredientes ¿La receta será dulce o salada? ¿Por qué? </w:t>
      </w:r>
    </w:p>
    <w:p w:rsidR="00FD6BA1" w:rsidRDefault="00FD6BA1" w:rsidP="0023387F">
      <w:pPr>
        <w:pStyle w:val="Prrafodelista"/>
        <w:numPr>
          <w:ilvl w:val="0"/>
          <w:numId w:val="1"/>
        </w:numPr>
        <w:suppressAutoHyphens/>
        <w:spacing w:before="280"/>
        <w:contextualSpacing w:val="0"/>
        <w:rPr>
          <w:rFonts w:asciiTheme="minorHAnsi" w:eastAsia="Times New Roman" w:hAnsiTheme="minorHAnsi" w:cs="Arial"/>
        </w:rPr>
      </w:pPr>
      <w:r w:rsidRPr="003D7FA8">
        <w:rPr>
          <w:rFonts w:asciiTheme="minorHAnsi" w:eastAsia="Times New Roman" w:hAnsiTheme="minorHAnsi" w:cs="Arial"/>
        </w:rPr>
        <w:t>Hay dos cosas que analizar en cada ingrediente. ¿Cuáles son? ¿Aparecen solo palabras? ¿Por qué aparecen números? ¿Serán importantes? ¿Por qué? ¿E</w:t>
      </w:r>
      <w:r>
        <w:rPr>
          <w:rFonts w:asciiTheme="minorHAnsi" w:eastAsia="Times New Roman" w:hAnsiTheme="minorHAnsi" w:cs="Arial"/>
        </w:rPr>
        <w:t>s lo mismo 1</w:t>
      </w:r>
      <w:r w:rsidRPr="003D7FA8">
        <w:rPr>
          <w:rFonts w:asciiTheme="minorHAnsi" w:eastAsia="Times New Roman" w:hAnsiTheme="minorHAnsi" w:cs="Arial"/>
        </w:rPr>
        <w:t xml:space="preserve"> pera que 10 peras? ¿Por qué? ¿Saldrá igual la receta con un pote de dulce de leche de 200 gr que de 5oo gr? Anotamos el significado de las abreviaturas que aparecen</w:t>
      </w:r>
      <w:r>
        <w:rPr>
          <w:rFonts w:asciiTheme="minorHAnsi" w:eastAsia="Times New Roman" w:hAnsiTheme="minorHAnsi" w:cs="Arial"/>
        </w:rPr>
        <w:t>…</w:t>
      </w:r>
    </w:p>
    <w:p w:rsidR="00FD6BA1" w:rsidRDefault="00FD6BA1" w:rsidP="00FD6BA1">
      <w:pPr>
        <w:pStyle w:val="Prrafodelista"/>
        <w:rPr>
          <w:rFonts w:asciiTheme="minorHAnsi" w:eastAsia="Times New Roman" w:hAnsiTheme="minorHAnsi" w:cs="Arial"/>
        </w:rPr>
      </w:pPr>
    </w:p>
    <w:p w:rsidR="00FD6BA1" w:rsidRDefault="00FD6BA1" w:rsidP="0023387F">
      <w:pPr>
        <w:pStyle w:val="Prrafodelista"/>
        <w:numPr>
          <w:ilvl w:val="0"/>
          <w:numId w:val="1"/>
        </w:numPr>
        <w:suppressAutoHyphens/>
        <w:contextualSpacing w:val="0"/>
        <w:rPr>
          <w:rFonts w:asciiTheme="minorHAnsi" w:eastAsia="Times New Roman" w:hAnsiTheme="minorHAnsi" w:cs="Arial"/>
        </w:rPr>
      </w:pPr>
      <w:r w:rsidRPr="003D7FA8">
        <w:rPr>
          <w:rFonts w:asciiTheme="minorHAnsi" w:eastAsia="Times New Roman" w:hAnsiTheme="minorHAnsi" w:cs="Arial"/>
        </w:rPr>
        <w:t xml:space="preserve">A continuación de los ingredientes, ¿Qué parte aparece? ¿En todas las recetas dice “preparación”? ¿Qué quiere decir esta palabra? ¿Será importante seguir cada paso ordenado? ¿Por qué? </w:t>
      </w:r>
    </w:p>
    <w:p w:rsidR="00FD6BA1" w:rsidRDefault="00FD6BA1" w:rsidP="00FD6BA1">
      <w:pPr>
        <w:pStyle w:val="Prrafodelista"/>
        <w:rPr>
          <w:rFonts w:asciiTheme="minorHAnsi" w:eastAsia="Times New Roman" w:hAnsiTheme="minorHAnsi" w:cs="Arial"/>
        </w:rPr>
      </w:pPr>
    </w:p>
    <w:p w:rsidR="00FD6BA1" w:rsidRDefault="00FD6BA1" w:rsidP="0023387F">
      <w:pPr>
        <w:pStyle w:val="Prrafodelista"/>
        <w:numPr>
          <w:ilvl w:val="0"/>
          <w:numId w:val="1"/>
        </w:numPr>
        <w:suppressAutoHyphens/>
        <w:contextualSpacing w:val="0"/>
        <w:rPr>
          <w:rFonts w:asciiTheme="minorHAnsi" w:eastAsia="Times New Roman" w:hAnsiTheme="minorHAnsi" w:cs="Arial"/>
        </w:rPr>
      </w:pPr>
      <w:r w:rsidRPr="003D7FA8">
        <w:rPr>
          <w:rFonts w:asciiTheme="minorHAnsi" w:eastAsia="Times New Roman" w:hAnsiTheme="minorHAnsi" w:cs="Arial"/>
        </w:rPr>
        <w:t>¿Todas las recetas tienen imágenes? ¿Qué querrá decir que a veces no aparezca la imagen? Si el título siempre aparece y la imagen no ¿Cuál será más importante? ¿Por qué? ¿Qué otras partes no pueden faltar nunca en una receta, entonces?</w:t>
      </w:r>
    </w:p>
    <w:p w:rsidR="00FD6BA1" w:rsidRPr="003D7FA8" w:rsidRDefault="00FD6BA1" w:rsidP="00FD6BA1">
      <w:pPr>
        <w:pStyle w:val="Prrafodelista"/>
        <w:rPr>
          <w:rFonts w:asciiTheme="minorHAnsi" w:eastAsia="Times New Roman" w:hAnsiTheme="minorHAnsi" w:cs="Arial"/>
        </w:rPr>
      </w:pPr>
    </w:p>
    <w:p w:rsidR="00FD6BA1" w:rsidRPr="00FD6BA1" w:rsidRDefault="00FD6BA1" w:rsidP="0023387F">
      <w:pPr>
        <w:pStyle w:val="Prrafodelista"/>
        <w:numPr>
          <w:ilvl w:val="0"/>
          <w:numId w:val="1"/>
        </w:numPr>
        <w:suppressAutoHyphens/>
        <w:contextualSpacing w:val="0"/>
        <w:rPr>
          <w:rFonts w:asciiTheme="minorHAnsi" w:eastAsia="Times New Roman" w:hAnsiTheme="minorHAnsi" w:cs="Arial"/>
          <w:b/>
        </w:rPr>
      </w:pPr>
      <w:r>
        <w:rPr>
          <w:rFonts w:asciiTheme="minorHAnsi" w:eastAsia="Times New Roman" w:hAnsiTheme="minorHAnsi" w:cs="Arial"/>
        </w:rPr>
        <w:lastRenderedPageBreak/>
        <w:t xml:space="preserve">Finalmente </w:t>
      </w:r>
      <w:r w:rsidRPr="003D7FA8">
        <w:rPr>
          <w:rFonts w:asciiTheme="minorHAnsi" w:eastAsia="Times New Roman" w:hAnsiTheme="minorHAnsi" w:cs="Arial"/>
        </w:rPr>
        <w:t>¿Cuáles son las partes de una receta?</w:t>
      </w:r>
    </w:p>
    <w:p w:rsidR="00FD6BA1" w:rsidRPr="008A2899" w:rsidRDefault="00FD6BA1" w:rsidP="0023387F">
      <w:pPr>
        <w:pStyle w:val="Prrafodelista"/>
        <w:numPr>
          <w:ilvl w:val="0"/>
          <w:numId w:val="1"/>
        </w:numPr>
        <w:suppressAutoHyphens/>
        <w:contextualSpacing w:val="0"/>
        <w:rPr>
          <w:rFonts w:asciiTheme="minorHAnsi" w:eastAsia="Times New Roman" w:hAnsiTheme="minorHAnsi" w:cs="Arial"/>
          <w:b/>
        </w:rPr>
      </w:pPr>
      <w:r w:rsidRPr="003D7FA8">
        <w:rPr>
          <w:rFonts w:asciiTheme="minorHAnsi" w:eastAsia="Times New Roman" w:hAnsiTheme="minorHAnsi" w:cs="Arial"/>
        </w:rPr>
        <w:t xml:space="preserve"> Inventamos una rima o canción para recordarlo.</w:t>
      </w:r>
    </w:p>
    <w:p w:rsidR="008A2899" w:rsidRDefault="008A2899" w:rsidP="008A2899">
      <w:pPr>
        <w:pStyle w:val="Prrafodelista"/>
        <w:suppressAutoHyphens/>
        <w:contextualSpacing w:val="0"/>
        <w:rPr>
          <w:rFonts w:asciiTheme="minorHAnsi" w:eastAsia="Times New Roman" w:hAnsiTheme="minorHAnsi" w:cs="Arial"/>
        </w:rPr>
      </w:pPr>
    </w:p>
    <w:p w:rsidR="008A2899" w:rsidRDefault="008A2899" w:rsidP="008A2899">
      <w:pPr>
        <w:pStyle w:val="Prrafodelista"/>
        <w:pBdr>
          <w:top w:val="single" w:sz="4" w:space="1" w:color="auto"/>
          <w:left w:val="single" w:sz="4" w:space="4" w:color="auto"/>
          <w:bottom w:val="single" w:sz="4" w:space="1" w:color="auto"/>
          <w:right w:val="single" w:sz="4" w:space="4" w:color="auto"/>
        </w:pBdr>
        <w:suppressAutoHyphens/>
        <w:contextualSpacing w:val="0"/>
        <w:rPr>
          <w:rFonts w:asciiTheme="minorHAnsi" w:eastAsia="Times New Roman" w:hAnsiTheme="minorHAnsi" w:cs="Arial"/>
          <w:b/>
        </w:rPr>
      </w:pPr>
    </w:p>
    <w:p w:rsidR="008A2899" w:rsidRDefault="008A2899" w:rsidP="008A2899">
      <w:pPr>
        <w:pStyle w:val="Prrafodelista"/>
        <w:pBdr>
          <w:top w:val="single" w:sz="4" w:space="1" w:color="auto"/>
          <w:left w:val="single" w:sz="4" w:space="4" w:color="auto"/>
          <w:bottom w:val="single" w:sz="4" w:space="1" w:color="auto"/>
          <w:right w:val="single" w:sz="4" w:space="4" w:color="auto"/>
        </w:pBdr>
        <w:suppressAutoHyphens/>
        <w:contextualSpacing w:val="0"/>
        <w:rPr>
          <w:rFonts w:asciiTheme="minorHAnsi" w:eastAsia="Times New Roman" w:hAnsiTheme="minorHAnsi" w:cs="Arial"/>
          <w:b/>
        </w:rPr>
      </w:pPr>
    </w:p>
    <w:p w:rsidR="008A2899" w:rsidRDefault="008A2899" w:rsidP="008A2899">
      <w:pPr>
        <w:pStyle w:val="Prrafodelista"/>
        <w:pBdr>
          <w:top w:val="single" w:sz="4" w:space="1" w:color="auto"/>
          <w:left w:val="single" w:sz="4" w:space="4" w:color="auto"/>
          <w:bottom w:val="single" w:sz="4" w:space="1" w:color="auto"/>
          <w:right w:val="single" w:sz="4" w:space="4" w:color="auto"/>
        </w:pBdr>
        <w:suppressAutoHyphens/>
        <w:contextualSpacing w:val="0"/>
        <w:rPr>
          <w:rFonts w:asciiTheme="minorHAnsi" w:eastAsia="Times New Roman" w:hAnsiTheme="minorHAnsi" w:cs="Arial"/>
          <w:b/>
        </w:rPr>
      </w:pPr>
    </w:p>
    <w:p w:rsidR="008A2899" w:rsidRDefault="008A2899" w:rsidP="008A2899">
      <w:pPr>
        <w:pStyle w:val="Prrafodelista"/>
        <w:pBdr>
          <w:top w:val="single" w:sz="4" w:space="1" w:color="auto"/>
          <w:left w:val="single" w:sz="4" w:space="4" w:color="auto"/>
          <w:bottom w:val="single" w:sz="4" w:space="1" w:color="auto"/>
          <w:right w:val="single" w:sz="4" w:space="4" w:color="auto"/>
        </w:pBdr>
        <w:suppressAutoHyphens/>
        <w:contextualSpacing w:val="0"/>
        <w:rPr>
          <w:rFonts w:asciiTheme="minorHAnsi" w:eastAsia="Times New Roman" w:hAnsiTheme="minorHAnsi" w:cs="Arial"/>
          <w:b/>
        </w:rPr>
      </w:pPr>
    </w:p>
    <w:p w:rsidR="008A2899" w:rsidRDefault="008A2899" w:rsidP="008A2899">
      <w:pPr>
        <w:pStyle w:val="Prrafodelista"/>
        <w:pBdr>
          <w:top w:val="single" w:sz="4" w:space="1" w:color="auto"/>
          <w:left w:val="single" w:sz="4" w:space="4" w:color="auto"/>
          <w:bottom w:val="single" w:sz="4" w:space="1" w:color="auto"/>
          <w:right w:val="single" w:sz="4" w:space="4" w:color="auto"/>
        </w:pBdr>
        <w:suppressAutoHyphens/>
        <w:contextualSpacing w:val="0"/>
        <w:rPr>
          <w:rFonts w:asciiTheme="minorHAnsi" w:eastAsia="Times New Roman" w:hAnsiTheme="minorHAnsi" w:cs="Arial"/>
          <w:b/>
        </w:rPr>
      </w:pPr>
    </w:p>
    <w:p w:rsidR="008A2899" w:rsidRPr="003D7FA8" w:rsidRDefault="008A2899" w:rsidP="008A2899">
      <w:pPr>
        <w:pStyle w:val="Prrafodelista"/>
        <w:pBdr>
          <w:top w:val="single" w:sz="4" w:space="1" w:color="auto"/>
          <w:left w:val="single" w:sz="4" w:space="4" w:color="auto"/>
          <w:bottom w:val="single" w:sz="4" w:space="1" w:color="auto"/>
          <w:right w:val="single" w:sz="4" w:space="4" w:color="auto"/>
        </w:pBdr>
        <w:suppressAutoHyphens/>
        <w:contextualSpacing w:val="0"/>
        <w:rPr>
          <w:rFonts w:asciiTheme="minorHAnsi" w:eastAsia="Times New Roman" w:hAnsiTheme="minorHAnsi" w:cs="Arial"/>
          <w:b/>
        </w:rPr>
      </w:pPr>
    </w:p>
    <w:p w:rsidR="00FD6BA1" w:rsidRPr="003D7FA8" w:rsidRDefault="00FD6BA1" w:rsidP="00FD6BA1">
      <w:pPr>
        <w:pStyle w:val="Prrafodelista"/>
        <w:rPr>
          <w:rFonts w:asciiTheme="minorHAnsi" w:eastAsia="Times New Roman" w:hAnsiTheme="minorHAnsi" w:cs="Arial"/>
          <w:b/>
        </w:rPr>
      </w:pPr>
    </w:p>
    <w:p w:rsidR="00FD6BA1" w:rsidRPr="00FD6BA1" w:rsidRDefault="00FD6BA1" w:rsidP="0023387F">
      <w:pPr>
        <w:pStyle w:val="Prrafodelista"/>
        <w:numPr>
          <w:ilvl w:val="0"/>
          <w:numId w:val="4"/>
        </w:numPr>
        <w:suppressAutoHyphens/>
        <w:contextualSpacing w:val="0"/>
        <w:rPr>
          <w:rFonts w:asciiTheme="minorHAnsi" w:eastAsia="Times New Roman" w:hAnsiTheme="minorHAnsi" w:cs="Arial"/>
          <w:b/>
        </w:rPr>
      </w:pPr>
      <w:r w:rsidRPr="003D7FA8">
        <w:rPr>
          <w:rFonts w:asciiTheme="minorHAnsi" w:eastAsia="Times New Roman" w:hAnsiTheme="minorHAnsi" w:cs="Arial"/>
          <w:b/>
          <w:u w:val="single"/>
        </w:rPr>
        <w:t>Anotamos</w:t>
      </w:r>
      <w:r w:rsidRPr="003D7FA8">
        <w:rPr>
          <w:rFonts w:asciiTheme="minorHAnsi" w:eastAsia="Times New Roman" w:hAnsiTheme="minorHAnsi" w:cs="Arial"/>
          <w:b/>
        </w:rPr>
        <w:t xml:space="preserve"> </w:t>
      </w:r>
      <w:r w:rsidRPr="003D7FA8">
        <w:rPr>
          <w:rFonts w:asciiTheme="minorHAnsi" w:eastAsia="Times New Roman" w:hAnsiTheme="minorHAnsi" w:cs="Arial"/>
        </w:rPr>
        <w:t>conclusiones</w:t>
      </w:r>
      <w:r>
        <w:rPr>
          <w:rFonts w:asciiTheme="minorHAnsi" w:eastAsia="Times New Roman" w:hAnsiTheme="minorHAnsi" w:cs="Arial"/>
          <w:b/>
        </w:rPr>
        <w:t xml:space="preserve"> </w:t>
      </w:r>
      <w:r w:rsidRPr="00FD6BA1">
        <w:rPr>
          <w:rFonts w:asciiTheme="minorHAnsi" w:eastAsia="Times New Roman" w:hAnsiTheme="minorHAnsi" w:cs="Arial"/>
        </w:rPr>
        <w:t>de todo lo que hicimos</w:t>
      </w:r>
      <w:r>
        <w:rPr>
          <w:rFonts w:asciiTheme="minorHAnsi" w:eastAsia="Times New Roman" w:hAnsiTheme="minorHAnsi" w:cs="Arial"/>
        </w:rPr>
        <w:t>:</w:t>
      </w:r>
    </w:p>
    <w:p w:rsidR="00FD6BA1" w:rsidRPr="003D7FA8" w:rsidRDefault="00FD6BA1" w:rsidP="00FD6BA1">
      <w:pPr>
        <w:pStyle w:val="Prrafodelista"/>
        <w:suppressAutoHyphens/>
        <w:contextualSpacing w:val="0"/>
        <w:rPr>
          <w:rFonts w:asciiTheme="minorHAnsi" w:eastAsia="Times New Roman" w:hAnsiTheme="minorHAnsi" w:cs="Arial"/>
          <w:b/>
        </w:rPr>
      </w:pPr>
    </w:p>
    <w:p w:rsidR="00FD6BA1" w:rsidRPr="003D7FA8" w:rsidRDefault="00FD6BA1" w:rsidP="00FD6BA1">
      <w:pPr>
        <w:pStyle w:val="Prrafodelista"/>
        <w:rPr>
          <w:rFonts w:asciiTheme="minorHAnsi" w:eastAsia="Times New Roman" w:hAnsiTheme="minorHAnsi" w:cs="Arial"/>
          <w:b/>
        </w:rPr>
      </w:pPr>
      <w:r w:rsidRPr="003D7FA8">
        <w:rPr>
          <w:rFonts w:asciiTheme="minorHAnsi" w:eastAsia="Times New Roman" w:hAnsiTheme="minorHAnsi" w:cs="Arial"/>
          <w:b/>
        </w:rPr>
        <w:t>-</w:t>
      </w:r>
    </w:p>
    <w:p w:rsidR="00FD6BA1" w:rsidRPr="003D7FA8" w:rsidRDefault="00FD6BA1" w:rsidP="00FD6BA1">
      <w:pPr>
        <w:pStyle w:val="Prrafodelista"/>
        <w:rPr>
          <w:rFonts w:asciiTheme="minorHAnsi" w:eastAsia="Times New Roman" w:hAnsiTheme="minorHAnsi" w:cs="Arial"/>
          <w:b/>
        </w:rPr>
      </w:pPr>
      <w:r w:rsidRPr="003D7FA8">
        <w:rPr>
          <w:rFonts w:asciiTheme="minorHAnsi" w:eastAsia="Times New Roman" w:hAnsiTheme="minorHAnsi" w:cs="Arial"/>
          <w:b/>
        </w:rPr>
        <w:t>-</w:t>
      </w:r>
    </w:p>
    <w:p w:rsidR="00FD6BA1" w:rsidRDefault="00FD6BA1" w:rsidP="00FD6BA1">
      <w:pPr>
        <w:pStyle w:val="Prrafodelista"/>
        <w:rPr>
          <w:rFonts w:asciiTheme="minorHAnsi" w:eastAsia="Times New Roman" w:hAnsiTheme="minorHAnsi" w:cs="Arial"/>
          <w:b/>
        </w:rPr>
      </w:pPr>
      <w:r w:rsidRPr="003D7FA8">
        <w:rPr>
          <w:rFonts w:asciiTheme="minorHAnsi" w:eastAsia="Times New Roman" w:hAnsiTheme="minorHAnsi" w:cs="Arial"/>
          <w:b/>
        </w:rPr>
        <w:t>-</w:t>
      </w:r>
    </w:p>
    <w:p w:rsidR="00FD6BA1" w:rsidRPr="003D7FA8" w:rsidRDefault="00FD6BA1" w:rsidP="00FD6BA1">
      <w:pPr>
        <w:pStyle w:val="Prrafodelista"/>
        <w:rPr>
          <w:rFonts w:asciiTheme="minorHAnsi" w:eastAsia="Times New Roman" w:hAnsiTheme="minorHAnsi" w:cs="Arial"/>
          <w:b/>
        </w:rPr>
      </w:pPr>
    </w:p>
    <w:p w:rsidR="00FD6BA1" w:rsidRDefault="00FD6BA1" w:rsidP="00FD6BA1">
      <w:pPr>
        <w:pStyle w:val="Prrafodelista"/>
        <w:rPr>
          <w:rFonts w:asciiTheme="minorHAnsi" w:eastAsia="Times New Roman" w:hAnsiTheme="minorHAnsi" w:cs="Arial"/>
          <w:b/>
        </w:rPr>
      </w:pPr>
    </w:p>
    <w:p w:rsidR="00FD6BA1" w:rsidRPr="003D7FA8" w:rsidRDefault="00FD6BA1" w:rsidP="00FD6BA1">
      <w:pPr>
        <w:pStyle w:val="Prrafodelista"/>
        <w:rPr>
          <w:rFonts w:asciiTheme="minorHAnsi" w:eastAsia="Times New Roman" w:hAnsiTheme="minorHAnsi" w:cs="Arial"/>
          <w:b/>
        </w:rPr>
      </w:pPr>
    </w:p>
    <w:p w:rsidR="00FD6BA1" w:rsidRPr="003D7FA8" w:rsidRDefault="00FD6BA1" w:rsidP="0023387F">
      <w:pPr>
        <w:pStyle w:val="Prrafodelista"/>
        <w:numPr>
          <w:ilvl w:val="0"/>
          <w:numId w:val="4"/>
        </w:numPr>
        <w:suppressAutoHyphens/>
        <w:contextualSpacing w:val="0"/>
        <w:rPr>
          <w:rFonts w:asciiTheme="minorHAnsi" w:eastAsia="Times New Roman" w:hAnsiTheme="minorHAnsi" w:cs="Arial"/>
          <w:b/>
        </w:rPr>
      </w:pPr>
      <w:proofErr w:type="spellStart"/>
      <w:r w:rsidRPr="003D7FA8">
        <w:rPr>
          <w:rFonts w:asciiTheme="minorHAnsi" w:eastAsia="Times New Roman" w:hAnsiTheme="minorHAnsi" w:cs="Arial"/>
          <w:b/>
          <w:u w:val="single"/>
        </w:rPr>
        <w:t>Pegá</w:t>
      </w:r>
      <w:proofErr w:type="spellEnd"/>
      <w:r w:rsidRPr="003D7FA8">
        <w:rPr>
          <w:rFonts w:asciiTheme="minorHAnsi" w:eastAsia="Times New Roman" w:hAnsiTheme="minorHAnsi" w:cs="Arial"/>
          <w:b/>
        </w:rPr>
        <w:t xml:space="preserve"> </w:t>
      </w:r>
      <w:r w:rsidRPr="003D7FA8">
        <w:rPr>
          <w:rFonts w:asciiTheme="minorHAnsi" w:eastAsia="Times New Roman" w:hAnsiTheme="minorHAnsi" w:cs="Arial"/>
        </w:rPr>
        <w:t>la  receta  y</w:t>
      </w:r>
      <w:r w:rsidRPr="003D7FA8">
        <w:rPr>
          <w:rFonts w:asciiTheme="minorHAnsi" w:eastAsia="Times New Roman" w:hAnsiTheme="minorHAnsi" w:cs="Arial"/>
          <w:b/>
        </w:rPr>
        <w:t xml:space="preserve"> </w:t>
      </w:r>
      <w:r w:rsidRPr="003D7FA8">
        <w:rPr>
          <w:rFonts w:asciiTheme="minorHAnsi" w:eastAsia="Times New Roman" w:hAnsiTheme="minorHAnsi" w:cs="Arial"/>
          <w:b/>
          <w:u w:val="single"/>
        </w:rPr>
        <w:t>escribí</w:t>
      </w:r>
      <w:r w:rsidRPr="003D7FA8">
        <w:rPr>
          <w:rFonts w:asciiTheme="minorHAnsi" w:eastAsia="Times New Roman" w:hAnsiTheme="minorHAnsi" w:cs="Arial"/>
          <w:b/>
        </w:rPr>
        <w:t xml:space="preserve"> </w:t>
      </w:r>
      <w:r w:rsidRPr="003D7FA8">
        <w:rPr>
          <w:rFonts w:asciiTheme="minorHAnsi" w:eastAsia="Times New Roman" w:hAnsiTheme="minorHAnsi" w:cs="Arial"/>
        </w:rPr>
        <w:t>las partes.</w:t>
      </w:r>
    </w:p>
    <w:p w:rsidR="00FD6BA1" w:rsidRPr="003D7FA8" w:rsidRDefault="00FD6BA1" w:rsidP="00FD6BA1">
      <w:pPr>
        <w:pStyle w:val="Prrafodelista"/>
        <w:rPr>
          <w:rFonts w:asciiTheme="minorHAnsi" w:eastAsia="Times New Roman" w:hAnsiTheme="minorHAnsi" w:cs="Arial"/>
          <w:b/>
        </w:rPr>
      </w:pPr>
    </w:p>
    <w:p w:rsidR="00FD6BA1" w:rsidRPr="003D7FA8" w:rsidRDefault="00FD6BA1" w:rsidP="00FD6BA1">
      <w:pPr>
        <w:pStyle w:val="Prrafodelista"/>
        <w:ind w:left="0"/>
        <w:rPr>
          <w:rFonts w:asciiTheme="minorHAnsi" w:eastAsia="Times New Roman" w:hAnsiTheme="minorHAnsi" w:cs="Arial"/>
          <w:b/>
        </w:rPr>
      </w:pPr>
    </w:p>
    <w:p w:rsidR="00FD6BA1" w:rsidRDefault="00FD6BA1" w:rsidP="00FD6BA1">
      <w:pPr>
        <w:pStyle w:val="Prrafodelista"/>
        <w:ind w:left="0"/>
        <w:rPr>
          <w:rFonts w:asciiTheme="minorHAnsi" w:eastAsia="Times New Roman" w:hAnsiTheme="minorHAnsi" w:cs="Arial"/>
          <w:b/>
        </w:rPr>
      </w:pPr>
    </w:p>
    <w:p w:rsidR="00FD6BA1" w:rsidRDefault="00FD6BA1" w:rsidP="00FD6BA1">
      <w:pPr>
        <w:pStyle w:val="Prrafodelista"/>
        <w:ind w:left="0"/>
        <w:rPr>
          <w:rFonts w:asciiTheme="minorHAnsi" w:eastAsia="Times New Roman" w:hAnsiTheme="minorHAnsi" w:cs="Arial"/>
          <w:b/>
        </w:rPr>
      </w:pPr>
    </w:p>
    <w:p w:rsidR="00FD6BA1" w:rsidRDefault="00FD6BA1" w:rsidP="00FD6BA1">
      <w:pPr>
        <w:pStyle w:val="Prrafodelista"/>
        <w:ind w:left="0"/>
        <w:rPr>
          <w:rFonts w:asciiTheme="minorHAnsi" w:eastAsia="Times New Roman" w:hAnsiTheme="minorHAnsi" w:cs="Arial"/>
          <w:b/>
        </w:rPr>
      </w:pPr>
    </w:p>
    <w:p w:rsidR="00FD6BA1" w:rsidRDefault="00FD6BA1" w:rsidP="00FD6BA1">
      <w:pPr>
        <w:pStyle w:val="Prrafodelista"/>
        <w:ind w:left="0"/>
        <w:rPr>
          <w:rFonts w:asciiTheme="minorHAnsi" w:eastAsia="Times New Roman" w:hAnsiTheme="minorHAnsi" w:cs="Arial"/>
          <w:b/>
        </w:rPr>
      </w:pPr>
    </w:p>
    <w:p w:rsidR="00FD6BA1" w:rsidRDefault="00FD6BA1" w:rsidP="00FD6BA1">
      <w:pPr>
        <w:pStyle w:val="Prrafodelista"/>
        <w:ind w:left="0"/>
        <w:rPr>
          <w:rFonts w:asciiTheme="minorHAnsi" w:eastAsia="Times New Roman" w:hAnsiTheme="minorHAnsi" w:cs="Arial"/>
          <w:b/>
        </w:rPr>
      </w:pPr>
    </w:p>
    <w:p w:rsidR="00FD6BA1" w:rsidRDefault="00FD6BA1" w:rsidP="00FD6BA1">
      <w:pPr>
        <w:pStyle w:val="Prrafodelista"/>
        <w:ind w:left="0"/>
        <w:rPr>
          <w:rFonts w:asciiTheme="minorHAnsi" w:eastAsia="Times New Roman" w:hAnsiTheme="minorHAnsi" w:cs="Arial"/>
          <w:b/>
        </w:rPr>
      </w:pPr>
    </w:p>
    <w:p w:rsidR="00FD6BA1" w:rsidRPr="003D7FA8" w:rsidRDefault="00FD6BA1" w:rsidP="00FD6BA1">
      <w:pPr>
        <w:pStyle w:val="Prrafodelista"/>
        <w:ind w:left="0"/>
        <w:rPr>
          <w:rFonts w:asciiTheme="minorHAnsi" w:eastAsia="Times New Roman" w:hAnsiTheme="minorHAnsi" w:cs="Arial"/>
          <w:b/>
        </w:rPr>
      </w:pPr>
    </w:p>
    <w:p w:rsidR="00FD6BA1" w:rsidRDefault="00FD6BA1" w:rsidP="00FD6BA1">
      <w:pPr>
        <w:spacing w:before="280"/>
        <w:rPr>
          <w:rFonts w:asciiTheme="minorHAnsi" w:eastAsia="Times New Roman" w:hAnsiTheme="minorHAnsi" w:cs="Arial"/>
          <w:b/>
          <w:bCs/>
          <w:sz w:val="10"/>
          <w:szCs w:val="10"/>
        </w:rPr>
      </w:pPr>
    </w:p>
    <w:p w:rsidR="008A2899" w:rsidRDefault="008A2899" w:rsidP="00FD6BA1">
      <w:pPr>
        <w:spacing w:before="280"/>
        <w:rPr>
          <w:rFonts w:asciiTheme="minorHAnsi" w:eastAsia="Times New Roman" w:hAnsiTheme="minorHAnsi" w:cs="Arial"/>
          <w:b/>
          <w:bCs/>
          <w:sz w:val="10"/>
          <w:szCs w:val="10"/>
        </w:rPr>
      </w:pPr>
    </w:p>
    <w:p w:rsidR="008A2899" w:rsidRDefault="008A2899" w:rsidP="00FD6BA1">
      <w:pPr>
        <w:spacing w:before="280"/>
        <w:rPr>
          <w:rFonts w:asciiTheme="minorHAnsi" w:eastAsia="Times New Roman" w:hAnsiTheme="minorHAnsi" w:cs="Arial"/>
          <w:b/>
          <w:bCs/>
          <w:sz w:val="10"/>
          <w:szCs w:val="10"/>
        </w:rPr>
      </w:pPr>
    </w:p>
    <w:p w:rsidR="008A2899" w:rsidRPr="003D7FA8" w:rsidRDefault="008A2899" w:rsidP="00FD6BA1">
      <w:pPr>
        <w:spacing w:before="280"/>
        <w:rPr>
          <w:rFonts w:asciiTheme="minorHAnsi" w:eastAsia="Times New Roman" w:hAnsiTheme="minorHAnsi" w:cs="Arial"/>
          <w:b/>
          <w:bCs/>
          <w:sz w:val="10"/>
          <w:szCs w:val="10"/>
        </w:rPr>
      </w:pPr>
    </w:p>
    <w:p w:rsidR="00FD6BA1" w:rsidRDefault="00FD6BA1" w:rsidP="00FD6BA1">
      <w:pPr>
        <w:spacing w:before="280"/>
        <w:rPr>
          <w:rFonts w:asciiTheme="minorHAnsi" w:eastAsia="Times New Roman" w:hAnsiTheme="minorHAnsi" w:cs="Arial"/>
          <w:b/>
          <w:bCs/>
        </w:rPr>
      </w:pPr>
    </w:p>
    <w:p w:rsidR="008A2899" w:rsidRDefault="008A2899" w:rsidP="00FD6BA1">
      <w:pPr>
        <w:spacing w:before="280"/>
        <w:rPr>
          <w:rFonts w:asciiTheme="minorHAnsi" w:eastAsia="Times New Roman" w:hAnsiTheme="minorHAnsi" w:cs="Arial"/>
          <w:b/>
          <w:bCs/>
        </w:rPr>
      </w:pPr>
    </w:p>
    <w:p w:rsidR="008A2899" w:rsidRDefault="008A2899" w:rsidP="00FD6BA1">
      <w:pPr>
        <w:spacing w:before="280"/>
        <w:rPr>
          <w:rFonts w:asciiTheme="minorHAnsi" w:eastAsia="Times New Roman" w:hAnsiTheme="minorHAnsi" w:cs="Arial"/>
          <w:b/>
          <w:bCs/>
        </w:rPr>
      </w:pPr>
    </w:p>
    <w:p w:rsidR="008A2899" w:rsidRDefault="008A2899" w:rsidP="00FD6BA1">
      <w:pPr>
        <w:spacing w:before="280"/>
        <w:rPr>
          <w:rFonts w:asciiTheme="minorHAnsi" w:eastAsia="Times New Roman" w:hAnsiTheme="minorHAnsi" w:cs="Arial"/>
          <w:b/>
          <w:bCs/>
        </w:rPr>
      </w:pPr>
    </w:p>
    <w:p w:rsidR="008A2899" w:rsidRDefault="008A2899" w:rsidP="00FD6BA1">
      <w:pPr>
        <w:spacing w:before="280"/>
        <w:rPr>
          <w:rFonts w:asciiTheme="minorHAnsi" w:eastAsia="Times New Roman" w:hAnsiTheme="minorHAnsi" w:cs="Arial"/>
          <w:b/>
          <w:bCs/>
        </w:rPr>
      </w:pPr>
    </w:p>
    <w:p w:rsidR="00FD6BA1" w:rsidRPr="000E6246" w:rsidRDefault="00FD6BA1" w:rsidP="00FD6BA1">
      <w:pPr>
        <w:spacing w:before="280"/>
        <w:rPr>
          <w:rFonts w:asciiTheme="minorHAnsi" w:hAnsiTheme="minorHAnsi"/>
          <w:b/>
        </w:rPr>
      </w:pPr>
      <w:proofErr w:type="spellStart"/>
      <w:r w:rsidRPr="000E6246">
        <w:rPr>
          <w:rFonts w:asciiTheme="minorHAnsi" w:eastAsia="Times New Roman" w:hAnsiTheme="minorHAnsi" w:cs="Arial"/>
          <w:b/>
        </w:rPr>
        <w:t>Podés</w:t>
      </w:r>
      <w:proofErr w:type="spellEnd"/>
      <w:r w:rsidRPr="000E6246">
        <w:rPr>
          <w:rFonts w:asciiTheme="minorHAnsi" w:eastAsia="Times New Roman" w:hAnsiTheme="minorHAnsi" w:cs="Arial"/>
          <w:b/>
        </w:rPr>
        <w:t xml:space="preserve"> divertirte leyendo o siguiendo recetas en este link.</w:t>
      </w:r>
    </w:p>
    <w:p w:rsidR="00FD6BA1" w:rsidRPr="002E501F" w:rsidRDefault="005803C4" w:rsidP="00FD6BA1">
      <w:pPr>
        <w:spacing w:before="280"/>
        <w:rPr>
          <w:rFonts w:asciiTheme="minorHAnsi" w:eastAsia="Times New Roman" w:hAnsiTheme="minorHAnsi" w:cs="Arial"/>
          <w:color w:val="0000FF"/>
          <w:u w:val="single"/>
        </w:rPr>
      </w:pPr>
      <w:hyperlink r:id="rId10" w:history="1">
        <w:r w:rsidR="002E501F" w:rsidRPr="001E2477">
          <w:rPr>
            <w:rStyle w:val="Hipervnculo"/>
            <w:rFonts w:asciiTheme="minorHAnsi" w:eastAsia="Times New Roman" w:hAnsiTheme="minorHAnsi" w:cs="Arial"/>
          </w:rPr>
          <w:t>http://recetas.cuidadoinfantil.net/recetas/recetas-divertidas/recetas-divertidas-para-ninos-con-chocolate</w:t>
        </w:r>
      </w:hyperlink>
      <w:r w:rsidR="00FD6BA1" w:rsidRPr="003D7FA8">
        <w:rPr>
          <w:rFonts w:asciiTheme="minorHAnsi" w:eastAsia="Times New Roman" w:hAnsiTheme="minorHAnsi" w:cs="Arial"/>
        </w:rPr>
        <w:t xml:space="preserve"> </w:t>
      </w:r>
    </w:p>
    <w:p w:rsidR="00817C2E" w:rsidRPr="000E6246" w:rsidRDefault="00817C2E" w:rsidP="00FD6BA1">
      <w:pPr>
        <w:spacing w:before="280"/>
        <w:rPr>
          <w:rFonts w:asciiTheme="minorHAnsi" w:eastAsia="Times New Roman" w:hAnsiTheme="minorHAnsi" w:cs="Arial"/>
          <w:b/>
        </w:rPr>
      </w:pPr>
      <w:r w:rsidRPr="000E6246">
        <w:rPr>
          <w:rFonts w:asciiTheme="minorHAnsi" w:eastAsia="Times New Roman" w:hAnsiTheme="minorHAnsi" w:cs="Arial"/>
          <w:b/>
        </w:rPr>
        <w:t xml:space="preserve">Si </w:t>
      </w:r>
      <w:proofErr w:type="spellStart"/>
      <w:r w:rsidRPr="000E6246">
        <w:rPr>
          <w:rFonts w:asciiTheme="minorHAnsi" w:eastAsia="Times New Roman" w:hAnsiTheme="minorHAnsi" w:cs="Arial"/>
          <w:b/>
        </w:rPr>
        <w:t>cocinás</w:t>
      </w:r>
      <w:proofErr w:type="spellEnd"/>
      <w:r w:rsidRPr="000E6246">
        <w:rPr>
          <w:rFonts w:asciiTheme="minorHAnsi" w:eastAsia="Times New Roman" w:hAnsiTheme="minorHAnsi" w:cs="Arial"/>
          <w:b/>
        </w:rPr>
        <w:t xml:space="preserve"> alguna, no </w:t>
      </w:r>
      <w:proofErr w:type="spellStart"/>
      <w:r w:rsidRPr="000E6246">
        <w:rPr>
          <w:rFonts w:asciiTheme="minorHAnsi" w:eastAsia="Times New Roman" w:hAnsiTheme="minorHAnsi" w:cs="Arial"/>
          <w:b/>
        </w:rPr>
        <w:t>olvidés</w:t>
      </w:r>
      <w:proofErr w:type="spellEnd"/>
      <w:r w:rsidRPr="000E6246">
        <w:rPr>
          <w:rFonts w:asciiTheme="minorHAnsi" w:eastAsia="Times New Roman" w:hAnsiTheme="minorHAnsi" w:cs="Arial"/>
          <w:b/>
        </w:rPr>
        <w:t xml:space="preserve"> sacarte una foto</w:t>
      </w:r>
      <w:proofErr w:type="gramStart"/>
      <w:r w:rsidRPr="000E6246">
        <w:rPr>
          <w:rFonts w:asciiTheme="minorHAnsi" w:eastAsia="Times New Roman" w:hAnsiTheme="minorHAnsi" w:cs="Arial"/>
          <w:b/>
        </w:rPr>
        <w:t>!!</w:t>
      </w:r>
      <w:proofErr w:type="gramEnd"/>
    </w:p>
    <w:p w:rsidR="00817C2E" w:rsidRDefault="00817C2E" w:rsidP="00FD6BA1">
      <w:pPr>
        <w:pStyle w:val="Prrafodelista"/>
        <w:spacing w:before="280" w:line="360" w:lineRule="auto"/>
        <w:ind w:left="0"/>
        <w:rPr>
          <w:rFonts w:asciiTheme="minorHAnsi" w:eastAsia="Times New Roman" w:hAnsiTheme="minorHAnsi" w:cs="Arial"/>
          <w:b/>
          <w:bCs/>
        </w:rPr>
      </w:pPr>
    </w:p>
    <w:p w:rsidR="00FD6BA1" w:rsidRPr="003D7FA8" w:rsidRDefault="00FD6BA1" w:rsidP="00817C2E">
      <w:pPr>
        <w:pStyle w:val="Prrafodelista"/>
        <w:spacing w:before="280"/>
        <w:ind w:left="0"/>
        <w:rPr>
          <w:rFonts w:asciiTheme="minorHAnsi" w:eastAsia="Times New Roman" w:hAnsiTheme="minorHAnsi" w:cs="Arial"/>
        </w:rPr>
      </w:pPr>
      <w:r w:rsidRPr="003D7FA8">
        <w:rPr>
          <w:rFonts w:asciiTheme="minorHAnsi" w:eastAsia="Times New Roman" w:hAnsiTheme="minorHAnsi" w:cs="Arial"/>
          <w:b/>
          <w:bCs/>
        </w:rPr>
        <w:lastRenderedPageBreak/>
        <w:t>RECETAS ESCUCHADAS</w:t>
      </w:r>
    </w:p>
    <w:p w:rsidR="00817C2E" w:rsidRDefault="00817C2E" w:rsidP="00817C2E">
      <w:pPr>
        <w:spacing w:before="280" w:after="240"/>
        <w:rPr>
          <w:rFonts w:asciiTheme="minorHAnsi" w:eastAsia="Times New Roman" w:hAnsiTheme="minorHAnsi" w:cs="Arial"/>
        </w:rPr>
      </w:pPr>
      <w:r>
        <w:rPr>
          <w:rFonts w:asciiTheme="minorHAnsi" w:eastAsia="Times New Roman" w:hAnsiTheme="minorHAnsi" w:cs="Arial"/>
        </w:rPr>
        <w:t xml:space="preserve">Miremos la imagen </w:t>
      </w:r>
      <w:r w:rsidR="00FD6BA1" w:rsidRPr="003D7FA8">
        <w:rPr>
          <w:rFonts w:asciiTheme="minorHAnsi" w:eastAsia="Times New Roman" w:hAnsiTheme="minorHAnsi" w:cs="Arial"/>
        </w:rPr>
        <w:t xml:space="preserve">inicial del video…  </w:t>
      </w:r>
    </w:p>
    <w:p w:rsidR="00817C2E" w:rsidRDefault="00FD6BA1" w:rsidP="0023387F">
      <w:pPr>
        <w:numPr>
          <w:ilvl w:val="0"/>
          <w:numId w:val="7"/>
        </w:numPr>
        <w:spacing w:line="276" w:lineRule="auto"/>
        <w:rPr>
          <w:rFonts w:asciiTheme="minorHAnsi" w:eastAsia="Times New Roman" w:hAnsiTheme="minorHAnsi" w:cs="Arial"/>
        </w:rPr>
      </w:pPr>
      <w:r w:rsidRPr="003D7FA8">
        <w:rPr>
          <w:rFonts w:asciiTheme="minorHAnsi" w:eastAsia="Times New Roman" w:hAnsiTheme="minorHAnsi" w:cs="Arial"/>
        </w:rPr>
        <w:t xml:space="preserve">¿Qué creen que veremos? ¿De dónde serán las personas? ¿Qué harán? </w:t>
      </w:r>
    </w:p>
    <w:p w:rsidR="00817C2E" w:rsidRDefault="00FD6BA1" w:rsidP="0023387F">
      <w:pPr>
        <w:numPr>
          <w:ilvl w:val="0"/>
          <w:numId w:val="7"/>
        </w:numPr>
        <w:spacing w:line="276" w:lineRule="auto"/>
        <w:rPr>
          <w:rFonts w:asciiTheme="minorHAnsi" w:eastAsia="Times New Roman" w:hAnsiTheme="minorHAnsi" w:cs="Arial"/>
        </w:rPr>
      </w:pPr>
      <w:r w:rsidRPr="003D7FA8">
        <w:rPr>
          <w:rFonts w:asciiTheme="minorHAnsi" w:eastAsia="Times New Roman" w:hAnsiTheme="minorHAnsi" w:cs="Arial"/>
        </w:rPr>
        <w:t xml:space="preserve">¿Será lo mismo escuchar una receta que leerla? ¿Qué cosas tendrán en común? ¿Qué tendrán de diferente? </w:t>
      </w:r>
    </w:p>
    <w:p w:rsidR="00FD6BA1" w:rsidRPr="003D7FA8" w:rsidRDefault="00FD6BA1" w:rsidP="0023387F">
      <w:pPr>
        <w:numPr>
          <w:ilvl w:val="0"/>
          <w:numId w:val="7"/>
        </w:numPr>
        <w:spacing w:line="276" w:lineRule="auto"/>
        <w:rPr>
          <w:rFonts w:asciiTheme="minorHAnsi" w:eastAsia="Times New Roman" w:hAnsiTheme="minorHAnsi" w:cs="Arial"/>
        </w:rPr>
      </w:pPr>
      <w:r w:rsidRPr="003D7FA8">
        <w:rPr>
          <w:rFonts w:asciiTheme="minorHAnsi" w:eastAsia="Times New Roman" w:hAnsiTheme="minorHAnsi" w:cs="Arial"/>
        </w:rPr>
        <w:t xml:space="preserve">¿Vos preferís leerla o ver un video a la hora de cocinar? ¿Es más fácil hacer algo si lo seguís por TV o si lo </w:t>
      </w:r>
      <w:proofErr w:type="spellStart"/>
      <w:r w:rsidRPr="003D7FA8">
        <w:rPr>
          <w:rFonts w:asciiTheme="minorHAnsi" w:eastAsia="Times New Roman" w:hAnsiTheme="minorHAnsi" w:cs="Arial"/>
        </w:rPr>
        <w:t>leés</w:t>
      </w:r>
      <w:proofErr w:type="spellEnd"/>
      <w:r w:rsidRPr="003D7FA8">
        <w:rPr>
          <w:rFonts w:asciiTheme="minorHAnsi" w:eastAsia="Times New Roman" w:hAnsiTheme="minorHAnsi" w:cs="Arial"/>
        </w:rPr>
        <w:t>?</w:t>
      </w:r>
    </w:p>
    <w:p w:rsidR="00817C2E" w:rsidRPr="00817C2E" w:rsidRDefault="00817C2E" w:rsidP="0023387F">
      <w:pPr>
        <w:numPr>
          <w:ilvl w:val="0"/>
          <w:numId w:val="7"/>
        </w:numPr>
        <w:spacing w:line="276" w:lineRule="auto"/>
        <w:jc w:val="center"/>
        <w:rPr>
          <w:rFonts w:asciiTheme="minorHAnsi" w:eastAsia="Times New Roman" w:hAnsiTheme="minorHAnsi" w:cs="Arial"/>
          <w:b/>
        </w:rPr>
      </w:pPr>
    </w:p>
    <w:p w:rsidR="00FD6BA1" w:rsidRPr="003D7FA8" w:rsidRDefault="00513586" w:rsidP="00817C2E">
      <w:pPr>
        <w:spacing w:line="276" w:lineRule="auto"/>
        <w:ind w:left="720"/>
        <w:rPr>
          <w:rFonts w:asciiTheme="minorHAnsi" w:eastAsia="Times New Roman" w:hAnsiTheme="minorHAnsi" w:cs="Arial"/>
          <w:b/>
        </w:rPr>
      </w:pPr>
      <w:r>
        <w:rPr>
          <w:rFonts w:asciiTheme="minorHAnsi" w:hAnsiTheme="minorHAnsi"/>
          <w:noProof/>
          <w:lang w:val="es-AR" w:eastAsia="es-AR"/>
        </w:rPr>
        <w:drawing>
          <wp:inline distT="0" distB="0" distL="0" distR="0">
            <wp:extent cx="1962150" cy="1019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4077" t="16801" r="31975" b="24033"/>
                    <a:stretch>
                      <a:fillRect/>
                    </a:stretch>
                  </pic:blipFill>
                  <pic:spPr bwMode="auto">
                    <a:xfrm>
                      <a:off x="0" y="0"/>
                      <a:ext cx="1962150" cy="1019175"/>
                    </a:xfrm>
                    <a:prstGeom prst="rect">
                      <a:avLst/>
                    </a:prstGeom>
                    <a:noFill/>
                    <a:ln>
                      <a:noFill/>
                    </a:ln>
                  </pic:spPr>
                </pic:pic>
              </a:graphicData>
            </a:graphic>
          </wp:inline>
        </w:drawing>
      </w:r>
    </w:p>
    <w:p w:rsidR="008A2899" w:rsidRPr="008A2899" w:rsidRDefault="008A2899" w:rsidP="00FD6BA1">
      <w:pPr>
        <w:rPr>
          <w:rFonts w:asciiTheme="minorHAnsi" w:eastAsia="Times New Roman" w:hAnsiTheme="minorHAnsi" w:cs="Arial"/>
          <w:b/>
          <w:sz w:val="4"/>
          <w:szCs w:val="4"/>
        </w:rPr>
      </w:pPr>
    </w:p>
    <w:p w:rsidR="00FD6BA1" w:rsidRPr="003D7FA8" w:rsidRDefault="00FD6BA1" w:rsidP="00FD6BA1">
      <w:pPr>
        <w:spacing w:before="280"/>
        <w:rPr>
          <w:rFonts w:asciiTheme="minorHAnsi" w:hAnsiTheme="minorHAnsi" w:cs="Arial"/>
        </w:rPr>
      </w:pPr>
      <w:r w:rsidRPr="003D7FA8">
        <w:rPr>
          <w:rFonts w:asciiTheme="minorHAnsi" w:eastAsia="Times New Roman" w:hAnsiTheme="minorHAnsi" w:cs="Arial"/>
          <w:b/>
          <w:u w:val="single"/>
        </w:rPr>
        <w:t>Escucha y observación</w:t>
      </w:r>
      <w:r w:rsidRPr="003D7FA8">
        <w:rPr>
          <w:rFonts w:asciiTheme="minorHAnsi" w:eastAsia="Times New Roman" w:hAnsiTheme="minorHAnsi" w:cs="Arial"/>
        </w:rPr>
        <w:t xml:space="preserve"> de un video “Arroz con leche casero cremoso y fácil” </w:t>
      </w:r>
      <w:r w:rsidRPr="003D7FA8">
        <w:rPr>
          <w:rFonts w:asciiTheme="minorHAnsi" w:hAnsiTheme="minorHAnsi"/>
          <w:sz w:val="20"/>
        </w:rPr>
        <w:t xml:space="preserve"> (2:31 min.) </w:t>
      </w:r>
      <w:r w:rsidRPr="003D7FA8">
        <w:rPr>
          <w:rFonts w:asciiTheme="minorHAnsi" w:hAnsiTheme="minorHAnsi" w:cs="Arial"/>
        </w:rPr>
        <w:t xml:space="preserve">para luego resolver un T.P. </w:t>
      </w:r>
      <w:hyperlink r:id="rId12" w:history="1">
        <w:r w:rsidRPr="003D7FA8">
          <w:rPr>
            <w:rStyle w:val="Hipervnculo"/>
            <w:rFonts w:asciiTheme="minorHAnsi" w:hAnsiTheme="minorHAnsi" w:cs="Arial"/>
          </w:rPr>
          <w:t>https://www.youtube.com/watch?v=cVnrPFwv0MU</w:t>
        </w:r>
      </w:hyperlink>
      <w:r w:rsidRPr="003D7FA8">
        <w:rPr>
          <w:rFonts w:asciiTheme="minorHAnsi" w:hAnsiTheme="minorHAnsi" w:cs="Arial"/>
        </w:rPr>
        <w:t xml:space="preserve"> </w:t>
      </w:r>
    </w:p>
    <w:p w:rsidR="00FD6BA1" w:rsidRDefault="00FD6BA1" w:rsidP="00FD6BA1">
      <w:pPr>
        <w:spacing w:before="280"/>
        <w:jc w:val="center"/>
        <w:rPr>
          <w:rFonts w:asciiTheme="minorHAnsi" w:eastAsia="Times New Roman" w:hAnsiTheme="minorHAnsi" w:cs="Arial"/>
          <w:b/>
        </w:rPr>
      </w:pPr>
    </w:p>
    <w:p w:rsidR="00FD6BA1" w:rsidRPr="003D7FA8" w:rsidRDefault="00FD6BA1" w:rsidP="00FD6BA1">
      <w:pPr>
        <w:jc w:val="center"/>
        <w:rPr>
          <w:rFonts w:asciiTheme="minorHAnsi" w:eastAsia="Times New Roman" w:hAnsiTheme="minorHAnsi" w:cs="Arial"/>
          <w:b/>
        </w:rPr>
      </w:pPr>
      <w:r w:rsidRPr="00817C2E">
        <w:rPr>
          <w:rFonts w:asciiTheme="minorHAnsi" w:eastAsia="Times New Roman" w:hAnsiTheme="minorHAnsi" w:cs="Arial"/>
          <w:b/>
          <w:u w:val="single"/>
        </w:rPr>
        <w:t>TRABAJO PRÁCTICO DE LENGUA ORAL</w:t>
      </w:r>
      <w:r w:rsidRPr="00817C2E">
        <w:rPr>
          <w:rFonts w:asciiTheme="minorHAnsi" w:eastAsia="Times New Roman" w:hAnsiTheme="minorHAnsi" w:cs="Arial"/>
          <w:u w:val="single"/>
        </w:rPr>
        <w:t>:</w:t>
      </w:r>
      <w:r w:rsidRPr="003D7FA8">
        <w:rPr>
          <w:rFonts w:asciiTheme="minorHAnsi" w:eastAsia="Times New Roman" w:hAnsiTheme="minorHAnsi" w:cs="Arial"/>
        </w:rPr>
        <w:t xml:space="preserve"> </w:t>
      </w:r>
      <w:r w:rsidRPr="003D7FA8">
        <w:rPr>
          <w:rFonts w:asciiTheme="minorHAnsi" w:eastAsia="Times New Roman" w:hAnsiTheme="minorHAnsi" w:cs="Arial"/>
          <w:b/>
          <w:bCs/>
        </w:rPr>
        <w:t>LA RECETA</w:t>
      </w:r>
    </w:p>
    <w:p w:rsidR="00FD6BA1" w:rsidRDefault="00FD6BA1" w:rsidP="00FD6BA1">
      <w:pPr>
        <w:rPr>
          <w:rFonts w:asciiTheme="minorHAnsi" w:eastAsia="Times New Roman" w:hAnsiTheme="minorHAnsi" w:cs="Arial"/>
        </w:rPr>
      </w:pPr>
      <w:r w:rsidRPr="003D7FA8">
        <w:rPr>
          <w:rFonts w:asciiTheme="minorHAnsi" w:eastAsia="Times New Roman" w:hAnsiTheme="minorHAnsi" w:cs="Arial"/>
        </w:rPr>
        <w:tab/>
      </w:r>
      <w:r w:rsidRPr="003D7FA8">
        <w:rPr>
          <w:rFonts w:asciiTheme="minorHAnsi" w:eastAsia="Times New Roman" w:hAnsiTheme="minorHAnsi" w:cs="Arial"/>
        </w:rPr>
        <w:tab/>
      </w:r>
      <w:r w:rsidRPr="003D7FA8">
        <w:rPr>
          <w:rFonts w:asciiTheme="minorHAnsi" w:eastAsia="Times New Roman" w:hAnsiTheme="minorHAnsi" w:cs="Arial"/>
        </w:rPr>
        <w:tab/>
      </w:r>
      <w:r w:rsidRPr="003D7FA8">
        <w:rPr>
          <w:rFonts w:asciiTheme="minorHAnsi" w:eastAsia="Times New Roman" w:hAnsiTheme="minorHAnsi" w:cs="Arial"/>
        </w:rPr>
        <w:tab/>
      </w:r>
      <w:r w:rsidRPr="003D7FA8">
        <w:rPr>
          <w:rFonts w:asciiTheme="minorHAnsi" w:eastAsia="Times New Roman" w:hAnsiTheme="minorHAnsi" w:cs="Arial"/>
        </w:rPr>
        <w:tab/>
        <w:t xml:space="preserve"> </w:t>
      </w:r>
      <w:r w:rsidRPr="003D7FA8">
        <w:rPr>
          <w:rFonts w:asciiTheme="minorHAnsi" w:eastAsia="Times New Roman" w:hAnsiTheme="minorHAnsi" w:cs="Arial"/>
        </w:rPr>
        <w:tab/>
      </w:r>
      <w:r w:rsidRPr="003D7FA8">
        <w:rPr>
          <w:rFonts w:asciiTheme="minorHAnsi" w:eastAsia="Times New Roman" w:hAnsiTheme="minorHAnsi" w:cs="Arial"/>
        </w:rPr>
        <w:tab/>
      </w:r>
      <w:r w:rsidRPr="003D7FA8">
        <w:rPr>
          <w:rFonts w:asciiTheme="minorHAnsi" w:eastAsia="Times New Roman" w:hAnsiTheme="minorHAnsi" w:cs="Arial"/>
        </w:rPr>
        <w:tab/>
      </w:r>
    </w:p>
    <w:p w:rsidR="00FD6BA1" w:rsidRPr="003D7FA8" w:rsidRDefault="008A2899" w:rsidP="008A2899">
      <w:pPr>
        <w:spacing w:before="280"/>
        <w:rPr>
          <w:rFonts w:asciiTheme="minorHAnsi" w:eastAsia="Times New Roman" w:hAnsiTheme="minorHAnsi" w:cs="Arial"/>
          <w:b/>
          <w:bCs/>
        </w:rPr>
      </w:pPr>
      <w:r>
        <w:rPr>
          <w:rFonts w:asciiTheme="minorHAnsi" w:eastAsia="Times New Roman" w:hAnsiTheme="minorHAnsi" w:cs="Arial"/>
        </w:rPr>
        <w:t xml:space="preserve">       1.   </w:t>
      </w:r>
      <w:proofErr w:type="spellStart"/>
      <w:r w:rsidRPr="008A2899">
        <w:rPr>
          <w:rFonts w:asciiTheme="minorHAnsi" w:eastAsia="Times New Roman" w:hAnsiTheme="minorHAnsi" w:cs="Arial"/>
          <w:b/>
        </w:rPr>
        <w:t>E</w:t>
      </w:r>
      <w:r w:rsidR="00FD6BA1" w:rsidRPr="003D7FA8">
        <w:rPr>
          <w:rFonts w:asciiTheme="minorHAnsi" w:eastAsia="Times New Roman" w:hAnsiTheme="minorHAnsi" w:cs="Arial"/>
          <w:b/>
          <w:bCs/>
          <w:u w:val="single"/>
        </w:rPr>
        <w:t>scuchá</w:t>
      </w:r>
      <w:proofErr w:type="spellEnd"/>
      <w:r w:rsidR="00FD6BA1" w:rsidRPr="003D7FA8">
        <w:rPr>
          <w:rFonts w:asciiTheme="minorHAnsi" w:eastAsia="Times New Roman" w:hAnsiTheme="minorHAnsi" w:cs="Arial"/>
        </w:rPr>
        <w:t xml:space="preserve"> y </w:t>
      </w:r>
      <w:proofErr w:type="spellStart"/>
      <w:r w:rsidR="00FD6BA1" w:rsidRPr="003D7FA8">
        <w:rPr>
          <w:rFonts w:asciiTheme="minorHAnsi" w:eastAsia="Times New Roman" w:hAnsiTheme="minorHAnsi" w:cs="Arial"/>
          <w:b/>
          <w:bCs/>
          <w:u w:val="single"/>
        </w:rPr>
        <w:t>observá</w:t>
      </w:r>
      <w:proofErr w:type="spellEnd"/>
      <w:r w:rsidR="00FD6BA1" w:rsidRPr="003D7FA8">
        <w:rPr>
          <w:rFonts w:asciiTheme="minorHAnsi" w:eastAsia="Times New Roman" w:hAnsiTheme="minorHAnsi" w:cs="Arial"/>
          <w:u w:val="single"/>
        </w:rPr>
        <w:t xml:space="preserve"> </w:t>
      </w:r>
      <w:r w:rsidR="00FD6BA1" w:rsidRPr="003D7FA8">
        <w:rPr>
          <w:rFonts w:asciiTheme="minorHAnsi" w:eastAsia="Times New Roman" w:hAnsiTheme="minorHAnsi" w:cs="Arial"/>
        </w:rPr>
        <w:t xml:space="preserve">el video. </w:t>
      </w:r>
      <w:r w:rsidR="00FD6BA1" w:rsidRPr="003D7FA8">
        <w:rPr>
          <w:rFonts w:asciiTheme="minorHAnsi" w:hAnsiTheme="minorHAnsi"/>
          <w:sz w:val="28"/>
          <w:szCs w:val="28"/>
        </w:rPr>
        <w:t></w:t>
      </w:r>
      <w:r w:rsidR="00FD6BA1" w:rsidRPr="003D7FA8">
        <w:rPr>
          <w:rFonts w:asciiTheme="minorHAnsi" w:eastAsia="Times New Roman" w:hAnsiTheme="minorHAnsi" w:cs="Arial"/>
          <w:sz w:val="28"/>
          <w:szCs w:val="28"/>
        </w:rPr>
        <w:t xml:space="preserve"> </w:t>
      </w:r>
    </w:p>
    <w:p w:rsidR="00FD6BA1" w:rsidRPr="003D7FA8" w:rsidRDefault="008A2899" w:rsidP="008A2899">
      <w:pPr>
        <w:suppressAutoHyphens/>
        <w:spacing w:after="280" w:line="360" w:lineRule="auto"/>
        <w:rPr>
          <w:rFonts w:asciiTheme="minorHAnsi" w:eastAsia="Times New Roman" w:hAnsiTheme="minorHAnsi" w:cs="Arial"/>
        </w:rPr>
      </w:pPr>
      <w:r w:rsidRPr="008A2899">
        <w:rPr>
          <w:rFonts w:asciiTheme="minorHAnsi" w:eastAsia="Times New Roman" w:hAnsiTheme="minorHAnsi" w:cs="Arial"/>
          <w:b/>
          <w:bCs/>
        </w:rPr>
        <w:t xml:space="preserve">       </w:t>
      </w:r>
      <w:r w:rsidRPr="008A2899">
        <w:rPr>
          <w:rFonts w:asciiTheme="minorHAnsi" w:eastAsia="Times New Roman" w:hAnsiTheme="minorHAnsi" w:cs="Arial"/>
          <w:bCs/>
        </w:rPr>
        <w:t>2.</w:t>
      </w:r>
      <w:r w:rsidRPr="008A2899">
        <w:rPr>
          <w:rFonts w:asciiTheme="minorHAnsi" w:eastAsia="Times New Roman" w:hAnsiTheme="minorHAnsi" w:cs="Arial"/>
          <w:b/>
          <w:bCs/>
        </w:rPr>
        <w:t xml:space="preserve"> </w:t>
      </w:r>
      <w:r>
        <w:rPr>
          <w:rFonts w:asciiTheme="minorHAnsi" w:eastAsia="Times New Roman" w:hAnsiTheme="minorHAnsi" w:cs="Arial"/>
          <w:b/>
          <w:bCs/>
        </w:rPr>
        <w:t xml:space="preserve"> </w:t>
      </w:r>
      <w:proofErr w:type="spellStart"/>
      <w:r w:rsidR="00FD6BA1" w:rsidRPr="008A2899">
        <w:rPr>
          <w:rFonts w:asciiTheme="minorHAnsi" w:eastAsia="Times New Roman" w:hAnsiTheme="minorHAnsi" w:cs="Arial"/>
          <w:b/>
          <w:bCs/>
        </w:rPr>
        <w:t>E</w:t>
      </w:r>
      <w:r w:rsidR="00FD6BA1" w:rsidRPr="003D7FA8">
        <w:rPr>
          <w:rFonts w:asciiTheme="minorHAnsi" w:eastAsia="Times New Roman" w:hAnsiTheme="minorHAnsi" w:cs="Arial"/>
          <w:b/>
          <w:bCs/>
          <w:u w:val="single"/>
        </w:rPr>
        <w:t>ncerrá</w:t>
      </w:r>
      <w:proofErr w:type="spellEnd"/>
      <w:r w:rsidR="00FD6BA1" w:rsidRPr="003D7FA8">
        <w:rPr>
          <w:rFonts w:asciiTheme="minorHAnsi" w:eastAsia="Times New Roman" w:hAnsiTheme="minorHAnsi" w:cs="Arial"/>
          <w:b/>
          <w:bCs/>
          <w:u w:val="single"/>
        </w:rPr>
        <w:t xml:space="preserve"> </w:t>
      </w:r>
      <w:r w:rsidR="00FD6BA1" w:rsidRPr="003D7FA8">
        <w:rPr>
          <w:rFonts w:asciiTheme="minorHAnsi" w:eastAsia="Times New Roman" w:hAnsiTheme="minorHAnsi" w:cs="Arial"/>
        </w:rPr>
        <w:t>solo las respuestas correctas.</w:t>
      </w:r>
    </w:p>
    <w:p w:rsidR="00FD6BA1" w:rsidRPr="003D7FA8" w:rsidRDefault="00FD6BA1" w:rsidP="0023387F">
      <w:pPr>
        <w:numPr>
          <w:ilvl w:val="0"/>
          <w:numId w:val="2"/>
        </w:numPr>
        <w:suppressAutoHyphens/>
        <w:spacing w:before="280" w:line="720" w:lineRule="auto"/>
        <w:rPr>
          <w:rFonts w:asciiTheme="minorHAnsi" w:eastAsia="Times New Roman" w:hAnsiTheme="minorHAnsi" w:cs="Arial"/>
        </w:rPr>
      </w:pPr>
      <w:r w:rsidRPr="003D7FA8">
        <w:rPr>
          <w:rFonts w:asciiTheme="minorHAnsi" w:eastAsia="Times New Roman" w:hAnsiTheme="minorHAnsi" w:cs="Arial"/>
        </w:rPr>
        <w:t xml:space="preserve">El texto que trabajan en el video es:   </w:t>
      </w:r>
      <w:r w:rsidRPr="003D7FA8">
        <w:rPr>
          <w:rFonts w:asciiTheme="minorHAnsi" w:eastAsia="Times New Roman" w:hAnsiTheme="minorHAnsi" w:cs="Arial"/>
          <w:b/>
          <w:bCs/>
        </w:rPr>
        <w:t>noticia          cuento          receta.</w:t>
      </w:r>
    </w:p>
    <w:p w:rsidR="00FD6BA1" w:rsidRPr="003D7FA8" w:rsidRDefault="00FD6BA1" w:rsidP="0023387F">
      <w:pPr>
        <w:numPr>
          <w:ilvl w:val="0"/>
          <w:numId w:val="2"/>
        </w:numPr>
        <w:suppressAutoHyphens/>
        <w:spacing w:line="720" w:lineRule="auto"/>
        <w:rPr>
          <w:rFonts w:asciiTheme="minorHAnsi" w:eastAsia="Times New Roman" w:hAnsiTheme="minorHAnsi" w:cs="Arial"/>
        </w:rPr>
      </w:pPr>
      <w:r w:rsidRPr="003D7FA8">
        <w:rPr>
          <w:rFonts w:asciiTheme="minorHAnsi" w:eastAsia="Times New Roman" w:hAnsiTheme="minorHAnsi" w:cs="Arial"/>
        </w:rPr>
        <w:t xml:space="preserve">Quien cocina es:     </w:t>
      </w:r>
      <w:r w:rsidRPr="003D7FA8">
        <w:rPr>
          <w:rFonts w:asciiTheme="minorHAnsi" w:eastAsia="Times New Roman" w:hAnsiTheme="minorHAnsi" w:cs="Arial"/>
          <w:b/>
        </w:rPr>
        <w:t>niña          niño         hombre              mujer</w:t>
      </w:r>
      <w:r w:rsidRPr="003D7FA8">
        <w:rPr>
          <w:rFonts w:asciiTheme="minorHAnsi" w:eastAsia="Times New Roman" w:hAnsiTheme="minorHAnsi" w:cs="Arial"/>
        </w:rPr>
        <w:t xml:space="preserve">.     </w:t>
      </w:r>
    </w:p>
    <w:p w:rsidR="00FD6BA1" w:rsidRPr="003D7FA8" w:rsidRDefault="00FD6BA1" w:rsidP="0023387F">
      <w:pPr>
        <w:numPr>
          <w:ilvl w:val="0"/>
          <w:numId w:val="2"/>
        </w:numPr>
        <w:suppressAutoHyphens/>
        <w:spacing w:line="720" w:lineRule="auto"/>
        <w:rPr>
          <w:rFonts w:asciiTheme="minorHAnsi" w:eastAsia="Times New Roman" w:hAnsiTheme="minorHAnsi" w:cs="Arial"/>
        </w:rPr>
      </w:pPr>
      <w:r w:rsidRPr="003D7FA8">
        <w:rPr>
          <w:rFonts w:asciiTheme="minorHAnsi" w:eastAsia="Times New Roman" w:hAnsiTheme="minorHAnsi" w:cs="Arial"/>
        </w:rPr>
        <w:t>Mueve las manos al hablar:</w:t>
      </w:r>
      <w:r w:rsidRPr="003D7FA8">
        <w:rPr>
          <w:rFonts w:asciiTheme="minorHAnsi" w:eastAsia="Times New Roman" w:hAnsiTheme="minorHAnsi" w:cs="Arial"/>
          <w:b/>
          <w:bCs/>
        </w:rPr>
        <w:t xml:space="preserve">      SÍ                          NO</w:t>
      </w:r>
    </w:p>
    <w:p w:rsidR="00FD6BA1" w:rsidRPr="003D7FA8" w:rsidRDefault="00FD6BA1" w:rsidP="0023387F">
      <w:pPr>
        <w:numPr>
          <w:ilvl w:val="0"/>
          <w:numId w:val="2"/>
        </w:numPr>
        <w:suppressAutoHyphens/>
        <w:spacing w:line="720" w:lineRule="auto"/>
        <w:rPr>
          <w:rFonts w:asciiTheme="minorHAnsi" w:eastAsia="Times New Roman" w:hAnsiTheme="minorHAnsi" w:cs="Arial"/>
        </w:rPr>
      </w:pPr>
      <w:r w:rsidRPr="003D7FA8">
        <w:rPr>
          <w:rFonts w:asciiTheme="minorHAnsi" w:eastAsia="Times New Roman" w:hAnsiTheme="minorHAnsi" w:cs="Arial"/>
        </w:rPr>
        <w:t xml:space="preserve">Hablan español de Argentina:         </w:t>
      </w:r>
      <w:r w:rsidRPr="003D7FA8">
        <w:rPr>
          <w:rFonts w:asciiTheme="minorHAnsi" w:eastAsia="Times New Roman" w:hAnsiTheme="minorHAnsi" w:cs="Arial"/>
          <w:b/>
          <w:bCs/>
        </w:rPr>
        <w:t>SÍ                       NO</w:t>
      </w:r>
    </w:p>
    <w:p w:rsidR="00FD6BA1" w:rsidRPr="003D7FA8" w:rsidRDefault="00FD6BA1" w:rsidP="0023387F">
      <w:pPr>
        <w:numPr>
          <w:ilvl w:val="0"/>
          <w:numId w:val="2"/>
        </w:numPr>
        <w:suppressAutoHyphens/>
        <w:spacing w:line="720" w:lineRule="auto"/>
        <w:ind w:right="-518"/>
        <w:rPr>
          <w:rFonts w:asciiTheme="minorHAnsi" w:eastAsia="Times New Roman" w:hAnsiTheme="minorHAnsi" w:cs="Arial"/>
        </w:rPr>
      </w:pPr>
      <w:r w:rsidRPr="003D7FA8">
        <w:rPr>
          <w:rFonts w:asciiTheme="minorHAnsi" w:eastAsia="Times New Roman" w:hAnsiTheme="minorHAnsi" w:cs="Arial"/>
        </w:rPr>
        <w:t xml:space="preserve">El título de la receta es: </w:t>
      </w:r>
      <w:r w:rsidRPr="003D7FA8">
        <w:rPr>
          <w:rFonts w:asciiTheme="minorHAnsi" w:eastAsia="Times New Roman" w:hAnsiTheme="minorHAnsi" w:cs="Arial"/>
          <w:b/>
          <w:bCs/>
        </w:rPr>
        <w:t>Arroz con leche          Arroz  amarillo           Arroz con pollo</w:t>
      </w:r>
    </w:p>
    <w:p w:rsidR="00FD6BA1" w:rsidRPr="003D7FA8" w:rsidRDefault="00FD6BA1" w:rsidP="0023387F">
      <w:pPr>
        <w:numPr>
          <w:ilvl w:val="0"/>
          <w:numId w:val="2"/>
        </w:numPr>
        <w:suppressAutoHyphens/>
        <w:spacing w:line="720" w:lineRule="auto"/>
        <w:rPr>
          <w:rFonts w:asciiTheme="minorHAnsi" w:eastAsia="Times New Roman" w:hAnsiTheme="minorHAnsi" w:cs="Arial"/>
        </w:rPr>
      </w:pPr>
      <w:r w:rsidRPr="003D7FA8">
        <w:rPr>
          <w:rFonts w:asciiTheme="minorHAnsi" w:eastAsia="Times New Roman" w:hAnsiTheme="minorHAnsi" w:cs="Arial"/>
        </w:rPr>
        <w:t xml:space="preserve">Mientras explica cómo se hace: </w:t>
      </w:r>
      <w:r w:rsidRPr="003D7FA8">
        <w:rPr>
          <w:rFonts w:asciiTheme="minorHAnsi" w:eastAsia="Times New Roman" w:hAnsiTheme="minorHAnsi" w:cs="Arial"/>
          <w:b/>
          <w:bCs/>
        </w:rPr>
        <w:t>hay imágenes                no hay imágenes</w:t>
      </w:r>
      <w:r w:rsidRPr="003D7FA8">
        <w:rPr>
          <w:rFonts w:asciiTheme="minorHAnsi" w:eastAsia="Times New Roman" w:hAnsiTheme="minorHAnsi" w:cs="Arial"/>
        </w:rPr>
        <w:t xml:space="preserve"> </w:t>
      </w:r>
    </w:p>
    <w:p w:rsidR="00FD6BA1" w:rsidRPr="00AD674C" w:rsidRDefault="00FD6BA1" w:rsidP="0023387F">
      <w:pPr>
        <w:numPr>
          <w:ilvl w:val="0"/>
          <w:numId w:val="2"/>
        </w:numPr>
        <w:suppressAutoHyphens/>
        <w:spacing w:after="280"/>
        <w:rPr>
          <w:rFonts w:asciiTheme="minorHAnsi" w:eastAsia="Times New Roman" w:hAnsiTheme="minorHAnsi" w:cs="Arial"/>
          <w:i/>
          <w:iCs/>
        </w:rPr>
      </w:pPr>
      <w:r w:rsidRPr="003D7FA8">
        <w:rPr>
          <w:rFonts w:asciiTheme="minorHAnsi" w:eastAsia="Times New Roman" w:hAnsiTheme="minorHAnsi" w:cs="Arial"/>
        </w:rPr>
        <w:t xml:space="preserve">Los ingredientes son: </w:t>
      </w:r>
      <w:r w:rsidRPr="003D7FA8">
        <w:rPr>
          <w:rFonts w:asciiTheme="minorHAnsi" w:eastAsia="Times New Roman" w:hAnsiTheme="minorHAnsi" w:cs="Arial"/>
          <w:b/>
          <w:bCs/>
        </w:rPr>
        <w:t xml:space="preserve">   canela         sal         cáscaras de limón        agua  </w:t>
      </w:r>
      <w:r>
        <w:rPr>
          <w:rFonts w:asciiTheme="minorHAnsi" w:eastAsia="Times New Roman" w:hAnsiTheme="minorHAnsi" w:cs="Arial"/>
          <w:b/>
          <w:bCs/>
        </w:rPr>
        <w:t xml:space="preserve"> </w:t>
      </w:r>
      <w:r w:rsidRPr="003D7FA8">
        <w:rPr>
          <w:rFonts w:asciiTheme="minorHAnsi" w:eastAsia="Times New Roman" w:hAnsiTheme="minorHAnsi" w:cs="Arial"/>
          <w:b/>
          <w:bCs/>
        </w:rPr>
        <w:t xml:space="preserve"> leche       azúcar               </w:t>
      </w:r>
      <w:r>
        <w:rPr>
          <w:rFonts w:asciiTheme="minorHAnsi" w:eastAsia="Times New Roman" w:hAnsiTheme="minorHAnsi" w:cs="Arial"/>
          <w:b/>
          <w:bCs/>
        </w:rPr>
        <w:t xml:space="preserve">  </w:t>
      </w:r>
    </w:p>
    <w:p w:rsidR="00FD6BA1" w:rsidRPr="003D7FA8" w:rsidRDefault="00FD6BA1" w:rsidP="00FD6BA1">
      <w:pPr>
        <w:spacing w:after="280"/>
        <w:ind w:left="720"/>
        <w:rPr>
          <w:rFonts w:asciiTheme="minorHAnsi" w:eastAsia="Times New Roman" w:hAnsiTheme="minorHAnsi" w:cs="Arial"/>
          <w:i/>
          <w:iCs/>
        </w:rPr>
      </w:pPr>
      <w:r>
        <w:rPr>
          <w:rFonts w:asciiTheme="minorHAnsi" w:eastAsia="Times New Roman" w:hAnsiTheme="minorHAnsi" w:cs="Arial"/>
          <w:b/>
          <w:bCs/>
        </w:rPr>
        <w:t xml:space="preserve">                                                            </w:t>
      </w:r>
      <w:proofErr w:type="gramStart"/>
      <w:r w:rsidRPr="003D7FA8">
        <w:rPr>
          <w:rFonts w:asciiTheme="minorHAnsi" w:eastAsia="Times New Roman" w:hAnsiTheme="minorHAnsi" w:cs="Arial"/>
          <w:b/>
          <w:bCs/>
        </w:rPr>
        <w:t>cáscaras</w:t>
      </w:r>
      <w:proofErr w:type="gramEnd"/>
      <w:r w:rsidRPr="003D7FA8">
        <w:rPr>
          <w:rFonts w:asciiTheme="minorHAnsi" w:eastAsia="Times New Roman" w:hAnsiTheme="minorHAnsi" w:cs="Arial"/>
          <w:b/>
          <w:bCs/>
        </w:rPr>
        <w:t xml:space="preserve"> de naranja              tomate</w:t>
      </w:r>
    </w:p>
    <w:p w:rsidR="00FD6BA1" w:rsidRPr="00AD674C" w:rsidRDefault="00817C2E" w:rsidP="00FD6BA1">
      <w:pPr>
        <w:spacing w:before="280" w:line="360" w:lineRule="auto"/>
        <w:ind w:left="3540" w:firstLine="708"/>
        <w:jc w:val="right"/>
        <w:rPr>
          <w:rFonts w:asciiTheme="minorHAnsi" w:eastAsia="Times New Roman" w:hAnsiTheme="minorHAnsi" w:cs="Arial"/>
          <w:bCs/>
          <w:sz w:val="20"/>
          <w:szCs w:val="20"/>
        </w:rPr>
      </w:pPr>
      <w:r>
        <w:rPr>
          <w:rFonts w:asciiTheme="minorHAnsi" w:eastAsia="Times New Roman" w:hAnsiTheme="minorHAnsi" w:cs="Arial"/>
          <w:i/>
          <w:iCs/>
          <w:sz w:val="20"/>
          <w:szCs w:val="20"/>
        </w:rPr>
        <w:t>(</w:t>
      </w:r>
      <w:r w:rsidR="00FD6BA1" w:rsidRPr="00AD674C">
        <w:rPr>
          <w:rFonts w:asciiTheme="minorHAnsi" w:eastAsia="Times New Roman" w:hAnsiTheme="minorHAnsi" w:cs="Arial"/>
          <w:i/>
          <w:iCs/>
          <w:sz w:val="20"/>
          <w:szCs w:val="20"/>
        </w:rPr>
        <w:t>10p cada respuesta pintada. Total: 100p</w:t>
      </w:r>
      <w:r>
        <w:rPr>
          <w:rFonts w:asciiTheme="minorHAnsi" w:eastAsia="Times New Roman" w:hAnsiTheme="minorHAnsi" w:cs="Arial"/>
          <w:i/>
          <w:iCs/>
          <w:sz w:val="20"/>
          <w:szCs w:val="20"/>
        </w:rPr>
        <w:t>)</w:t>
      </w:r>
    </w:p>
    <w:p w:rsidR="00FD6BA1" w:rsidRPr="00817C2E" w:rsidRDefault="00FD6BA1" w:rsidP="00FD6BA1">
      <w:pPr>
        <w:spacing w:after="120"/>
        <w:rPr>
          <w:rFonts w:asciiTheme="minorHAnsi" w:hAnsiTheme="minorHAnsi" w:cs="Arial"/>
          <w:b/>
          <w:bCs/>
          <w:color w:val="000000"/>
          <w:sz w:val="10"/>
          <w:szCs w:val="10"/>
          <w:u w:val="thick"/>
        </w:rPr>
      </w:pPr>
    </w:p>
    <w:p w:rsidR="00FD6BA1" w:rsidRPr="003D7FA8" w:rsidRDefault="00FD6BA1" w:rsidP="00FD6BA1">
      <w:pPr>
        <w:spacing w:after="120"/>
        <w:rPr>
          <w:rFonts w:asciiTheme="minorHAnsi" w:hAnsiTheme="minorHAnsi" w:cs="Arial"/>
          <w:b/>
          <w:bCs/>
          <w:color w:val="000000"/>
          <w:u w:val="thick"/>
        </w:rPr>
      </w:pPr>
      <w:r w:rsidRPr="003D7FA8">
        <w:rPr>
          <w:rFonts w:asciiTheme="minorHAnsi" w:hAnsiTheme="minorHAnsi" w:cs="Arial"/>
          <w:b/>
          <w:bCs/>
          <w:color w:val="000000"/>
          <w:u w:val="thick"/>
        </w:rPr>
        <w:lastRenderedPageBreak/>
        <w:t>PRODUCCIÓN ORAL</w:t>
      </w:r>
    </w:p>
    <w:p w:rsidR="00817C2E" w:rsidRDefault="00FD6BA1" w:rsidP="00FD6BA1">
      <w:pPr>
        <w:jc w:val="both"/>
        <w:rPr>
          <w:rFonts w:asciiTheme="minorHAnsi" w:hAnsiTheme="minorHAnsi" w:cs="Arial"/>
        </w:rPr>
      </w:pPr>
      <w:r w:rsidRPr="003D7FA8">
        <w:rPr>
          <w:rFonts w:asciiTheme="minorHAnsi" w:hAnsiTheme="minorHAnsi" w:cs="Arial"/>
          <w:b/>
        </w:rPr>
        <w:t>¡Somos cocineros!</w:t>
      </w:r>
      <w:r w:rsidR="003C57D7">
        <w:rPr>
          <w:rFonts w:asciiTheme="minorHAnsi" w:hAnsiTheme="minorHAnsi" w:cs="Arial"/>
          <w:b/>
        </w:rPr>
        <w:t xml:space="preserve">   </w:t>
      </w:r>
      <w:r w:rsidR="00E95E38">
        <w:rPr>
          <w:rFonts w:asciiTheme="minorHAnsi" w:hAnsiTheme="minorHAnsi" w:cs="Arial"/>
        </w:rPr>
        <w:t>Jugaremos a ser cocineros de la TV</w:t>
      </w:r>
    </w:p>
    <w:p w:rsidR="003C57D7" w:rsidRDefault="003C57D7" w:rsidP="00FD6BA1">
      <w:pPr>
        <w:jc w:val="both"/>
        <w:rPr>
          <w:rFonts w:asciiTheme="minorHAnsi" w:hAnsiTheme="minorHAnsi" w:cs="Arial"/>
        </w:rPr>
      </w:pPr>
    </w:p>
    <w:p w:rsidR="00FD6BA1" w:rsidRPr="003D7FA8" w:rsidRDefault="00FD6BA1" w:rsidP="00FD6BA1">
      <w:pPr>
        <w:jc w:val="both"/>
        <w:rPr>
          <w:rFonts w:asciiTheme="minorHAnsi" w:hAnsiTheme="minorHAnsi" w:cs="Arial"/>
        </w:rPr>
      </w:pPr>
      <w:r w:rsidRPr="003D7FA8">
        <w:rPr>
          <w:rFonts w:asciiTheme="minorHAnsi" w:hAnsiTheme="minorHAnsi" w:cs="Arial"/>
        </w:rPr>
        <w:t>¿Han visto un programa de cocina? ¿Tienen algún programa favorito? ¿Qué sucede en ese tipo de programas? ¿Cómo son las personas que conducen esos programas? ¿Cómo se presentan? ¿Cómo dan las instrucciones para realizar la comida? ¿Qué tipo de registro utilizan para hablar? ¿Formal o informal?</w:t>
      </w:r>
    </w:p>
    <w:p w:rsidR="00817C2E" w:rsidRDefault="00817C2E" w:rsidP="00FD6BA1">
      <w:pPr>
        <w:jc w:val="both"/>
        <w:rPr>
          <w:rFonts w:asciiTheme="minorHAnsi" w:hAnsiTheme="minorHAnsi" w:cs="Arial"/>
        </w:rPr>
      </w:pPr>
    </w:p>
    <w:p w:rsidR="00FD6BA1" w:rsidRPr="003D7FA8" w:rsidRDefault="00817C2E" w:rsidP="00FD6BA1">
      <w:pPr>
        <w:jc w:val="both"/>
        <w:rPr>
          <w:rFonts w:asciiTheme="minorHAnsi" w:hAnsiTheme="minorHAnsi" w:cs="Arial"/>
        </w:rPr>
      </w:pPr>
      <w:r>
        <w:rPr>
          <w:rFonts w:asciiTheme="minorHAnsi" w:hAnsiTheme="minorHAnsi" w:cs="Arial"/>
        </w:rPr>
        <w:t xml:space="preserve">Preguntamos a los miembros de nuestra familia </w:t>
      </w:r>
      <w:r w:rsidR="00FD6BA1" w:rsidRPr="003D7FA8">
        <w:rPr>
          <w:rFonts w:asciiTheme="minorHAnsi" w:hAnsiTheme="minorHAnsi" w:cs="Arial"/>
        </w:rPr>
        <w:t xml:space="preserve">sobre sus comidas favoritas, ¿Saben cómo hacerlas? ¿Qué utensilios </w:t>
      </w:r>
      <w:r>
        <w:rPr>
          <w:rFonts w:asciiTheme="minorHAnsi" w:hAnsiTheme="minorHAnsi" w:cs="Arial"/>
        </w:rPr>
        <w:t>necesitan</w:t>
      </w:r>
      <w:r w:rsidR="00FD6BA1" w:rsidRPr="003D7FA8">
        <w:rPr>
          <w:rFonts w:asciiTheme="minorHAnsi" w:hAnsiTheme="minorHAnsi" w:cs="Arial"/>
        </w:rPr>
        <w:t>? ¿Qué ingredientes llevan esas comidas? ¿La han preparado alguna vez?</w:t>
      </w:r>
    </w:p>
    <w:p w:rsidR="00FD6BA1" w:rsidRPr="003D7FA8" w:rsidRDefault="00FD6BA1" w:rsidP="00FD6BA1">
      <w:pPr>
        <w:jc w:val="both"/>
        <w:rPr>
          <w:rFonts w:asciiTheme="minorHAnsi" w:hAnsiTheme="minorHAnsi" w:cs="Arial"/>
        </w:rPr>
      </w:pPr>
      <w:r w:rsidRPr="003D7FA8">
        <w:rPr>
          <w:rFonts w:asciiTheme="minorHAnsi" w:hAnsiTheme="minorHAnsi" w:cs="Arial"/>
        </w:rPr>
        <w:t xml:space="preserve"> </w:t>
      </w:r>
    </w:p>
    <w:p w:rsidR="00817C2E" w:rsidRDefault="00E95E38" w:rsidP="00FD6BA1">
      <w:pPr>
        <w:pStyle w:val="Prrafodelista1"/>
        <w:ind w:left="0"/>
        <w:jc w:val="both"/>
        <w:rPr>
          <w:rFonts w:asciiTheme="minorHAnsi" w:hAnsiTheme="minorHAnsi" w:cs="Arial"/>
        </w:rPr>
      </w:pPr>
      <w:r>
        <w:rPr>
          <w:rFonts w:asciiTheme="minorHAnsi" w:hAnsiTheme="minorHAnsi" w:cs="Arial"/>
        </w:rPr>
        <w:t xml:space="preserve">Ahora a jugar: </w:t>
      </w:r>
      <w:r w:rsidR="00817C2E">
        <w:rPr>
          <w:rFonts w:asciiTheme="minorHAnsi" w:hAnsiTheme="minorHAnsi" w:cs="Arial"/>
        </w:rPr>
        <w:t>Cada miembro de la familia explicará a los demás una receta que elija</w:t>
      </w:r>
      <w:r>
        <w:rPr>
          <w:rFonts w:asciiTheme="minorHAnsi" w:hAnsiTheme="minorHAnsi" w:cs="Arial"/>
        </w:rPr>
        <w:t>.</w:t>
      </w:r>
    </w:p>
    <w:p w:rsidR="00817C2E" w:rsidRDefault="00817C2E" w:rsidP="00FD6BA1">
      <w:pPr>
        <w:pStyle w:val="Prrafodelista1"/>
        <w:ind w:left="0"/>
        <w:jc w:val="both"/>
        <w:rPr>
          <w:rFonts w:asciiTheme="minorHAnsi" w:hAnsiTheme="minorHAnsi" w:cs="Arial"/>
        </w:rPr>
      </w:pPr>
    </w:p>
    <w:p w:rsidR="00FD6BA1" w:rsidRDefault="00817C2E" w:rsidP="00FD6BA1">
      <w:pPr>
        <w:pStyle w:val="Prrafodelista1"/>
        <w:ind w:left="0"/>
        <w:jc w:val="both"/>
        <w:rPr>
          <w:rFonts w:asciiTheme="minorHAnsi" w:hAnsiTheme="minorHAnsi" w:cs="Arial"/>
        </w:rPr>
      </w:pPr>
      <w:r>
        <w:rPr>
          <w:rFonts w:asciiTheme="minorHAnsi" w:hAnsiTheme="minorHAnsi" w:cs="Arial"/>
        </w:rPr>
        <w:t xml:space="preserve">Luego de </w:t>
      </w:r>
      <w:r w:rsidR="00FD6BA1" w:rsidRPr="003D7FA8">
        <w:rPr>
          <w:rFonts w:asciiTheme="minorHAnsi" w:hAnsiTheme="minorHAnsi" w:cs="Arial"/>
        </w:rPr>
        <w:t>realizar la exposición, deberán evaluarla, si ha sido clara y dinámica. Para saberlo deberán guiar</w:t>
      </w:r>
      <w:r>
        <w:rPr>
          <w:rFonts w:asciiTheme="minorHAnsi" w:hAnsiTheme="minorHAnsi" w:cs="Arial"/>
        </w:rPr>
        <w:t>se con las siguientes preguntas, completando esta tabla:</w:t>
      </w:r>
    </w:p>
    <w:p w:rsidR="00817C2E" w:rsidRDefault="00817C2E" w:rsidP="00FD6BA1">
      <w:pPr>
        <w:pStyle w:val="Prrafodelista1"/>
        <w:ind w:left="0"/>
        <w:jc w:val="both"/>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1374"/>
        <w:gridCol w:w="1392"/>
        <w:gridCol w:w="1364"/>
        <w:gridCol w:w="1362"/>
      </w:tblGrid>
      <w:tr w:rsidR="0023387F" w:rsidRPr="0023387F" w:rsidTr="0023387F">
        <w:tc>
          <w:tcPr>
            <w:tcW w:w="3936" w:type="dxa"/>
          </w:tcPr>
          <w:p w:rsidR="00817C2E" w:rsidRPr="0023387F" w:rsidRDefault="00817C2E" w:rsidP="0023387F">
            <w:pPr>
              <w:pStyle w:val="Prrafodelista1"/>
              <w:ind w:left="0"/>
              <w:jc w:val="both"/>
              <w:rPr>
                <w:rFonts w:asciiTheme="minorHAnsi" w:hAnsiTheme="minorHAnsi" w:cs="Arial"/>
              </w:rPr>
            </w:pPr>
          </w:p>
        </w:tc>
        <w:tc>
          <w:tcPr>
            <w:tcW w:w="1408" w:type="dxa"/>
          </w:tcPr>
          <w:p w:rsidR="00817C2E" w:rsidRPr="0023387F" w:rsidRDefault="00817C2E" w:rsidP="0023387F">
            <w:pPr>
              <w:pStyle w:val="Prrafodelista1"/>
              <w:ind w:left="0"/>
              <w:jc w:val="both"/>
              <w:rPr>
                <w:rFonts w:asciiTheme="minorHAnsi" w:hAnsiTheme="minorHAnsi" w:cs="Arial"/>
              </w:rPr>
            </w:pPr>
            <w:r w:rsidRPr="0023387F">
              <w:rPr>
                <w:rFonts w:asciiTheme="minorHAnsi" w:hAnsiTheme="minorHAnsi" w:cs="Arial"/>
              </w:rPr>
              <w:t>Yo…</w:t>
            </w:r>
          </w:p>
        </w:tc>
        <w:tc>
          <w:tcPr>
            <w:tcW w:w="1409" w:type="dxa"/>
          </w:tcPr>
          <w:p w:rsidR="00817C2E" w:rsidRPr="0023387F" w:rsidRDefault="00817C2E" w:rsidP="0023387F">
            <w:pPr>
              <w:pStyle w:val="Prrafodelista1"/>
              <w:ind w:left="0"/>
              <w:jc w:val="both"/>
              <w:rPr>
                <w:rFonts w:asciiTheme="minorHAnsi" w:hAnsiTheme="minorHAnsi" w:cs="Arial"/>
              </w:rPr>
            </w:pPr>
            <w:r w:rsidRPr="0023387F">
              <w:rPr>
                <w:rFonts w:asciiTheme="minorHAnsi" w:hAnsiTheme="minorHAnsi" w:cs="Arial"/>
              </w:rPr>
              <w:t>Mamá…</w:t>
            </w:r>
          </w:p>
        </w:tc>
        <w:tc>
          <w:tcPr>
            <w:tcW w:w="1409" w:type="dxa"/>
          </w:tcPr>
          <w:p w:rsidR="00817C2E" w:rsidRPr="0023387F" w:rsidRDefault="00817C2E" w:rsidP="0023387F">
            <w:pPr>
              <w:pStyle w:val="Prrafodelista1"/>
              <w:ind w:left="0"/>
              <w:jc w:val="both"/>
              <w:rPr>
                <w:rFonts w:asciiTheme="minorHAnsi" w:hAnsiTheme="minorHAnsi" w:cs="Arial"/>
              </w:rPr>
            </w:pPr>
            <w:r w:rsidRPr="0023387F">
              <w:rPr>
                <w:rFonts w:asciiTheme="minorHAnsi" w:hAnsiTheme="minorHAnsi" w:cs="Arial"/>
              </w:rPr>
              <w:t>…</w:t>
            </w:r>
          </w:p>
        </w:tc>
        <w:tc>
          <w:tcPr>
            <w:tcW w:w="1409" w:type="dxa"/>
          </w:tcPr>
          <w:p w:rsidR="00817C2E" w:rsidRPr="0023387F" w:rsidRDefault="00E95E38" w:rsidP="0023387F">
            <w:pPr>
              <w:pStyle w:val="Prrafodelista1"/>
              <w:ind w:left="0"/>
              <w:jc w:val="both"/>
              <w:rPr>
                <w:rFonts w:asciiTheme="minorHAnsi" w:hAnsiTheme="minorHAnsi" w:cs="Arial"/>
              </w:rPr>
            </w:pPr>
            <w:r w:rsidRPr="0023387F">
              <w:rPr>
                <w:rFonts w:asciiTheme="minorHAnsi" w:hAnsiTheme="minorHAnsi" w:cs="Arial"/>
              </w:rPr>
              <w:t>..</w:t>
            </w:r>
          </w:p>
        </w:tc>
      </w:tr>
      <w:tr w:rsidR="0023387F" w:rsidRPr="0023387F" w:rsidTr="0023387F">
        <w:tc>
          <w:tcPr>
            <w:tcW w:w="3936" w:type="dxa"/>
          </w:tcPr>
          <w:p w:rsidR="00817C2E" w:rsidRPr="0023387F" w:rsidRDefault="002E501F" w:rsidP="0023387F">
            <w:pPr>
              <w:pStyle w:val="Prrafodelista1"/>
              <w:numPr>
                <w:ilvl w:val="0"/>
                <w:numId w:val="5"/>
              </w:numPr>
              <w:jc w:val="both"/>
              <w:rPr>
                <w:rFonts w:cs="Arial"/>
                <w:sz w:val="22"/>
                <w:szCs w:val="22"/>
              </w:rPr>
            </w:pPr>
            <w:r>
              <w:rPr>
                <w:rFonts w:asciiTheme="minorHAnsi" w:hAnsiTheme="minorHAnsi" w:cs="Arial"/>
                <w:sz w:val="22"/>
                <w:szCs w:val="22"/>
              </w:rPr>
              <w:t>¿</w:t>
            </w:r>
            <w:r w:rsidR="00817C2E" w:rsidRPr="0023387F">
              <w:rPr>
                <w:rFonts w:asciiTheme="minorHAnsi" w:hAnsiTheme="minorHAnsi" w:cs="Arial"/>
                <w:sz w:val="22"/>
                <w:szCs w:val="22"/>
              </w:rPr>
              <w:t>Se escuchó? ¿Usamos un tono adecuado? ¿Se entendió lo que decíamos? ¿Por qué?</w:t>
            </w:r>
          </w:p>
        </w:tc>
        <w:tc>
          <w:tcPr>
            <w:tcW w:w="1408"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r>
      <w:tr w:rsidR="0023387F" w:rsidRPr="0023387F" w:rsidTr="0023387F">
        <w:tc>
          <w:tcPr>
            <w:tcW w:w="3936" w:type="dxa"/>
          </w:tcPr>
          <w:p w:rsidR="00817C2E" w:rsidRPr="0023387F" w:rsidRDefault="00817C2E" w:rsidP="0023387F">
            <w:pPr>
              <w:pStyle w:val="Prrafodelista1"/>
              <w:numPr>
                <w:ilvl w:val="0"/>
                <w:numId w:val="5"/>
              </w:numPr>
              <w:jc w:val="both"/>
              <w:rPr>
                <w:rFonts w:cs="Arial"/>
                <w:sz w:val="22"/>
                <w:szCs w:val="22"/>
              </w:rPr>
            </w:pPr>
            <w:r w:rsidRPr="0023387F">
              <w:rPr>
                <w:rFonts w:asciiTheme="minorHAnsi" w:hAnsiTheme="minorHAnsi" w:cs="Arial"/>
                <w:sz w:val="22"/>
                <w:szCs w:val="22"/>
              </w:rPr>
              <w:t>¿Expusieron todos las partes de la receta?</w:t>
            </w:r>
          </w:p>
        </w:tc>
        <w:tc>
          <w:tcPr>
            <w:tcW w:w="1408"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r>
      <w:tr w:rsidR="0023387F" w:rsidRPr="0023387F" w:rsidTr="0023387F">
        <w:tc>
          <w:tcPr>
            <w:tcW w:w="3936" w:type="dxa"/>
          </w:tcPr>
          <w:p w:rsidR="00817C2E" w:rsidRPr="0023387F" w:rsidRDefault="00817C2E" w:rsidP="0023387F">
            <w:pPr>
              <w:pStyle w:val="Prrafodelista1"/>
              <w:numPr>
                <w:ilvl w:val="0"/>
                <w:numId w:val="5"/>
              </w:numPr>
              <w:jc w:val="both"/>
              <w:rPr>
                <w:rFonts w:cs="Arial"/>
                <w:sz w:val="22"/>
                <w:szCs w:val="22"/>
              </w:rPr>
            </w:pPr>
            <w:r w:rsidRPr="0023387F">
              <w:rPr>
                <w:rFonts w:asciiTheme="minorHAnsi" w:hAnsiTheme="minorHAnsi" w:cs="Arial"/>
                <w:sz w:val="22"/>
                <w:szCs w:val="22"/>
              </w:rPr>
              <w:t>¿Nombraron todos los utensilios?</w:t>
            </w:r>
          </w:p>
          <w:p w:rsidR="00E95E38" w:rsidRPr="0023387F" w:rsidRDefault="00E95E38" w:rsidP="0023387F">
            <w:pPr>
              <w:pStyle w:val="Prrafodelista1"/>
              <w:ind w:left="540"/>
              <w:jc w:val="both"/>
              <w:rPr>
                <w:rFonts w:cs="Arial"/>
                <w:sz w:val="22"/>
                <w:szCs w:val="22"/>
              </w:rPr>
            </w:pPr>
          </w:p>
        </w:tc>
        <w:tc>
          <w:tcPr>
            <w:tcW w:w="1408"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r>
      <w:tr w:rsidR="0023387F" w:rsidRPr="0023387F" w:rsidTr="0023387F">
        <w:tc>
          <w:tcPr>
            <w:tcW w:w="3936" w:type="dxa"/>
          </w:tcPr>
          <w:p w:rsidR="00817C2E" w:rsidRPr="0023387F" w:rsidRDefault="00817C2E" w:rsidP="0023387F">
            <w:pPr>
              <w:pStyle w:val="Prrafodelista1"/>
              <w:numPr>
                <w:ilvl w:val="0"/>
                <w:numId w:val="5"/>
              </w:numPr>
              <w:jc w:val="both"/>
              <w:rPr>
                <w:rFonts w:cs="Arial"/>
                <w:sz w:val="22"/>
                <w:szCs w:val="22"/>
              </w:rPr>
            </w:pPr>
            <w:r w:rsidRPr="0023387F">
              <w:rPr>
                <w:rFonts w:asciiTheme="minorHAnsi" w:hAnsiTheme="minorHAnsi" w:cs="Arial"/>
                <w:sz w:val="22"/>
                <w:szCs w:val="22"/>
              </w:rPr>
              <w:t>¿Nombraron todos los ingredientes?</w:t>
            </w:r>
          </w:p>
        </w:tc>
        <w:tc>
          <w:tcPr>
            <w:tcW w:w="1408"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r>
      <w:tr w:rsidR="0023387F" w:rsidRPr="0023387F" w:rsidTr="0023387F">
        <w:tc>
          <w:tcPr>
            <w:tcW w:w="3936" w:type="dxa"/>
          </w:tcPr>
          <w:p w:rsidR="00817C2E" w:rsidRPr="0023387F" w:rsidRDefault="00817C2E" w:rsidP="0023387F">
            <w:pPr>
              <w:pStyle w:val="Prrafodelista1"/>
              <w:numPr>
                <w:ilvl w:val="0"/>
                <w:numId w:val="5"/>
              </w:numPr>
              <w:jc w:val="both"/>
              <w:rPr>
                <w:rFonts w:cs="Arial"/>
                <w:sz w:val="22"/>
                <w:szCs w:val="22"/>
              </w:rPr>
            </w:pPr>
            <w:r w:rsidRPr="0023387F">
              <w:rPr>
                <w:rFonts w:asciiTheme="minorHAnsi" w:hAnsiTheme="minorHAnsi" w:cs="Arial"/>
                <w:sz w:val="22"/>
                <w:szCs w:val="22"/>
              </w:rPr>
              <w:t>¿Se entendió la parte de la preparación?</w:t>
            </w:r>
          </w:p>
        </w:tc>
        <w:tc>
          <w:tcPr>
            <w:tcW w:w="1408"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r>
      <w:tr w:rsidR="0023387F" w:rsidRPr="0023387F" w:rsidTr="0023387F">
        <w:tc>
          <w:tcPr>
            <w:tcW w:w="3936" w:type="dxa"/>
          </w:tcPr>
          <w:p w:rsidR="00817C2E" w:rsidRPr="0023387F" w:rsidRDefault="00817C2E" w:rsidP="0023387F">
            <w:pPr>
              <w:pStyle w:val="Prrafodelista1"/>
              <w:numPr>
                <w:ilvl w:val="0"/>
                <w:numId w:val="5"/>
              </w:numPr>
              <w:jc w:val="both"/>
              <w:rPr>
                <w:rFonts w:cs="Arial"/>
                <w:sz w:val="22"/>
                <w:szCs w:val="22"/>
              </w:rPr>
            </w:pPr>
            <w:r w:rsidRPr="0023387F">
              <w:rPr>
                <w:rFonts w:asciiTheme="minorHAnsi" w:hAnsiTheme="minorHAnsi" w:cs="Arial"/>
                <w:sz w:val="22"/>
                <w:szCs w:val="22"/>
              </w:rPr>
              <w:t>¿Fueron  claras las instrucciones?</w:t>
            </w:r>
          </w:p>
          <w:p w:rsidR="00E95E38" w:rsidRPr="0023387F" w:rsidRDefault="00E95E38" w:rsidP="0023387F">
            <w:pPr>
              <w:pStyle w:val="Prrafodelista1"/>
              <w:ind w:left="540"/>
              <w:jc w:val="both"/>
              <w:rPr>
                <w:rFonts w:cs="Arial"/>
                <w:sz w:val="22"/>
                <w:szCs w:val="22"/>
              </w:rPr>
            </w:pPr>
          </w:p>
        </w:tc>
        <w:tc>
          <w:tcPr>
            <w:tcW w:w="1408"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c>
          <w:tcPr>
            <w:tcW w:w="1409" w:type="dxa"/>
          </w:tcPr>
          <w:p w:rsidR="00817C2E" w:rsidRPr="0023387F" w:rsidRDefault="00817C2E" w:rsidP="0023387F">
            <w:pPr>
              <w:pStyle w:val="Prrafodelista1"/>
              <w:ind w:left="0"/>
              <w:jc w:val="both"/>
              <w:rPr>
                <w:rFonts w:asciiTheme="minorHAnsi" w:hAnsiTheme="minorHAnsi" w:cs="Arial"/>
              </w:rPr>
            </w:pPr>
          </w:p>
        </w:tc>
      </w:tr>
    </w:tbl>
    <w:p w:rsidR="00817C2E" w:rsidRDefault="00817C2E" w:rsidP="00FD6BA1">
      <w:pPr>
        <w:pStyle w:val="Prrafodelista1"/>
        <w:ind w:left="0"/>
        <w:jc w:val="both"/>
        <w:rPr>
          <w:rFonts w:asciiTheme="minorHAnsi" w:hAnsiTheme="minorHAnsi" w:cs="Arial"/>
        </w:rPr>
      </w:pPr>
    </w:p>
    <w:p w:rsidR="00817C2E" w:rsidRDefault="00E95E38" w:rsidP="00FD6BA1">
      <w:pPr>
        <w:pStyle w:val="Prrafodelista1"/>
        <w:ind w:left="0"/>
        <w:jc w:val="both"/>
        <w:rPr>
          <w:rFonts w:asciiTheme="minorHAnsi" w:hAnsiTheme="minorHAnsi" w:cs="Arial"/>
        </w:rPr>
      </w:pPr>
      <w:r>
        <w:rPr>
          <w:rFonts w:asciiTheme="minorHAnsi" w:hAnsiTheme="minorHAnsi" w:cs="Arial"/>
        </w:rPr>
        <w:t>¿Y?... ¿Quién resultó mejor cocinero/a?........................................................................................</w:t>
      </w:r>
    </w:p>
    <w:p w:rsidR="00817C2E" w:rsidRDefault="00817C2E" w:rsidP="00FD6BA1">
      <w:pPr>
        <w:pStyle w:val="Prrafodelista1"/>
        <w:ind w:left="0"/>
        <w:jc w:val="both"/>
        <w:rPr>
          <w:rFonts w:asciiTheme="minorHAnsi" w:hAnsiTheme="minorHAnsi" w:cs="Arial"/>
        </w:rPr>
      </w:pPr>
    </w:p>
    <w:p w:rsidR="00FD6BA1" w:rsidRDefault="00E95E38" w:rsidP="00E95E38">
      <w:pPr>
        <w:pStyle w:val="Prrafodelista1"/>
        <w:ind w:left="0"/>
        <w:jc w:val="both"/>
        <w:rPr>
          <w:rFonts w:asciiTheme="minorHAnsi" w:hAnsiTheme="minorHAnsi" w:cs="Arial"/>
          <w:b/>
          <w:bCs/>
        </w:rPr>
      </w:pPr>
      <w:r>
        <w:rPr>
          <w:rFonts w:asciiTheme="minorHAnsi" w:hAnsiTheme="minorHAnsi" w:cs="Arial"/>
        </w:rPr>
        <w:t xml:space="preserve">Ahora vos, </w:t>
      </w:r>
      <w:r w:rsidR="00817C2E" w:rsidRPr="003D7FA8">
        <w:rPr>
          <w:rFonts w:asciiTheme="minorHAnsi" w:hAnsiTheme="minorHAnsi" w:cs="Arial"/>
          <w:b/>
          <w:bCs/>
        </w:rPr>
        <w:t xml:space="preserve"> </w:t>
      </w:r>
      <w:proofErr w:type="spellStart"/>
      <w:r w:rsidR="00FD6BA1" w:rsidRPr="003D7FA8">
        <w:rPr>
          <w:rFonts w:asciiTheme="minorHAnsi" w:hAnsiTheme="minorHAnsi" w:cs="Arial"/>
          <w:b/>
          <w:bCs/>
        </w:rPr>
        <w:t>Respondé</w:t>
      </w:r>
      <w:proofErr w:type="spellEnd"/>
      <w:r w:rsidR="00FD6BA1" w:rsidRPr="003D7FA8">
        <w:rPr>
          <w:rFonts w:asciiTheme="minorHAnsi" w:hAnsiTheme="minorHAnsi" w:cs="Arial"/>
          <w:b/>
          <w:bCs/>
        </w:rPr>
        <w:t>:</w:t>
      </w:r>
    </w:p>
    <w:p w:rsidR="00E95E38" w:rsidRPr="003D7FA8" w:rsidRDefault="00E95E38" w:rsidP="00E95E38">
      <w:pPr>
        <w:pStyle w:val="Prrafodelista1"/>
        <w:ind w:left="0"/>
        <w:jc w:val="both"/>
        <w:rPr>
          <w:rFonts w:asciiTheme="minorHAnsi" w:hAnsiTheme="minorHAnsi" w:cs="Arial"/>
          <w:b/>
          <w:bCs/>
        </w:rPr>
      </w:pPr>
    </w:p>
    <w:p w:rsidR="00FD6BA1" w:rsidRPr="003D7FA8" w:rsidRDefault="00FD6BA1" w:rsidP="00E95E38">
      <w:pPr>
        <w:spacing w:after="120"/>
        <w:rPr>
          <w:rFonts w:asciiTheme="minorHAnsi" w:hAnsiTheme="minorHAnsi" w:cs="Arial"/>
          <w:color w:val="000000"/>
        </w:rPr>
      </w:pPr>
      <w:r w:rsidRPr="003D7FA8">
        <w:rPr>
          <w:rFonts w:asciiTheme="minorHAnsi" w:hAnsiTheme="minorHAnsi" w:cs="Arial"/>
          <w:color w:val="000000"/>
        </w:rPr>
        <w:t>¿Te gustó como realizaste tu programa? ¿Por qué?</w:t>
      </w:r>
      <w:r w:rsidR="00E95E38">
        <w:rPr>
          <w:rFonts w:asciiTheme="minorHAnsi" w:hAnsiTheme="minorHAnsi" w:cs="Arial"/>
          <w:color w:val="000000"/>
        </w:rPr>
        <w:t xml:space="preserve"> </w:t>
      </w:r>
      <w:r w:rsidRPr="003D7FA8">
        <w:rPr>
          <w:rFonts w:asciiTheme="minorHAnsi" w:hAnsiTheme="minorHAnsi" w:cs="Arial"/>
          <w:color w:val="000000"/>
        </w:rPr>
        <w:t>................</w:t>
      </w:r>
      <w:r>
        <w:rPr>
          <w:rFonts w:asciiTheme="minorHAnsi" w:hAnsiTheme="minorHAnsi" w:cs="Arial"/>
          <w:color w:val="000000"/>
        </w:rPr>
        <w:t>................................</w:t>
      </w:r>
      <w:r w:rsidRPr="003D7FA8">
        <w:rPr>
          <w:rFonts w:asciiTheme="minorHAnsi" w:hAnsiTheme="minorHAnsi" w:cs="Arial"/>
          <w:color w:val="000000"/>
        </w:rPr>
        <w:t>...............................</w:t>
      </w:r>
      <w:r w:rsidR="00E95E38">
        <w:rPr>
          <w:rFonts w:asciiTheme="minorHAnsi" w:hAnsiTheme="minorHAnsi" w:cs="Arial"/>
          <w:color w:val="000000"/>
        </w:rPr>
        <w:t>...........................................................................</w:t>
      </w:r>
    </w:p>
    <w:p w:rsidR="00FD6BA1" w:rsidRPr="003D7FA8" w:rsidRDefault="00FD6BA1" w:rsidP="00FD6BA1">
      <w:pPr>
        <w:spacing w:after="120"/>
        <w:jc w:val="both"/>
        <w:rPr>
          <w:rFonts w:asciiTheme="minorHAnsi" w:hAnsiTheme="minorHAnsi" w:cs="Arial"/>
          <w:color w:val="000000"/>
        </w:rPr>
      </w:pPr>
      <w:r w:rsidRPr="003D7FA8">
        <w:rPr>
          <w:rFonts w:asciiTheme="minorHAnsi" w:hAnsiTheme="minorHAnsi" w:cs="Arial"/>
          <w:color w:val="000000"/>
        </w:rPr>
        <w:t>…………………………………………………………………………………………</w:t>
      </w:r>
      <w:r>
        <w:rPr>
          <w:rFonts w:asciiTheme="minorHAnsi" w:hAnsiTheme="minorHAnsi" w:cs="Arial"/>
          <w:color w:val="000000"/>
        </w:rPr>
        <w:t>………………………………………………………….</w:t>
      </w:r>
    </w:p>
    <w:p w:rsidR="00FD6BA1" w:rsidRDefault="00FD6BA1" w:rsidP="00FD6BA1">
      <w:pPr>
        <w:spacing w:after="120"/>
        <w:jc w:val="both"/>
        <w:rPr>
          <w:rFonts w:asciiTheme="minorHAnsi" w:hAnsiTheme="minorHAnsi" w:cs="Arial"/>
          <w:color w:val="000000"/>
        </w:rPr>
      </w:pPr>
      <w:r w:rsidRPr="003D7FA8">
        <w:rPr>
          <w:rFonts w:asciiTheme="minorHAnsi" w:hAnsiTheme="minorHAnsi" w:cs="Arial"/>
          <w:color w:val="000000"/>
        </w:rPr>
        <w:t xml:space="preserve">¿Qué </w:t>
      </w:r>
      <w:proofErr w:type="spellStart"/>
      <w:r w:rsidRPr="003D7FA8">
        <w:rPr>
          <w:rFonts w:asciiTheme="minorHAnsi" w:hAnsiTheme="minorHAnsi" w:cs="Arial"/>
          <w:color w:val="000000"/>
        </w:rPr>
        <w:t>pensás</w:t>
      </w:r>
      <w:proofErr w:type="spellEnd"/>
      <w:r w:rsidRPr="003D7FA8">
        <w:rPr>
          <w:rFonts w:asciiTheme="minorHAnsi" w:hAnsiTheme="minorHAnsi" w:cs="Arial"/>
          <w:color w:val="000000"/>
        </w:rPr>
        <w:t xml:space="preserve"> que debes tener en cuenta para  mejorar la próxima instrucción?</w:t>
      </w:r>
      <w:r>
        <w:rPr>
          <w:rFonts w:asciiTheme="minorHAnsi" w:hAnsiTheme="minorHAnsi" w:cs="Arial"/>
          <w:color w:val="000000"/>
        </w:rPr>
        <w:t xml:space="preserve"> </w:t>
      </w:r>
    </w:p>
    <w:p w:rsidR="00FD6BA1" w:rsidRDefault="00FD6BA1" w:rsidP="00FD6BA1">
      <w:pPr>
        <w:spacing w:after="120"/>
        <w:jc w:val="both"/>
        <w:rPr>
          <w:rFonts w:asciiTheme="minorHAnsi" w:hAnsiTheme="minorHAnsi" w:cs="Arial"/>
          <w:color w:val="000000"/>
        </w:rPr>
      </w:pPr>
      <w:r w:rsidRPr="003D7FA8">
        <w:rPr>
          <w:rFonts w:asciiTheme="minorHAnsi" w:hAnsiTheme="minorHAnsi" w:cs="Arial"/>
          <w:color w:val="000000"/>
        </w:rPr>
        <w:t>...............................................................................................................</w:t>
      </w:r>
      <w:r>
        <w:rPr>
          <w:rFonts w:asciiTheme="minorHAnsi" w:hAnsiTheme="minorHAnsi" w:cs="Arial"/>
          <w:color w:val="000000"/>
        </w:rPr>
        <w:t>..................</w:t>
      </w:r>
      <w:r w:rsidR="00E95E38">
        <w:rPr>
          <w:rFonts w:asciiTheme="minorHAnsi" w:hAnsiTheme="minorHAnsi" w:cs="Arial"/>
          <w:color w:val="000000"/>
        </w:rPr>
        <w:t>.........................</w:t>
      </w:r>
    </w:p>
    <w:p w:rsidR="00FD6BA1" w:rsidRPr="003D7FA8" w:rsidRDefault="00FD6BA1" w:rsidP="00FD6BA1">
      <w:pPr>
        <w:spacing w:after="120"/>
        <w:jc w:val="both"/>
        <w:rPr>
          <w:rFonts w:asciiTheme="minorHAnsi" w:hAnsiTheme="minorHAnsi" w:cs="Arial"/>
          <w:color w:val="000000"/>
        </w:rPr>
      </w:pPr>
      <w:r>
        <w:rPr>
          <w:rFonts w:asciiTheme="minorHAnsi" w:hAnsiTheme="minorHAnsi" w:cs="Arial"/>
          <w:color w:val="000000"/>
        </w:rPr>
        <w:t>…………………………………………………………………………</w:t>
      </w:r>
      <w:r w:rsidR="00E95E38">
        <w:rPr>
          <w:rFonts w:asciiTheme="minorHAnsi" w:hAnsiTheme="minorHAnsi" w:cs="Arial"/>
          <w:color w:val="000000"/>
        </w:rPr>
        <w:t>……………………………………………………</w:t>
      </w:r>
      <w:r w:rsidR="000E6246">
        <w:rPr>
          <w:rFonts w:asciiTheme="minorHAnsi" w:hAnsiTheme="minorHAnsi" w:cs="Arial"/>
          <w:color w:val="000000"/>
        </w:rPr>
        <w:t>…</w:t>
      </w:r>
      <w:r w:rsidR="00E95E38">
        <w:rPr>
          <w:rFonts w:asciiTheme="minorHAnsi" w:hAnsiTheme="minorHAnsi" w:cs="Arial"/>
          <w:color w:val="000000"/>
        </w:rPr>
        <w:t>…………………</w:t>
      </w:r>
    </w:p>
    <w:p w:rsidR="00FD6BA1" w:rsidRPr="003D7FA8" w:rsidRDefault="00FD6BA1" w:rsidP="00FD6BA1">
      <w:pPr>
        <w:pStyle w:val="Prrafodelista"/>
        <w:rPr>
          <w:rFonts w:asciiTheme="minorHAnsi" w:eastAsia="Times New Roman" w:hAnsiTheme="minorHAnsi" w:cs="Arial"/>
          <w:b/>
        </w:rPr>
      </w:pPr>
    </w:p>
    <w:p w:rsidR="00FD6BA1" w:rsidRPr="003D7FA8" w:rsidRDefault="00FD6BA1" w:rsidP="00FD6BA1">
      <w:pPr>
        <w:spacing w:before="280"/>
        <w:rPr>
          <w:rFonts w:asciiTheme="minorHAnsi" w:eastAsia="Times New Roman" w:hAnsiTheme="minorHAnsi" w:cs="Arial"/>
          <w:b/>
          <w:bCs/>
        </w:rPr>
      </w:pPr>
      <w:r w:rsidRPr="003D7FA8">
        <w:rPr>
          <w:rFonts w:asciiTheme="minorHAnsi" w:eastAsia="Times New Roman" w:hAnsiTheme="minorHAnsi" w:cs="Arial"/>
          <w:b/>
          <w:bCs/>
        </w:rPr>
        <w:t>PRODUCCIÓN ESCRITA</w:t>
      </w:r>
    </w:p>
    <w:p w:rsidR="00FD6BA1" w:rsidRPr="003D7FA8" w:rsidRDefault="00E95E38" w:rsidP="00FD6BA1">
      <w:pPr>
        <w:spacing w:before="280"/>
        <w:rPr>
          <w:rFonts w:asciiTheme="minorHAnsi" w:eastAsia="Times New Roman" w:hAnsiTheme="minorHAnsi" w:cs="Arial"/>
        </w:rPr>
      </w:pPr>
      <w:r>
        <w:rPr>
          <w:rFonts w:asciiTheme="minorHAnsi" w:eastAsia="Times New Roman" w:hAnsiTheme="minorHAnsi" w:cs="Arial"/>
        </w:rPr>
        <w:t>Es momento de que vos escribas ahora una receta.</w:t>
      </w:r>
      <w:r w:rsidR="002E501F">
        <w:rPr>
          <w:rFonts w:asciiTheme="minorHAnsi" w:eastAsia="Times New Roman" w:hAnsiTheme="minorHAnsi" w:cs="Arial"/>
        </w:rPr>
        <w:t>.</w:t>
      </w:r>
      <w:r w:rsidR="00FD6BA1" w:rsidRPr="003D7FA8">
        <w:rPr>
          <w:rFonts w:asciiTheme="minorHAnsi" w:eastAsia="Times New Roman" w:hAnsiTheme="minorHAnsi" w:cs="Arial"/>
        </w:rPr>
        <w:t>.</w:t>
      </w:r>
    </w:p>
    <w:p w:rsidR="003C57D7" w:rsidRDefault="003C57D7" w:rsidP="00FD6BA1">
      <w:pPr>
        <w:spacing w:before="280"/>
        <w:rPr>
          <w:rFonts w:asciiTheme="minorHAnsi" w:eastAsia="Times New Roman" w:hAnsiTheme="minorHAnsi" w:cs="Arial"/>
          <w:b/>
        </w:rPr>
      </w:pPr>
    </w:p>
    <w:p w:rsidR="003C57D7" w:rsidRDefault="003C57D7" w:rsidP="00FD6BA1">
      <w:pPr>
        <w:spacing w:before="280"/>
        <w:rPr>
          <w:rFonts w:asciiTheme="minorHAnsi" w:eastAsia="Times New Roman" w:hAnsiTheme="minorHAnsi" w:cs="Arial"/>
          <w:b/>
        </w:rPr>
      </w:pPr>
    </w:p>
    <w:p w:rsidR="00FD6BA1" w:rsidRPr="003D7FA8" w:rsidRDefault="00FD6BA1" w:rsidP="00FD6BA1">
      <w:pPr>
        <w:spacing w:before="280"/>
        <w:rPr>
          <w:rFonts w:asciiTheme="minorHAnsi" w:eastAsia="Times New Roman" w:hAnsiTheme="minorHAnsi" w:cs="Arial"/>
          <w:b/>
        </w:rPr>
      </w:pPr>
      <w:r w:rsidRPr="003D7FA8">
        <w:rPr>
          <w:rFonts w:asciiTheme="minorHAnsi" w:eastAsia="Times New Roman" w:hAnsiTheme="minorHAnsi" w:cs="Arial"/>
          <w:b/>
        </w:rPr>
        <w:lastRenderedPageBreak/>
        <w:t xml:space="preserve">Planificación: </w:t>
      </w:r>
    </w:p>
    <w:p w:rsidR="00FD6BA1" w:rsidRPr="003D7FA8" w:rsidRDefault="00FD6BA1" w:rsidP="0023387F">
      <w:pPr>
        <w:numPr>
          <w:ilvl w:val="0"/>
          <w:numId w:val="3"/>
        </w:numPr>
        <w:suppressAutoHyphens/>
        <w:spacing w:before="280"/>
        <w:rPr>
          <w:rFonts w:asciiTheme="minorHAnsi" w:eastAsia="Times New Roman" w:hAnsiTheme="minorHAnsi" w:cs="Arial"/>
        </w:rPr>
      </w:pPr>
      <w:r w:rsidRPr="003D7FA8">
        <w:rPr>
          <w:rFonts w:asciiTheme="minorHAnsi" w:eastAsia="Times New Roman" w:hAnsiTheme="minorHAnsi" w:cs="Arial"/>
        </w:rPr>
        <w:t xml:space="preserve">¿Qué receta elegirás? ¿Qué partes tiene la receta? ¿Qué título tendrá? ¿Es corto y claro? ¿Cuáles son los ingredientes? </w:t>
      </w:r>
      <w:proofErr w:type="spellStart"/>
      <w:r w:rsidRPr="003D7FA8">
        <w:rPr>
          <w:rFonts w:asciiTheme="minorHAnsi" w:eastAsia="Times New Roman" w:hAnsiTheme="minorHAnsi" w:cs="Arial"/>
        </w:rPr>
        <w:t>Recordá</w:t>
      </w:r>
      <w:proofErr w:type="spellEnd"/>
      <w:r w:rsidRPr="003D7FA8">
        <w:rPr>
          <w:rFonts w:asciiTheme="minorHAnsi" w:eastAsia="Times New Roman" w:hAnsiTheme="minorHAnsi" w:cs="Arial"/>
        </w:rPr>
        <w:t xml:space="preserve"> la preparación.</w:t>
      </w:r>
    </w:p>
    <w:p w:rsidR="00FD6BA1" w:rsidRPr="00E95E38" w:rsidRDefault="00FD6BA1" w:rsidP="00FD6BA1">
      <w:pPr>
        <w:spacing w:before="280"/>
        <w:rPr>
          <w:rFonts w:asciiTheme="minorHAnsi" w:eastAsia="Times New Roman" w:hAnsiTheme="minorHAnsi" w:cs="Arial"/>
          <w:i/>
          <w:color w:val="0070C0"/>
        </w:rPr>
      </w:pPr>
      <w:r w:rsidRPr="00E95E38">
        <w:rPr>
          <w:rFonts w:asciiTheme="minorHAnsi" w:eastAsia="Times New Roman" w:hAnsiTheme="minorHAnsi" w:cs="Arial"/>
          <w:i/>
          <w:color w:val="0070C0"/>
        </w:rPr>
        <w:t>Se aclara que no se pueden inventar ciertas cantidades, como las de la preparación de un bizcochuelo, en cambio sí las de la decoración de algún alimento.</w:t>
      </w:r>
    </w:p>
    <w:p w:rsidR="00FD6BA1" w:rsidRPr="003D7FA8" w:rsidRDefault="00FD6BA1" w:rsidP="00FD6BA1">
      <w:pPr>
        <w:spacing w:before="280"/>
        <w:rPr>
          <w:rFonts w:asciiTheme="minorHAnsi" w:eastAsia="Times New Roman" w:hAnsiTheme="minorHAnsi" w:cs="Arial"/>
          <w:b/>
        </w:rPr>
      </w:pPr>
      <w:r w:rsidRPr="003D7FA8">
        <w:rPr>
          <w:rFonts w:asciiTheme="minorHAnsi" w:eastAsia="Times New Roman" w:hAnsiTheme="minorHAnsi" w:cs="Arial"/>
          <w:b/>
        </w:rPr>
        <w:t xml:space="preserve">Escritura: </w:t>
      </w:r>
    </w:p>
    <w:p w:rsidR="00FD6BA1" w:rsidRPr="003D7FA8" w:rsidRDefault="00FD6BA1" w:rsidP="0023387F">
      <w:pPr>
        <w:numPr>
          <w:ilvl w:val="0"/>
          <w:numId w:val="3"/>
        </w:numPr>
        <w:suppressAutoHyphens/>
        <w:spacing w:before="280"/>
        <w:rPr>
          <w:rFonts w:asciiTheme="minorHAnsi" w:eastAsia="Times New Roman" w:hAnsiTheme="minorHAnsi" w:cs="Arial"/>
        </w:rPr>
      </w:pPr>
      <w:r w:rsidRPr="003D7FA8">
        <w:rPr>
          <w:rFonts w:asciiTheme="minorHAnsi" w:eastAsia="Times New Roman" w:hAnsiTheme="minorHAnsi" w:cs="Arial"/>
        </w:rPr>
        <w:t>Escriban los pasos, en orden, para hacer la receta.</w:t>
      </w:r>
    </w:p>
    <w:p w:rsidR="00E95E38" w:rsidRDefault="00513586" w:rsidP="00FD6BA1">
      <w:pPr>
        <w:spacing w:before="280"/>
        <w:rPr>
          <w:rFonts w:asciiTheme="minorHAnsi" w:eastAsia="Times New Roman" w:hAnsiTheme="minorHAnsi" w:cs="Arial"/>
          <w:b/>
        </w:rPr>
      </w:pPr>
      <w:r>
        <w:rPr>
          <w:rFonts w:asciiTheme="minorHAnsi" w:eastAsia="Times New Roman" w:hAnsiTheme="minorHAnsi" w:cs="Arial"/>
          <w:b/>
          <w:noProof/>
          <w:lang w:val="es-AR" w:eastAsia="es-AR"/>
        </w:rPr>
        <mc:AlternateContent>
          <mc:Choice Requires="wps">
            <w:drawing>
              <wp:anchor distT="0" distB="0" distL="114300" distR="114300" simplePos="0" relativeHeight="251659264" behindDoc="0" locked="0" layoutInCell="1" allowOverlap="1">
                <wp:simplePos x="0" y="0"/>
                <wp:positionH relativeFrom="column">
                  <wp:posOffset>-176530</wp:posOffset>
                </wp:positionH>
                <wp:positionV relativeFrom="paragraph">
                  <wp:posOffset>106680</wp:posOffset>
                </wp:positionV>
                <wp:extent cx="6115050" cy="7200900"/>
                <wp:effectExtent l="9525" t="10160" r="9525" b="8890"/>
                <wp:wrapNone/>
                <wp:docPr id="1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720090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2129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1" o:spid="_x0000_s1026" type="#_x0000_t65" style="position:absolute;margin-left:-13.9pt;margin-top:8.4pt;width:481.5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"/>
            </w:pict>
          </mc:Fallback>
        </mc:AlternateContent>
      </w: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E95E38" w:rsidRDefault="00E95E38" w:rsidP="00FD6BA1">
      <w:pPr>
        <w:spacing w:before="280"/>
        <w:rPr>
          <w:rFonts w:asciiTheme="minorHAnsi" w:eastAsia="Times New Roman" w:hAnsiTheme="minorHAnsi" w:cs="Arial"/>
          <w:b/>
        </w:rPr>
      </w:pPr>
    </w:p>
    <w:p w:rsidR="00FD6BA1" w:rsidRPr="003D7FA8" w:rsidRDefault="00FD6BA1" w:rsidP="00FD6BA1">
      <w:pPr>
        <w:spacing w:before="280"/>
        <w:rPr>
          <w:rFonts w:asciiTheme="minorHAnsi" w:eastAsia="Times New Roman" w:hAnsiTheme="minorHAnsi" w:cs="Arial"/>
          <w:b/>
        </w:rPr>
      </w:pPr>
      <w:r w:rsidRPr="003D7FA8">
        <w:rPr>
          <w:rFonts w:asciiTheme="minorHAnsi" w:eastAsia="Times New Roman" w:hAnsiTheme="minorHAnsi" w:cs="Arial"/>
          <w:b/>
        </w:rPr>
        <w:lastRenderedPageBreak/>
        <w:t>Revisión:</w:t>
      </w:r>
    </w:p>
    <w:p w:rsidR="00FD6BA1" w:rsidRPr="003D7FA8" w:rsidRDefault="00FD6BA1" w:rsidP="0023387F">
      <w:pPr>
        <w:numPr>
          <w:ilvl w:val="0"/>
          <w:numId w:val="3"/>
        </w:numPr>
        <w:suppressAutoHyphens/>
        <w:spacing w:before="280"/>
        <w:rPr>
          <w:rFonts w:asciiTheme="minorHAnsi" w:eastAsia="Times New Roman" w:hAnsiTheme="minorHAnsi" w:cs="Arial"/>
        </w:rPr>
      </w:pPr>
      <w:r w:rsidRPr="003D7FA8">
        <w:rPr>
          <w:rFonts w:asciiTheme="minorHAnsi" w:eastAsia="Times New Roman" w:hAnsiTheme="minorHAnsi" w:cs="Arial"/>
        </w:rPr>
        <w:t xml:space="preserve">Luego de escribir la receta la deben revisar. </w:t>
      </w:r>
    </w:p>
    <w:p w:rsidR="00FD6BA1" w:rsidRPr="003D7FA8" w:rsidRDefault="00FD6BA1" w:rsidP="0023387F">
      <w:pPr>
        <w:numPr>
          <w:ilvl w:val="0"/>
          <w:numId w:val="3"/>
        </w:numPr>
        <w:suppressAutoHyphens/>
        <w:spacing w:before="280"/>
        <w:rPr>
          <w:rFonts w:asciiTheme="minorHAnsi" w:eastAsia="Times New Roman" w:hAnsiTheme="minorHAnsi" w:cs="Arial"/>
        </w:rPr>
      </w:pPr>
      <w:r w:rsidRPr="003D7FA8">
        <w:rPr>
          <w:rFonts w:asciiTheme="minorHAnsi" w:eastAsia="Times New Roman" w:hAnsiTheme="minorHAnsi" w:cs="Arial"/>
        </w:rPr>
        <w:t xml:space="preserve">¿Tiene título? ¿Tiene ingredientes? ¿Tiene preparación?  ¿Escribiste las oraciones, el comienzo con mayúscula y el final con punto? </w:t>
      </w:r>
    </w:p>
    <w:p w:rsidR="00FD6BA1" w:rsidRPr="003D7FA8" w:rsidRDefault="00FD6BA1" w:rsidP="00FD6BA1">
      <w:pPr>
        <w:spacing w:before="280"/>
        <w:rPr>
          <w:rFonts w:asciiTheme="minorHAnsi" w:eastAsia="Times New Roman" w:hAnsiTheme="minorHAnsi" w:cs="Arial"/>
          <w:b/>
          <w:bCs/>
        </w:rPr>
      </w:pPr>
      <w:r w:rsidRPr="003D7FA8">
        <w:rPr>
          <w:rFonts w:asciiTheme="minorHAnsi" w:eastAsia="Times New Roman" w:hAnsiTheme="minorHAnsi" w:cs="Arial"/>
          <w:b/>
          <w:bCs/>
        </w:rPr>
        <w:t>REFLEXIÓN SOBRE EL LENGUAJE</w:t>
      </w:r>
      <w:r>
        <w:rPr>
          <w:rFonts w:asciiTheme="minorHAnsi" w:eastAsia="Times New Roman" w:hAnsiTheme="minorHAnsi" w:cs="Arial"/>
          <w:b/>
        </w:rPr>
        <w:t xml:space="preserve">: </w:t>
      </w:r>
      <w:r w:rsidRPr="003D7FA8">
        <w:rPr>
          <w:rFonts w:asciiTheme="minorHAnsi" w:eastAsia="Times New Roman" w:hAnsiTheme="minorHAnsi" w:cs="Arial"/>
          <w:b/>
        </w:rPr>
        <w:t>CONECTORES</w:t>
      </w:r>
    </w:p>
    <w:p w:rsidR="00FD6BA1" w:rsidRPr="003D7FA8" w:rsidRDefault="00FD6BA1" w:rsidP="00FD6BA1">
      <w:pPr>
        <w:spacing w:before="280"/>
        <w:rPr>
          <w:rFonts w:asciiTheme="minorHAnsi" w:eastAsia="Times New Roman" w:hAnsiTheme="minorHAnsi" w:cs="Arial"/>
          <w:bCs/>
        </w:rPr>
      </w:pPr>
      <w:r w:rsidRPr="003D7FA8">
        <w:rPr>
          <w:rFonts w:asciiTheme="minorHAnsi" w:eastAsia="Times New Roman" w:hAnsiTheme="minorHAnsi" w:cs="Arial"/>
          <w:bCs/>
        </w:rPr>
        <w:t>“Paloma quiere cocinar pero se le armó un lío bárbaro. ¡</w:t>
      </w:r>
      <w:r w:rsidR="00513586" w:rsidRPr="003D7FA8">
        <w:rPr>
          <w:rFonts w:asciiTheme="minorHAnsi" w:eastAsia="Times New Roman" w:hAnsiTheme="minorHAnsi" w:cs="Arial"/>
          <w:bCs/>
        </w:rPr>
        <w:t>Ayúdala</w:t>
      </w:r>
      <w:r w:rsidRPr="003D7FA8">
        <w:rPr>
          <w:rFonts w:asciiTheme="minorHAnsi" w:eastAsia="Times New Roman" w:hAnsiTheme="minorHAnsi" w:cs="Arial"/>
          <w:bCs/>
        </w:rPr>
        <w:t xml:space="preserve"> a resolver el problema! “</w:t>
      </w:r>
    </w:p>
    <w:p w:rsidR="00FD6BA1" w:rsidRPr="003D7FA8" w:rsidRDefault="00FD6BA1" w:rsidP="00FD6BA1">
      <w:pPr>
        <w:pStyle w:val="Prrafodelista"/>
        <w:spacing w:before="280" w:line="0" w:lineRule="atLeast"/>
        <w:ind w:left="0"/>
        <w:rPr>
          <w:rFonts w:asciiTheme="minorHAnsi" w:eastAsia="Times New Roman" w:hAnsiTheme="minorHAnsi" w:cs="Arial"/>
          <w:b/>
          <w:bCs/>
          <w:u w:val="single"/>
        </w:rPr>
      </w:pPr>
      <w:r w:rsidRPr="003D7FA8">
        <w:rPr>
          <w:rFonts w:asciiTheme="minorHAnsi" w:eastAsia="Times New Roman" w:hAnsiTheme="minorHAnsi" w:cs="Arial"/>
          <w:b/>
          <w:bCs/>
          <w:u w:val="single"/>
        </w:rPr>
        <w:t xml:space="preserve">1. </w:t>
      </w:r>
      <w:proofErr w:type="spellStart"/>
      <w:r w:rsidRPr="003D7FA8">
        <w:rPr>
          <w:rFonts w:asciiTheme="minorHAnsi" w:eastAsia="Times New Roman" w:hAnsiTheme="minorHAnsi" w:cs="Arial"/>
          <w:b/>
          <w:bCs/>
          <w:u w:val="single"/>
        </w:rPr>
        <w:t>Leé</w:t>
      </w:r>
      <w:proofErr w:type="spellEnd"/>
      <w:r w:rsidRPr="003D7FA8">
        <w:rPr>
          <w:rFonts w:asciiTheme="minorHAnsi" w:eastAsia="Times New Roman" w:hAnsiTheme="minorHAnsi" w:cs="Arial"/>
          <w:bCs/>
        </w:rPr>
        <w:t xml:space="preserve"> con atención todos los pasos para la preparación de la receta</w:t>
      </w:r>
    </w:p>
    <w:p w:rsidR="00FD6BA1" w:rsidRPr="003D7FA8" w:rsidRDefault="00FD6BA1" w:rsidP="00FD6BA1">
      <w:pPr>
        <w:pStyle w:val="Prrafodelista"/>
        <w:spacing w:line="0" w:lineRule="atLeast"/>
        <w:ind w:left="0"/>
        <w:rPr>
          <w:rFonts w:asciiTheme="minorHAnsi" w:eastAsia="Times New Roman" w:hAnsiTheme="minorHAnsi" w:cs="Arial"/>
          <w:b/>
          <w:bCs/>
          <w:u w:val="single"/>
        </w:rPr>
      </w:pPr>
      <w:r w:rsidRPr="003D7FA8">
        <w:rPr>
          <w:rFonts w:asciiTheme="minorHAnsi" w:eastAsia="Times New Roman" w:hAnsiTheme="minorHAnsi" w:cs="Arial"/>
          <w:b/>
          <w:bCs/>
          <w:u w:val="single"/>
        </w:rPr>
        <w:t xml:space="preserve">2. </w:t>
      </w:r>
      <w:proofErr w:type="spellStart"/>
      <w:r w:rsidRPr="003D7FA8">
        <w:rPr>
          <w:rFonts w:asciiTheme="minorHAnsi" w:eastAsia="Times New Roman" w:hAnsiTheme="minorHAnsi" w:cs="Arial"/>
          <w:b/>
          <w:bCs/>
          <w:u w:val="single"/>
        </w:rPr>
        <w:t>Subrayá</w:t>
      </w:r>
      <w:proofErr w:type="spellEnd"/>
      <w:r w:rsidRPr="003D7FA8">
        <w:rPr>
          <w:rFonts w:asciiTheme="minorHAnsi" w:eastAsia="Times New Roman" w:hAnsiTheme="minorHAnsi" w:cs="Arial"/>
          <w:b/>
          <w:bCs/>
          <w:u w:val="single"/>
        </w:rPr>
        <w:t xml:space="preserve"> </w:t>
      </w:r>
      <w:r w:rsidRPr="003D7FA8">
        <w:rPr>
          <w:rFonts w:asciiTheme="minorHAnsi" w:eastAsia="Times New Roman" w:hAnsiTheme="minorHAnsi" w:cs="Arial"/>
          <w:bCs/>
        </w:rPr>
        <w:t>las palabras que te ayudaron a saber cómo ordenar los pasos</w:t>
      </w:r>
    </w:p>
    <w:p w:rsidR="00FD6BA1" w:rsidRPr="003D7FA8" w:rsidRDefault="00FD6BA1" w:rsidP="00FD6BA1">
      <w:pPr>
        <w:pStyle w:val="Prrafodelista"/>
        <w:spacing w:before="280" w:line="0" w:lineRule="atLeast"/>
        <w:ind w:left="0"/>
        <w:rPr>
          <w:rFonts w:asciiTheme="minorHAnsi" w:eastAsia="Times New Roman" w:hAnsiTheme="minorHAnsi" w:cs="Arial"/>
          <w:b/>
          <w:bCs/>
          <w:u w:val="single"/>
        </w:rPr>
      </w:pPr>
      <w:r w:rsidRPr="003D7FA8">
        <w:rPr>
          <w:rFonts w:asciiTheme="minorHAnsi" w:eastAsia="Times New Roman" w:hAnsiTheme="minorHAnsi" w:cs="Arial"/>
          <w:b/>
          <w:bCs/>
          <w:u w:val="single"/>
        </w:rPr>
        <w:t xml:space="preserve">3. </w:t>
      </w:r>
      <w:proofErr w:type="spellStart"/>
      <w:r w:rsidRPr="003D7FA8">
        <w:rPr>
          <w:rFonts w:asciiTheme="minorHAnsi" w:eastAsia="Times New Roman" w:hAnsiTheme="minorHAnsi" w:cs="Arial"/>
          <w:b/>
          <w:bCs/>
          <w:u w:val="single"/>
        </w:rPr>
        <w:t>Recortá</w:t>
      </w:r>
      <w:proofErr w:type="spellEnd"/>
      <w:r w:rsidRPr="003D7FA8">
        <w:rPr>
          <w:rFonts w:asciiTheme="minorHAnsi" w:eastAsia="Times New Roman" w:hAnsiTheme="minorHAnsi" w:cs="Arial"/>
          <w:bCs/>
        </w:rPr>
        <w:t xml:space="preserve"> los pasos</w:t>
      </w:r>
    </w:p>
    <w:p w:rsidR="00FD6BA1" w:rsidRPr="003D7FA8" w:rsidRDefault="00FD6BA1" w:rsidP="00FD6BA1">
      <w:pPr>
        <w:pStyle w:val="Prrafodelista"/>
        <w:spacing w:before="280" w:line="0" w:lineRule="atLeast"/>
        <w:ind w:left="0"/>
        <w:rPr>
          <w:rFonts w:asciiTheme="minorHAnsi" w:eastAsia="Times New Roman" w:hAnsiTheme="minorHAnsi" w:cs="Arial"/>
          <w:bCs/>
        </w:rPr>
      </w:pPr>
      <w:r w:rsidRPr="003D7FA8">
        <w:rPr>
          <w:rFonts w:asciiTheme="minorHAnsi" w:eastAsia="Times New Roman" w:hAnsiTheme="minorHAnsi" w:cs="Arial"/>
          <w:b/>
          <w:bCs/>
          <w:u w:val="single"/>
        </w:rPr>
        <w:t xml:space="preserve">4. </w:t>
      </w:r>
      <w:proofErr w:type="spellStart"/>
      <w:r w:rsidRPr="003D7FA8">
        <w:rPr>
          <w:rFonts w:asciiTheme="minorHAnsi" w:eastAsia="Times New Roman" w:hAnsiTheme="minorHAnsi" w:cs="Arial"/>
          <w:b/>
          <w:bCs/>
          <w:u w:val="single"/>
        </w:rPr>
        <w:t>Pegá</w:t>
      </w:r>
      <w:proofErr w:type="spellEnd"/>
      <w:r w:rsidRPr="003D7FA8">
        <w:rPr>
          <w:rFonts w:asciiTheme="minorHAnsi" w:eastAsia="Times New Roman" w:hAnsiTheme="minorHAnsi" w:cs="Arial"/>
          <w:b/>
          <w:bCs/>
          <w:u w:val="single"/>
        </w:rPr>
        <w:t xml:space="preserve"> </w:t>
      </w:r>
      <w:r w:rsidRPr="003D7FA8">
        <w:rPr>
          <w:rFonts w:asciiTheme="minorHAnsi" w:eastAsia="Times New Roman" w:hAnsiTheme="minorHAnsi" w:cs="Arial"/>
          <w:bCs/>
        </w:rPr>
        <w:t>la receta ordenada</w:t>
      </w:r>
    </w:p>
    <w:p w:rsidR="00FD6BA1" w:rsidRPr="003C57D7" w:rsidRDefault="00FD6BA1" w:rsidP="00FD6BA1">
      <w:pPr>
        <w:spacing w:before="280"/>
        <w:jc w:val="center"/>
        <w:rPr>
          <w:rFonts w:eastAsia="Times New Roman"/>
          <w:b/>
          <w:bCs/>
          <w:sz w:val="32"/>
          <w:szCs w:val="32"/>
        </w:rPr>
      </w:pPr>
      <w:r w:rsidRPr="003C57D7">
        <w:rPr>
          <w:rFonts w:eastAsia="Times New Roman"/>
          <w:b/>
          <w:bCs/>
          <w:sz w:val="32"/>
          <w:szCs w:val="32"/>
        </w:rPr>
        <w:t>YOGURT CASERO</w:t>
      </w:r>
    </w:p>
    <w:p w:rsidR="00FD6BA1" w:rsidRPr="003D7FA8" w:rsidRDefault="00513586" w:rsidP="00FD6BA1">
      <w:pPr>
        <w:spacing w:before="280"/>
        <w:rPr>
          <w:rFonts w:asciiTheme="minorHAnsi" w:eastAsia="Times New Roman" w:hAnsiTheme="minorHAnsi" w:cs="Arial"/>
          <w:b/>
          <w:bCs/>
        </w:rPr>
      </w:pPr>
      <w:r>
        <w:rPr>
          <w:rFonts w:asciiTheme="minorHAnsi" w:hAnsiTheme="minorHAnsi"/>
          <w:noProof/>
          <w:sz w:val="22"/>
          <w:szCs w:val="22"/>
          <w:lang w:val="es-AR" w:eastAsia="es-AR"/>
        </w:rPr>
        <mc:AlternateContent>
          <mc:Choice Requires="wps">
            <w:drawing>
              <wp:anchor distT="0" distB="0" distL="114935" distR="114935" simplePos="0" relativeHeight="251651072" behindDoc="0" locked="0" layoutInCell="1" allowOverlap="1">
                <wp:simplePos x="0" y="0"/>
                <wp:positionH relativeFrom="column">
                  <wp:posOffset>-242570</wp:posOffset>
                </wp:positionH>
                <wp:positionV relativeFrom="paragraph">
                  <wp:posOffset>213360</wp:posOffset>
                </wp:positionV>
                <wp:extent cx="5999480" cy="534670"/>
                <wp:effectExtent l="10160" t="6985" r="10160" b="10795"/>
                <wp:wrapNone/>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534670"/>
                        </a:xfrm>
                        <a:prstGeom prst="rect">
                          <a:avLst/>
                        </a:prstGeom>
                        <a:solidFill>
                          <a:srgbClr val="FFFFFF"/>
                        </a:solidFill>
                        <a:ln w="6350">
                          <a:solidFill>
                            <a:srgbClr val="000000"/>
                          </a:solidFill>
                          <a:miter lim="800000"/>
                          <a:headEnd/>
                          <a:tailEnd/>
                        </a:ln>
                      </wps:spPr>
                      <wps:txbx>
                        <w:txbxContent>
                          <w:p w:rsidR="005803C4" w:rsidRDefault="005803C4" w:rsidP="00FD6BA1">
                            <w:r>
                              <w:rPr>
                                <w:sz w:val="32"/>
                                <w:szCs w:val="32"/>
                              </w:rPr>
                              <w:t xml:space="preserve">Por último, </w:t>
                            </w:r>
                            <w:proofErr w:type="spellStart"/>
                            <w:r>
                              <w:rPr>
                                <w:sz w:val="32"/>
                                <w:szCs w:val="32"/>
                              </w:rPr>
                              <w:t>enfriá</w:t>
                            </w:r>
                            <w:proofErr w:type="spellEnd"/>
                            <w:r>
                              <w:rPr>
                                <w:sz w:val="32"/>
                                <w:szCs w:val="32"/>
                              </w:rPr>
                              <w:t xml:space="preserve"> unas horas en la heladera  antes de consumir.</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7" type="#_x0000_t202" style="position:absolute;margin-left:-19.1pt;margin-top:16.8pt;width:472.4pt;height:42.1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" strokeweight=".5pt">
                <v:textbox inset="7.45pt,3.85pt,7.45pt,3.85pt">
                  <w:txbxContent>
                    <w:p w:rsidR="005803C4" w:rsidRDefault="005803C4" w:rsidP="00FD6BA1">
                      <w:r>
                        <w:rPr>
                          <w:sz w:val="32"/>
                          <w:szCs w:val="32"/>
                        </w:rPr>
                        <w:t xml:space="preserve">Por último, </w:t>
                      </w:r>
                      <w:proofErr w:type="spellStart"/>
                      <w:r>
                        <w:rPr>
                          <w:sz w:val="32"/>
                          <w:szCs w:val="32"/>
                        </w:rPr>
                        <w:t>enfriá</w:t>
                      </w:r>
                      <w:proofErr w:type="spellEnd"/>
                      <w:r>
                        <w:rPr>
                          <w:sz w:val="32"/>
                          <w:szCs w:val="32"/>
                        </w:rPr>
                        <w:t xml:space="preserve"> unas horas en la heladera  antes de consumir.</w:t>
                      </w:r>
                    </w:p>
                  </w:txbxContent>
                </v:textbox>
              </v:shape>
            </w:pict>
          </mc:Fallback>
        </mc:AlternateContent>
      </w:r>
    </w:p>
    <w:p w:rsidR="00FD6BA1" w:rsidRPr="003D7FA8" w:rsidRDefault="00FD6BA1" w:rsidP="00FD6BA1">
      <w:pPr>
        <w:spacing w:before="280"/>
        <w:rPr>
          <w:rFonts w:asciiTheme="minorHAnsi" w:eastAsia="Times New Roman" w:hAnsiTheme="minorHAnsi" w:cs="Arial"/>
          <w:b/>
          <w:bCs/>
        </w:rPr>
      </w:pPr>
    </w:p>
    <w:p w:rsidR="00FD6BA1" w:rsidRPr="003D7FA8" w:rsidRDefault="00513586" w:rsidP="00FD6BA1">
      <w:pPr>
        <w:spacing w:before="280"/>
        <w:rPr>
          <w:rFonts w:asciiTheme="minorHAnsi" w:eastAsia="Times New Roman" w:hAnsiTheme="minorHAnsi" w:cs="Arial"/>
          <w:b/>
          <w:bCs/>
        </w:rPr>
      </w:pPr>
      <w:r>
        <w:rPr>
          <w:rFonts w:asciiTheme="minorHAnsi" w:hAnsiTheme="minorHAnsi"/>
          <w:noProof/>
          <w:sz w:val="22"/>
          <w:szCs w:val="22"/>
          <w:lang w:val="es-AR" w:eastAsia="es-AR"/>
        </w:rPr>
        <mc:AlternateContent>
          <mc:Choice Requires="wps">
            <w:drawing>
              <wp:anchor distT="0" distB="0" distL="114935" distR="114935" simplePos="0" relativeHeight="251652096" behindDoc="0" locked="0" layoutInCell="1" allowOverlap="1">
                <wp:simplePos x="0" y="0"/>
                <wp:positionH relativeFrom="column">
                  <wp:posOffset>-242570</wp:posOffset>
                </wp:positionH>
                <wp:positionV relativeFrom="paragraph">
                  <wp:posOffset>210820</wp:posOffset>
                </wp:positionV>
                <wp:extent cx="5999480" cy="589280"/>
                <wp:effectExtent l="10160" t="8255" r="10160" b="12065"/>
                <wp:wrapNone/>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589280"/>
                        </a:xfrm>
                        <a:prstGeom prst="rect">
                          <a:avLst/>
                        </a:prstGeom>
                        <a:solidFill>
                          <a:srgbClr val="FFFFFF"/>
                        </a:solidFill>
                        <a:ln w="6350">
                          <a:solidFill>
                            <a:srgbClr val="000000"/>
                          </a:solidFill>
                          <a:miter lim="800000"/>
                          <a:headEnd/>
                          <a:tailEnd/>
                        </a:ln>
                      </wps:spPr>
                      <wps:txbx>
                        <w:txbxContent>
                          <w:p w:rsidR="005803C4" w:rsidRDefault="005803C4" w:rsidP="00FD6BA1">
                            <w:r>
                              <w:rPr>
                                <w:sz w:val="32"/>
                                <w:szCs w:val="32"/>
                              </w:rPr>
                              <w:t xml:space="preserve">En primer lugar, </w:t>
                            </w:r>
                            <w:proofErr w:type="spellStart"/>
                            <w:r>
                              <w:rPr>
                                <w:sz w:val="32"/>
                                <w:szCs w:val="32"/>
                              </w:rPr>
                              <w:t>calentá</w:t>
                            </w:r>
                            <w:proofErr w:type="spellEnd"/>
                            <w:r>
                              <w:rPr>
                                <w:sz w:val="32"/>
                                <w:szCs w:val="32"/>
                              </w:rPr>
                              <w:t xml:space="preserve"> la leche en una cacerola sin que hierva.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margin-left:-19.1pt;margin-top:16.6pt;width:472.4pt;height:46.4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" strokeweight=".5pt">
                <v:textbox inset="7.45pt,3.85pt,7.45pt,3.85pt">
                  <w:txbxContent>
                    <w:p w:rsidR="005803C4" w:rsidRDefault="005803C4" w:rsidP="00FD6BA1">
                      <w:r>
                        <w:rPr>
                          <w:sz w:val="32"/>
                          <w:szCs w:val="32"/>
                        </w:rPr>
                        <w:t xml:space="preserve">En primer lugar, </w:t>
                      </w:r>
                      <w:proofErr w:type="spellStart"/>
                      <w:r>
                        <w:rPr>
                          <w:sz w:val="32"/>
                          <w:szCs w:val="32"/>
                        </w:rPr>
                        <w:t>calentá</w:t>
                      </w:r>
                      <w:proofErr w:type="spellEnd"/>
                      <w:r>
                        <w:rPr>
                          <w:sz w:val="32"/>
                          <w:szCs w:val="32"/>
                        </w:rPr>
                        <w:t xml:space="preserve"> la leche en una cacerola sin que hierva.</w:t>
                      </w:r>
                    </w:p>
                  </w:txbxContent>
                </v:textbox>
              </v:shape>
            </w:pict>
          </mc:Fallback>
        </mc:AlternateContent>
      </w:r>
    </w:p>
    <w:p w:rsidR="00FD6BA1" w:rsidRPr="003D7FA8" w:rsidRDefault="00FD6BA1" w:rsidP="00FD6BA1">
      <w:pPr>
        <w:spacing w:before="280"/>
        <w:rPr>
          <w:rFonts w:asciiTheme="minorHAnsi" w:eastAsia="Times New Roman" w:hAnsiTheme="minorHAnsi" w:cs="Arial"/>
          <w:b/>
          <w:bCs/>
        </w:rPr>
      </w:pPr>
    </w:p>
    <w:p w:rsidR="00FD6BA1" w:rsidRPr="003D7FA8" w:rsidRDefault="00513586" w:rsidP="00FD6BA1">
      <w:pPr>
        <w:spacing w:before="280"/>
        <w:rPr>
          <w:rFonts w:asciiTheme="minorHAnsi" w:eastAsia="Times New Roman" w:hAnsiTheme="minorHAnsi" w:cs="Arial"/>
          <w:b/>
          <w:bCs/>
        </w:rPr>
      </w:pPr>
      <w:r>
        <w:rPr>
          <w:rFonts w:asciiTheme="minorHAnsi" w:hAnsiTheme="minorHAnsi"/>
          <w:noProof/>
          <w:sz w:val="22"/>
          <w:szCs w:val="22"/>
          <w:lang w:val="es-AR" w:eastAsia="es-AR"/>
        </w:rPr>
        <mc:AlternateContent>
          <mc:Choice Requires="wps">
            <w:drawing>
              <wp:anchor distT="0" distB="0" distL="114935" distR="114935" simplePos="0" relativeHeight="251653120" behindDoc="0" locked="0" layoutInCell="1" allowOverlap="1">
                <wp:simplePos x="0" y="0"/>
                <wp:positionH relativeFrom="column">
                  <wp:posOffset>-242570</wp:posOffset>
                </wp:positionH>
                <wp:positionV relativeFrom="paragraph">
                  <wp:posOffset>325120</wp:posOffset>
                </wp:positionV>
                <wp:extent cx="5999480" cy="577215"/>
                <wp:effectExtent l="10160" t="12065" r="10160" b="10795"/>
                <wp:wrapNone/>
                <wp:docPr id="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577215"/>
                        </a:xfrm>
                        <a:prstGeom prst="rect">
                          <a:avLst/>
                        </a:prstGeom>
                        <a:solidFill>
                          <a:srgbClr val="FFFFFF"/>
                        </a:solidFill>
                        <a:ln w="6350">
                          <a:solidFill>
                            <a:srgbClr val="000000"/>
                          </a:solidFill>
                          <a:miter lim="800000"/>
                          <a:headEnd/>
                          <a:tailEnd/>
                        </a:ln>
                      </wps:spPr>
                      <wps:txbx>
                        <w:txbxContent>
                          <w:p w:rsidR="005803C4" w:rsidRDefault="005803C4" w:rsidP="00FD6BA1">
                            <w:r>
                              <w:rPr>
                                <w:sz w:val="32"/>
                                <w:szCs w:val="32"/>
                              </w:rPr>
                              <w:t xml:space="preserve">Luego, </w:t>
                            </w:r>
                            <w:proofErr w:type="spellStart"/>
                            <w:r>
                              <w:rPr>
                                <w:sz w:val="32"/>
                                <w:szCs w:val="32"/>
                              </w:rPr>
                              <w:t>tapá</w:t>
                            </w:r>
                            <w:proofErr w:type="spellEnd"/>
                            <w:r>
                              <w:rPr>
                                <w:sz w:val="32"/>
                                <w:szCs w:val="32"/>
                              </w:rPr>
                              <w:t xml:space="preserve"> con una frazada la olla y </w:t>
                            </w:r>
                            <w:proofErr w:type="spellStart"/>
                            <w:r>
                              <w:rPr>
                                <w:sz w:val="32"/>
                                <w:szCs w:val="32"/>
                              </w:rPr>
                              <w:t>dejalo</w:t>
                            </w:r>
                            <w:proofErr w:type="spellEnd"/>
                            <w:r>
                              <w:rPr>
                                <w:sz w:val="32"/>
                                <w:szCs w:val="32"/>
                              </w:rPr>
                              <w:t xml:space="preserve"> quieto toda la noche.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margin-left:-19.1pt;margin-top:25.6pt;width:472.4pt;height:45.45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" strokeweight=".5pt">
                <v:textbox inset="7.45pt,3.85pt,7.45pt,3.85pt">
                  <w:txbxContent>
                    <w:p w:rsidR="005803C4" w:rsidRDefault="005803C4" w:rsidP="00FD6BA1">
                      <w:r>
                        <w:rPr>
                          <w:sz w:val="32"/>
                          <w:szCs w:val="32"/>
                        </w:rPr>
                        <w:t xml:space="preserve">Luego, </w:t>
                      </w:r>
                      <w:proofErr w:type="spellStart"/>
                      <w:r>
                        <w:rPr>
                          <w:sz w:val="32"/>
                          <w:szCs w:val="32"/>
                        </w:rPr>
                        <w:t>tapá</w:t>
                      </w:r>
                      <w:proofErr w:type="spellEnd"/>
                      <w:r>
                        <w:rPr>
                          <w:sz w:val="32"/>
                          <w:szCs w:val="32"/>
                        </w:rPr>
                        <w:t xml:space="preserve"> con una frazada la olla y </w:t>
                      </w:r>
                      <w:proofErr w:type="spellStart"/>
                      <w:r>
                        <w:rPr>
                          <w:sz w:val="32"/>
                          <w:szCs w:val="32"/>
                        </w:rPr>
                        <w:t>dejalo</w:t>
                      </w:r>
                      <w:proofErr w:type="spellEnd"/>
                      <w:r>
                        <w:rPr>
                          <w:sz w:val="32"/>
                          <w:szCs w:val="32"/>
                        </w:rPr>
                        <w:t xml:space="preserve"> quieto toda la noche.</w:t>
                      </w:r>
                    </w:p>
                  </w:txbxContent>
                </v:textbox>
              </v:shape>
            </w:pict>
          </mc:Fallback>
        </mc:AlternateContent>
      </w:r>
    </w:p>
    <w:p w:rsidR="00FD6BA1" w:rsidRPr="003D7FA8" w:rsidRDefault="00FD6BA1" w:rsidP="00FD6BA1">
      <w:pPr>
        <w:spacing w:before="280"/>
        <w:rPr>
          <w:rFonts w:asciiTheme="minorHAnsi" w:eastAsia="Times New Roman" w:hAnsiTheme="minorHAnsi" w:cs="Arial"/>
          <w:b/>
          <w:bCs/>
        </w:rPr>
      </w:pPr>
    </w:p>
    <w:p w:rsidR="00FD6BA1" w:rsidRPr="003D7FA8" w:rsidRDefault="00FD6BA1" w:rsidP="00FD6BA1">
      <w:pPr>
        <w:spacing w:before="280"/>
        <w:rPr>
          <w:rFonts w:asciiTheme="minorHAnsi" w:eastAsia="Times New Roman" w:hAnsiTheme="minorHAnsi" w:cs="Arial"/>
          <w:b/>
          <w:bCs/>
        </w:rPr>
      </w:pPr>
    </w:p>
    <w:p w:rsidR="00FD6BA1" w:rsidRPr="003D7FA8" w:rsidRDefault="00513586" w:rsidP="00FD6BA1">
      <w:pPr>
        <w:spacing w:before="280"/>
        <w:rPr>
          <w:rFonts w:asciiTheme="minorHAnsi" w:eastAsia="Times New Roman" w:hAnsiTheme="minorHAnsi" w:cs="Arial"/>
          <w:b/>
          <w:bCs/>
        </w:rPr>
      </w:pPr>
      <w:r>
        <w:rPr>
          <w:rFonts w:asciiTheme="minorHAnsi" w:hAnsiTheme="minorHAnsi"/>
          <w:noProof/>
          <w:sz w:val="22"/>
          <w:szCs w:val="22"/>
          <w:lang w:val="es-AR" w:eastAsia="es-AR"/>
        </w:rPr>
        <mc:AlternateContent>
          <mc:Choice Requires="wps">
            <w:drawing>
              <wp:anchor distT="0" distB="0" distL="114935" distR="114935" simplePos="0" relativeHeight="251654144" behindDoc="0" locked="0" layoutInCell="1" allowOverlap="1">
                <wp:simplePos x="0" y="0"/>
                <wp:positionH relativeFrom="column">
                  <wp:posOffset>-242570</wp:posOffset>
                </wp:positionH>
                <wp:positionV relativeFrom="paragraph">
                  <wp:posOffset>10795</wp:posOffset>
                </wp:positionV>
                <wp:extent cx="5999480" cy="600710"/>
                <wp:effectExtent l="10160" t="8255" r="10160" b="10160"/>
                <wp:wrapNone/>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600710"/>
                        </a:xfrm>
                        <a:prstGeom prst="rect">
                          <a:avLst/>
                        </a:prstGeom>
                        <a:solidFill>
                          <a:srgbClr val="FFFFFF"/>
                        </a:solidFill>
                        <a:ln w="6350">
                          <a:solidFill>
                            <a:srgbClr val="000000"/>
                          </a:solidFill>
                          <a:miter lim="800000"/>
                          <a:headEnd/>
                          <a:tailEnd/>
                        </a:ln>
                      </wps:spPr>
                      <wps:txbx>
                        <w:txbxContent>
                          <w:p w:rsidR="005803C4" w:rsidRDefault="005803C4" w:rsidP="00FD6BA1">
                            <w:r>
                              <w:rPr>
                                <w:sz w:val="32"/>
                                <w:szCs w:val="32"/>
                              </w:rPr>
                              <w:t xml:space="preserve">En segundo lugar, </w:t>
                            </w:r>
                            <w:proofErr w:type="spellStart"/>
                            <w:r>
                              <w:rPr>
                                <w:sz w:val="32"/>
                                <w:szCs w:val="32"/>
                              </w:rPr>
                              <w:t>agregá</w:t>
                            </w:r>
                            <w:proofErr w:type="spellEnd"/>
                            <w:r>
                              <w:rPr>
                                <w:sz w:val="32"/>
                                <w:szCs w:val="32"/>
                              </w:rPr>
                              <w:t xml:space="preserve"> el yogurt entero y </w:t>
                            </w:r>
                            <w:proofErr w:type="spellStart"/>
                            <w:r>
                              <w:rPr>
                                <w:sz w:val="32"/>
                                <w:szCs w:val="32"/>
                              </w:rPr>
                              <w:t>disolvelo</w:t>
                            </w:r>
                            <w:proofErr w:type="spellEnd"/>
                            <w:r>
                              <w:rPr>
                                <w:sz w:val="32"/>
                                <w:szCs w:val="32"/>
                              </w:rPr>
                              <w:t xml:space="preserve"> en la leche caliente.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19.1pt;margin-top:.85pt;width:472.4pt;height:47.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" strokeweight=".5pt">
                <v:textbox inset="7.45pt,3.85pt,7.45pt,3.85pt">
                  <w:txbxContent>
                    <w:p w:rsidR="005803C4" w:rsidRDefault="005803C4" w:rsidP="00FD6BA1">
                      <w:r>
                        <w:rPr>
                          <w:sz w:val="32"/>
                          <w:szCs w:val="32"/>
                        </w:rPr>
                        <w:t xml:space="preserve">En segundo lugar, </w:t>
                      </w:r>
                      <w:proofErr w:type="spellStart"/>
                      <w:r>
                        <w:rPr>
                          <w:sz w:val="32"/>
                          <w:szCs w:val="32"/>
                        </w:rPr>
                        <w:t>agregá</w:t>
                      </w:r>
                      <w:proofErr w:type="spellEnd"/>
                      <w:r>
                        <w:rPr>
                          <w:sz w:val="32"/>
                          <w:szCs w:val="32"/>
                        </w:rPr>
                        <w:t xml:space="preserve"> el yogurt entero y </w:t>
                      </w:r>
                      <w:proofErr w:type="spellStart"/>
                      <w:r>
                        <w:rPr>
                          <w:sz w:val="32"/>
                          <w:szCs w:val="32"/>
                        </w:rPr>
                        <w:t>disolvelo</w:t>
                      </w:r>
                      <w:proofErr w:type="spellEnd"/>
                      <w:r>
                        <w:rPr>
                          <w:sz w:val="32"/>
                          <w:szCs w:val="32"/>
                        </w:rPr>
                        <w:t xml:space="preserve"> en la leche caliente.</w:t>
                      </w:r>
                    </w:p>
                  </w:txbxContent>
                </v:textbox>
              </v:shape>
            </w:pict>
          </mc:Fallback>
        </mc:AlternateContent>
      </w:r>
    </w:p>
    <w:p w:rsidR="00FD6BA1" w:rsidRDefault="00FD6BA1" w:rsidP="00FD6BA1">
      <w:pPr>
        <w:pStyle w:val="Prrafodelista"/>
        <w:spacing w:line="360" w:lineRule="auto"/>
        <w:ind w:left="0"/>
        <w:rPr>
          <w:rFonts w:asciiTheme="minorHAnsi" w:eastAsia="Times New Roman" w:hAnsiTheme="minorHAnsi" w:cs="Arial"/>
        </w:rPr>
      </w:pPr>
    </w:p>
    <w:p w:rsidR="008A2899" w:rsidRDefault="008A2899" w:rsidP="00FD6BA1">
      <w:pPr>
        <w:pStyle w:val="Prrafodelista"/>
        <w:spacing w:line="360" w:lineRule="auto"/>
        <w:ind w:left="0"/>
        <w:rPr>
          <w:rFonts w:asciiTheme="minorHAnsi" w:eastAsia="Times New Roman" w:hAnsiTheme="minorHAnsi" w:cs="Arial"/>
        </w:rPr>
      </w:pPr>
    </w:p>
    <w:p w:rsidR="00FD6BA1" w:rsidRPr="003D7FA8" w:rsidRDefault="00FD6BA1" w:rsidP="00FD6BA1">
      <w:pPr>
        <w:pStyle w:val="Prrafodelista"/>
        <w:spacing w:line="360" w:lineRule="auto"/>
        <w:ind w:left="0"/>
        <w:rPr>
          <w:rFonts w:asciiTheme="minorHAnsi" w:eastAsia="Times New Roman" w:hAnsiTheme="minorHAnsi" w:cs="Arial"/>
        </w:rPr>
      </w:pPr>
      <w:r w:rsidRPr="003D7FA8">
        <w:rPr>
          <w:rFonts w:asciiTheme="minorHAnsi" w:eastAsia="Times New Roman" w:hAnsiTheme="minorHAnsi" w:cs="Arial"/>
        </w:rPr>
        <w:t xml:space="preserve">Conversamos </w:t>
      </w:r>
    </w:p>
    <w:p w:rsidR="00FD6BA1" w:rsidRPr="003D7FA8" w:rsidRDefault="00FD6BA1" w:rsidP="0023387F">
      <w:pPr>
        <w:pStyle w:val="Prrafodelista"/>
        <w:numPr>
          <w:ilvl w:val="0"/>
          <w:numId w:val="8"/>
        </w:numPr>
        <w:suppressAutoHyphens/>
        <w:contextualSpacing w:val="0"/>
        <w:rPr>
          <w:rFonts w:asciiTheme="minorHAnsi" w:eastAsia="Times New Roman" w:hAnsiTheme="minorHAnsi" w:cs="Arial"/>
        </w:rPr>
      </w:pPr>
      <w:r w:rsidRPr="003D7FA8">
        <w:rPr>
          <w:rFonts w:asciiTheme="minorHAnsi" w:eastAsia="Times New Roman" w:hAnsiTheme="minorHAnsi" w:cs="Arial"/>
        </w:rPr>
        <w:t>¿Cuál era el problema de Paloma?</w:t>
      </w:r>
    </w:p>
    <w:p w:rsidR="00FD6BA1" w:rsidRPr="003D7FA8" w:rsidRDefault="00E95E38" w:rsidP="0023387F">
      <w:pPr>
        <w:pStyle w:val="Prrafodelista"/>
        <w:numPr>
          <w:ilvl w:val="0"/>
          <w:numId w:val="8"/>
        </w:numPr>
        <w:suppressAutoHyphens/>
        <w:spacing w:before="280"/>
        <w:contextualSpacing w:val="0"/>
        <w:rPr>
          <w:rFonts w:asciiTheme="minorHAnsi" w:eastAsia="Times New Roman" w:hAnsiTheme="minorHAnsi" w:cs="Arial"/>
        </w:rPr>
      </w:pPr>
      <w:r>
        <w:rPr>
          <w:rFonts w:asciiTheme="minorHAnsi" w:eastAsia="Times New Roman" w:hAnsiTheme="minorHAnsi" w:cs="Arial"/>
        </w:rPr>
        <w:t>¿Cómo supiste</w:t>
      </w:r>
      <w:r w:rsidR="00FD6BA1" w:rsidRPr="003D7FA8">
        <w:rPr>
          <w:rFonts w:asciiTheme="minorHAnsi" w:eastAsia="Times New Roman" w:hAnsiTheme="minorHAnsi" w:cs="Arial"/>
        </w:rPr>
        <w:t xml:space="preserve"> cómo ordenar los pasos de la receta?</w:t>
      </w:r>
    </w:p>
    <w:p w:rsidR="00FD6BA1" w:rsidRPr="003D7FA8" w:rsidRDefault="00FD6BA1" w:rsidP="0023387F">
      <w:pPr>
        <w:pStyle w:val="Prrafodelista"/>
        <w:numPr>
          <w:ilvl w:val="0"/>
          <w:numId w:val="8"/>
        </w:numPr>
        <w:suppressAutoHyphens/>
        <w:contextualSpacing w:val="0"/>
        <w:rPr>
          <w:rFonts w:asciiTheme="minorHAnsi" w:eastAsia="Times New Roman" w:hAnsiTheme="minorHAnsi" w:cs="Arial"/>
        </w:rPr>
      </w:pPr>
      <w:r w:rsidRPr="003D7FA8">
        <w:rPr>
          <w:rFonts w:asciiTheme="minorHAnsi" w:eastAsia="Times New Roman" w:hAnsiTheme="minorHAnsi" w:cs="Arial"/>
        </w:rPr>
        <w:t>¿Hubo palabras que ayudaron a ordenarlos? ¿Cuáles?</w:t>
      </w:r>
    </w:p>
    <w:p w:rsidR="00FD6BA1" w:rsidRPr="003D7FA8" w:rsidRDefault="00FD6BA1" w:rsidP="0023387F">
      <w:pPr>
        <w:pStyle w:val="Prrafodelista"/>
        <w:numPr>
          <w:ilvl w:val="0"/>
          <w:numId w:val="8"/>
        </w:numPr>
        <w:suppressAutoHyphens/>
        <w:spacing w:after="280"/>
        <w:contextualSpacing w:val="0"/>
        <w:rPr>
          <w:rFonts w:asciiTheme="minorHAnsi" w:eastAsia="Times New Roman" w:hAnsiTheme="minorHAnsi" w:cs="Arial"/>
          <w:i/>
        </w:rPr>
      </w:pPr>
      <w:r w:rsidRPr="003D7FA8">
        <w:rPr>
          <w:rFonts w:asciiTheme="minorHAnsi" w:eastAsia="Times New Roman" w:hAnsiTheme="minorHAnsi" w:cs="Arial"/>
        </w:rPr>
        <w:t>¿Qué función tienen en la receta? ¿</w:t>
      </w:r>
      <w:r w:rsidR="00E95E38">
        <w:rPr>
          <w:rFonts w:asciiTheme="minorHAnsi" w:eastAsia="Times New Roman" w:hAnsiTheme="minorHAnsi" w:cs="Arial"/>
        </w:rPr>
        <w:t>S</w:t>
      </w:r>
      <w:r w:rsidRPr="003D7FA8">
        <w:rPr>
          <w:rFonts w:asciiTheme="minorHAnsi" w:eastAsia="Times New Roman" w:hAnsiTheme="minorHAnsi" w:cs="Arial"/>
        </w:rPr>
        <w:t>erá importante seguirlos en orden? ¿</w:t>
      </w:r>
      <w:r w:rsidR="00E95E38">
        <w:rPr>
          <w:rFonts w:asciiTheme="minorHAnsi" w:eastAsia="Times New Roman" w:hAnsiTheme="minorHAnsi" w:cs="Arial"/>
        </w:rPr>
        <w:t>P</w:t>
      </w:r>
      <w:r w:rsidRPr="003D7FA8">
        <w:rPr>
          <w:rFonts w:asciiTheme="minorHAnsi" w:eastAsia="Times New Roman" w:hAnsiTheme="minorHAnsi" w:cs="Arial"/>
        </w:rPr>
        <w:t>or qué?</w:t>
      </w:r>
    </w:p>
    <w:p w:rsidR="00FD6BA1" w:rsidRPr="003D7FA8" w:rsidRDefault="00FD6BA1" w:rsidP="0023387F">
      <w:pPr>
        <w:pStyle w:val="Prrafodelista"/>
        <w:numPr>
          <w:ilvl w:val="0"/>
          <w:numId w:val="8"/>
        </w:numPr>
        <w:suppressAutoHyphens/>
        <w:spacing w:after="280"/>
        <w:contextualSpacing w:val="0"/>
        <w:rPr>
          <w:rFonts w:asciiTheme="minorHAnsi" w:eastAsia="Times New Roman" w:hAnsiTheme="minorHAnsi" w:cs="Arial"/>
          <w:i/>
        </w:rPr>
      </w:pPr>
      <w:r w:rsidRPr="003D7FA8">
        <w:rPr>
          <w:rFonts w:asciiTheme="minorHAnsi" w:eastAsia="Times New Roman" w:hAnsiTheme="minorHAnsi" w:cs="Arial"/>
        </w:rPr>
        <w:t xml:space="preserve">Entonces, esas palabras ¿qué hacen entre un paso y otro? </w:t>
      </w:r>
    </w:p>
    <w:p w:rsidR="00E95E38" w:rsidRDefault="00FD6BA1" w:rsidP="00FD6BA1">
      <w:pPr>
        <w:pStyle w:val="Prrafodelista"/>
        <w:spacing w:after="280" w:line="360" w:lineRule="auto"/>
        <w:rPr>
          <w:rFonts w:asciiTheme="minorHAnsi" w:eastAsia="Times New Roman" w:hAnsiTheme="minorHAnsi" w:cs="Arial"/>
        </w:rPr>
      </w:pPr>
      <w:r w:rsidRPr="003D7FA8">
        <w:rPr>
          <w:rFonts w:asciiTheme="minorHAnsi" w:eastAsia="Times New Roman" w:hAnsiTheme="minorHAnsi" w:cs="Arial"/>
        </w:rPr>
        <w:t xml:space="preserve">En Lengua, a esas palabras las llamamos </w:t>
      </w:r>
      <w:r w:rsidRPr="003D7FA8">
        <w:rPr>
          <w:rFonts w:asciiTheme="minorHAnsi" w:eastAsia="Times New Roman" w:hAnsiTheme="minorHAnsi" w:cs="Arial"/>
          <w:b/>
        </w:rPr>
        <w:t>CONECTORES</w:t>
      </w:r>
      <w:r w:rsidRPr="003D7FA8">
        <w:rPr>
          <w:rFonts w:asciiTheme="minorHAnsi" w:eastAsia="Times New Roman" w:hAnsiTheme="minorHAnsi" w:cs="Arial"/>
        </w:rPr>
        <w:t xml:space="preserve">. </w:t>
      </w:r>
    </w:p>
    <w:p w:rsidR="00FD6BA1" w:rsidRDefault="00FD6BA1" w:rsidP="008A2899">
      <w:pPr>
        <w:pStyle w:val="Prrafodelista"/>
        <w:rPr>
          <w:rFonts w:asciiTheme="minorHAnsi" w:eastAsia="Times New Roman" w:hAnsiTheme="minorHAnsi" w:cs="Arial"/>
        </w:rPr>
      </w:pPr>
      <w:r w:rsidRPr="003D7FA8">
        <w:rPr>
          <w:rFonts w:asciiTheme="minorHAnsi" w:eastAsia="Times New Roman" w:hAnsiTheme="minorHAnsi" w:cs="Arial"/>
        </w:rPr>
        <w:t xml:space="preserve">¿Qué son los conectores? </w:t>
      </w:r>
      <w:proofErr w:type="spellStart"/>
      <w:r w:rsidRPr="003D7FA8">
        <w:rPr>
          <w:rFonts w:asciiTheme="minorHAnsi" w:eastAsia="Times New Roman" w:hAnsiTheme="minorHAnsi" w:cs="Arial"/>
        </w:rPr>
        <w:t>Mencion</w:t>
      </w:r>
      <w:r w:rsidR="00E95E38">
        <w:rPr>
          <w:rFonts w:asciiTheme="minorHAnsi" w:eastAsia="Times New Roman" w:hAnsiTheme="minorHAnsi" w:cs="Arial"/>
        </w:rPr>
        <w:t>á</w:t>
      </w:r>
      <w:proofErr w:type="spellEnd"/>
      <w:r w:rsidRPr="003D7FA8">
        <w:rPr>
          <w:rFonts w:asciiTheme="minorHAnsi" w:eastAsia="Times New Roman" w:hAnsiTheme="minorHAnsi" w:cs="Arial"/>
        </w:rPr>
        <w:t xml:space="preserve"> ejemplos de conectores que podemos encontrar en una receta. </w:t>
      </w:r>
    </w:p>
    <w:p w:rsidR="008A2899" w:rsidRPr="003D7FA8" w:rsidRDefault="008A2899" w:rsidP="008A2899">
      <w:pPr>
        <w:pStyle w:val="Prrafodelista"/>
        <w:rPr>
          <w:rFonts w:asciiTheme="minorHAnsi" w:eastAsia="Times New Roman" w:hAnsiTheme="minorHAnsi" w:cs="Arial"/>
          <w:i/>
        </w:rPr>
      </w:pPr>
    </w:p>
    <w:p w:rsidR="00FD6BA1" w:rsidRPr="003D7FA8" w:rsidRDefault="008A2899" w:rsidP="008A2899">
      <w:pPr>
        <w:pStyle w:val="Prrafodelista"/>
        <w:suppressAutoHyphens/>
        <w:spacing w:line="360" w:lineRule="auto"/>
        <w:ind w:left="0"/>
        <w:contextualSpacing w:val="0"/>
        <w:rPr>
          <w:rFonts w:asciiTheme="minorHAnsi" w:eastAsia="Times New Roman" w:hAnsiTheme="minorHAnsi" w:cs="Arial"/>
          <w:i/>
        </w:rPr>
      </w:pPr>
      <w:r>
        <w:rPr>
          <w:rFonts w:asciiTheme="minorHAnsi" w:eastAsia="Times New Roman" w:hAnsiTheme="minorHAnsi" w:cs="Arial"/>
          <w:b/>
        </w:rPr>
        <w:t>5</w:t>
      </w:r>
      <w:r w:rsidRPr="008A2899">
        <w:rPr>
          <w:rFonts w:asciiTheme="minorHAnsi" w:eastAsia="Times New Roman" w:hAnsiTheme="minorHAnsi" w:cs="Arial"/>
          <w:b/>
          <w:u w:val="single"/>
        </w:rPr>
        <w:t xml:space="preserve">. </w:t>
      </w:r>
      <w:r w:rsidR="00E95E38" w:rsidRPr="008A2899">
        <w:rPr>
          <w:rFonts w:asciiTheme="minorHAnsi" w:eastAsia="Times New Roman" w:hAnsiTheme="minorHAnsi" w:cs="Arial"/>
          <w:b/>
          <w:u w:val="single"/>
        </w:rPr>
        <w:t xml:space="preserve">Lee y </w:t>
      </w:r>
      <w:proofErr w:type="spellStart"/>
      <w:r w:rsidR="00E95E38" w:rsidRPr="008A2899">
        <w:rPr>
          <w:rFonts w:asciiTheme="minorHAnsi" w:eastAsia="Times New Roman" w:hAnsiTheme="minorHAnsi" w:cs="Arial"/>
          <w:b/>
          <w:u w:val="single"/>
        </w:rPr>
        <w:t>copiá</w:t>
      </w:r>
      <w:proofErr w:type="spellEnd"/>
      <w:r w:rsidR="00E95E38">
        <w:rPr>
          <w:rFonts w:asciiTheme="minorHAnsi" w:eastAsia="Times New Roman" w:hAnsiTheme="minorHAnsi" w:cs="Arial"/>
        </w:rPr>
        <w:t xml:space="preserve"> en cursiva el cartel:</w:t>
      </w:r>
    </w:p>
    <w:tbl>
      <w:tblPr>
        <w:tblW w:w="9356" w:type="dxa"/>
        <w:tblInd w:w="212" w:type="dxa"/>
        <w:tblLayout w:type="fixed"/>
        <w:tblCellMar>
          <w:left w:w="70" w:type="dxa"/>
          <w:right w:w="70" w:type="dxa"/>
        </w:tblCellMar>
        <w:tblLook w:val="0000" w:firstRow="0" w:lastRow="0" w:firstColumn="0" w:lastColumn="0" w:noHBand="0" w:noVBand="0"/>
      </w:tblPr>
      <w:tblGrid>
        <w:gridCol w:w="9356"/>
      </w:tblGrid>
      <w:tr w:rsidR="00FD6BA1" w:rsidRPr="003D7FA8" w:rsidTr="008A2899">
        <w:trPr>
          <w:trHeight w:val="994"/>
        </w:trPr>
        <w:tc>
          <w:tcPr>
            <w:tcW w:w="9356" w:type="dxa"/>
            <w:tcBorders>
              <w:top w:val="single" w:sz="4" w:space="0" w:color="000000"/>
              <w:left w:val="single" w:sz="4" w:space="0" w:color="000000"/>
              <w:bottom w:val="single" w:sz="4" w:space="0" w:color="000000"/>
              <w:right w:val="single" w:sz="4" w:space="0" w:color="000000"/>
            </w:tcBorders>
            <w:shd w:val="clear" w:color="auto" w:fill="auto"/>
          </w:tcPr>
          <w:p w:rsidR="00FD6BA1" w:rsidRPr="008A2899" w:rsidRDefault="00FD6BA1" w:rsidP="008A2899">
            <w:pPr>
              <w:spacing w:line="276" w:lineRule="auto"/>
              <w:ind w:left="55"/>
              <w:jc w:val="center"/>
              <w:rPr>
                <w:rFonts w:asciiTheme="minorHAnsi" w:hAnsiTheme="minorHAnsi"/>
                <w:b/>
                <w:sz w:val="28"/>
                <w:szCs w:val="28"/>
              </w:rPr>
            </w:pPr>
            <w:r w:rsidRPr="008A2899">
              <w:rPr>
                <w:rFonts w:asciiTheme="minorHAnsi" w:eastAsia="Times New Roman" w:hAnsiTheme="minorHAnsi" w:cs="Arial"/>
                <w:b/>
                <w:i/>
                <w:sz w:val="28"/>
                <w:szCs w:val="28"/>
              </w:rPr>
              <w:lastRenderedPageBreak/>
              <w:t xml:space="preserve">Las palabras que ayudan a ordenar los pasos o conectar las oraciones                   en una receta, se llaman </w:t>
            </w:r>
            <w:r w:rsidRPr="008A2899">
              <w:rPr>
                <w:rFonts w:asciiTheme="minorHAnsi" w:eastAsia="Times New Roman" w:hAnsiTheme="minorHAnsi" w:cs="Arial"/>
                <w:b/>
                <w:i/>
                <w:color w:val="0070C0"/>
                <w:sz w:val="28"/>
                <w:szCs w:val="28"/>
              </w:rPr>
              <w:t>CONECTORES</w:t>
            </w:r>
            <w:r w:rsidRPr="008A2899">
              <w:rPr>
                <w:rFonts w:asciiTheme="minorHAnsi" w:eastAsia="Times New Roman" w:hAnsiTheme="minorHAnsi" w:cs="Arial"/>
                <w:b/>
                <w:i/>
                <w:sz w:val="28"/>
                <w:szCs w:val="28"/>
              </w:rPr>
              <w:t>.</w:t>
            </w:r>
          </w:p>
        </w:tc>
      </w:tr>
    </w:tbl>
    <w:p w:rsidR="008A2899" w:rsidRDefault="008A2899" w:rsidP="008A2899">
      <w:pPr>
        <w:pBdr>
          <w:top w:val="single" w:sz="4" w:space="1" w:color="auto"/>
          <w:left w:val="single" w:sz="4" w:space="31" w:color="auto"/>
          <w:bottom w:val="single" w:sz="4" w:space="1" w:color="auto"/>
          <w:right w:val="single" w:sz="4" w:space="4" w:color="auto"/>
        </w:pBdr>
        <w:suppressAutoHyphens/>
        <w:spacing w:before="280"/>
        <w:ind w:left="786"/>
        <w:rPr>
          <w:rFonts w:asciiTheme="minorHAnsi" w:eastAsia="Times New Roman" w:hAnsiTheme="minorHAnsi" w:cs="Arial"/>
        </w:rPr>
      </w:pPr>
    </w:p>
    <w:p w:rsidR="008A2899" w:rsidRPr="008A2899" w:rsidRDefault="008A2899" w:rsidP="008A2899">
      <w:pPr>
        <w:pBdr>
          <w:top w:val="single" w:sz="4" w:space="1" w:color="auto"/>
          <w:left w:val="single" w:sz="4" w:space="31" w:color="auto"/>
          <w:bottom w:val="single" w:sz="4" w:space="1" w:color="auto"/>
          <w:right w:val="single" w:sz="4" w:space="4" w:color="auto"/>
        </w:pBdr>
        <w:suppressAutoHyphens/>
        <w:spacing w:before="280"/>
        <w:ind w:left="786"/>
        <w:rPr>
          <w:rFonts w:asciiTheme="minorHAnsi" w:eastAsia="Times New Roman" w:hAnsiTheme="minorHAnsi" w:cs="Arial"/>
        </w:rPr>
      </w:pPr>
    </w:p>
    <w:p w:rsidR="00FD6BA1" w:rsidRPr="003D7FA8" w:rsidRDefault="008A2899" w:rsidP="008A2899">
      <w:pPr>
        <w:suppressAutoHyphens/>
        <w:spacing w:before="280"/>
        <w:rPr>
          <w:rFonts w:asciiTheme="minorHAnsi" w:eastAsia="Times New Roman" w:hAnsiTheme="minorHAnsi" w:cs="Arial"/>
        </w:rPr>
      </w:pPr>
      <w:r>
        <w:rPr>
          <w:rFonts w:asciiTheme="minorHAnsi" w:eastAsia="Times New Roman" w:hAnsiTheme="minorHAnsi" w:cs="Arial"/>
          <w:b/>
          <w:u w:val="single"/>
        </w:rPr>
        <w:t xml:space="preserve">6. </w:t>
      </w:r>
      <w:proofErr w:type="spellStart"/>
      <w:r w:rsidR="00FD6BA1" w:rsidRPr="003D7FA8">
        <w:rPr>
          <w:rFonts w:asciiTheme="minorHAnsi" w:eastAsia="Times New Roman" w:hAnsiTheme="minorHAnsi" w:cs="Arial"/>
          <w:b/>
          <w:u w:val="single"/>
        </w:rPr>
        <w:t>Pegá</w:t>
      </w:r>
      <w:proofErr w:type="spellEnd"/>
      <w:r w:rsidR="00FD6BA1" w:rsidRPr="003D7FA8">
        <w:rPr>
          <w:rFonts w:asciiTheme="minorHAnsi" w:eastAsia="Times New Roman" w:hAnsiTheme="minorHAnsi" w:cs="Arial"/>
          <w:b/>
          <w:u w:val="single"/>
        </w:rPr>
        <w:t xml:space="preserve"> </w:t>
      </w:r>
      <w:r w:rsidR="00FD6BA1" w:rsidRPr="003D7FA8">
        <w:rPr>
          <w:rFonts w:asciiTheme="minorHAnsi" w:eastAsia="Times New Roman" w:hAnsiTheme="minorHAnsi" w:cs="Arial"/>
        </w:rPr>
        <w:t xml:space="preserve"> el conector que corresponda en cada paso de la receta.</w:t>
      </w:r>
    </w:p>
    <w:p w:rsidR="00FD6BA1" w:rsidRPr="003D7FA8" w:rsidRDefault="00FD6BA1" w:rsidP="00FD6BA1">
      <w:pPr>
        <w:spacing w:before="280"/>
        <w:jc w:val="center"/>
        <w:rPr>
          <w:rFonts w:asciiTheme="minorHAnsi" w:eastAsia="Times New Roman" w:hAnsiTheme="minorHAnsi" w:cs="Arial"/>
          <w:b/>
          <w:u w:val="single"/>
        </w:rPr>
      </w:pPr>
    </w:p>
    <w:p w:rsidR="00FD6BA1" w:rsidRPr="003D7FA8" w:rsidRDefault="00513586" w:rsidP="00FD6BA1">
      <w:pPr>
        <w:spacing w:before="280"/>
        <w:rPr>
          <w:rFonts w:asciiTheme="minorHAnsi" w:eastAsia="Times New Roman" w:hAnsiTheme="minorHAnsi" w:cs="Arial"/>
        </w:rPr>
      </w:pPr>
      <w:r>
        <w:rPr>
          <w:rFonts w:asciiTheme="minorHAnsi" w:eastAsia="Times New Roman" w:hAnsiTheme="minorHAnsi" w:cs="Arial"/>
          <w:b/>
          <w:noProof/>
          <w:u w:val="single"/>
          <w:lang w:val="es-AR" w:eastAsia="es-AR"/>
        </w:rPr>
        <mc:AlternateContent>
          <mc:Choice Requires="wps">
            <w:drawing>
              <wp:anchor distT="0" distB="0" distL="114300" distR="114300" simplePos="0" relativeHeight="251658240" behindDoc="0" locked="0" layoutInCell="1" allowOverlap="1">
                <wp:simplePos x="0" y="0"/>
                <wp:positionH relativeFrom="column">
                  <wp:posOffset>4133850</wp:posOffset>
                </wp:positionH>
                <wp:positionV relativeFrom="paragraph">
                  <wp:posOffset>-133985</wp:posOffset>
                </wp:positionV>
                <wp:extent cx="1085215" cy="258445"/>
                <wp:effectExtent l="5080" t="10160" r="5080" b="7620"/>
                <wp:wrapNone/>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258445"/>
                        </a:xfrm>
                        <a:prstGeom prst="rect">
                          <a:avLst/>
                        </a:prstGeom>
                        <a:solidFill>
                          <a:srgbClr val="FFFFFF"/>
                        </a:solidFill>
                        <a:ln w="9525">
                          <a:solidFill>
                            <a:srgbClr val="000000"/>
                          </a:solidFill>
                          <a:miter lim="800000"/>
                          <a:headEnd/>
                          <a:tailEnd/>
                        </a:ln>
                      </wps:spPr>
                      <wps:txbx>
                        <w:txbxContent>
                          <w:p w:rsidR="005803C4" w:rsidRDefault="005803C4" w:rsidP="00FD6BA1">
                            <w:pPr>
                              <w:jc w:val="center"/>
                            </w:pPr>
                            <w:r>
                              <w:t>Luego,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325.5pt;margin-top:-10.55pt;width:85.45pt;height:2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">
                <v:textbox>
                  <w:txbxContent>
                    <w:p w:rsidR="005803C4" w:rsidRDefault="005803C4" w:rsidP="00FD6BA1">
                      <w:pPr>
                        <w:jc w:val="center"/>
                      </w:pPr>
                      <w:r>
                        <w:t>Luego,</w:t>
                      </w:r>
                    </w:p>
                  </w:txbxContent>
                </v:textbox>
              </v:shape>
            </w:pict>
          </mc:Fallback>
        </mc:AlternateContent>
      </w:r>
      <w:r>
        <w:rPr>
          <w:rFonts w:asciiTheme="minorHAnsi" w:eastAsia="Times New Roman" w:hAnsiTheme="minorHAnsi" w:cs="Arial"/>
          <w:b/>
          <w:noProof/>
          <w:u w:val="single"/>
          <w:lang w:val="es-AR" w:eastAsia="es-AR"/>
        </w:rPr>
        <mc:AlternateContent>
          <mc:Choice Requires="wps">
            <w:drawing>
              <wp:anchor distT="0" distB="0" distL="114300" distR="114300" simplePos="0" relativeHeight="251657216" behindDoc="0" locked="0" layoutInCell="1" allowOverlap="1">
                <wp:simplePos x="0" y="0"/>
                <wp:positionH relativeFrom="column">
                  <wp:posOffset>2656205</wp:posOffset>
                </wp:positionH>
                <wp:positionV relativeFrom="paragraph">
                  <wp:posOffset>-133985</wp:posOffset>
                </wp:positionV>
                <wp:extent cx="1367155" cy="258445"/>
                <wp:effectExtent l="13335" t="10160" r="10160" b="7620"/>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258445"/>
                        </a:xfrm>
                        <a:prstGeom prst="rect">
                          <a:avLst/>
                        </a:prstGeom>
                        <a:solidFill>
                          <a:srgbClr val="FFFFFF"/>
                        </a:solidFill>
                        <a:ln w="9525">
                          <a:solidFill>
                            <a:srgbClr val="000000"/>
                          </a:solidFill>
                          <a:miter lim="800000"/>
                          <a:headEnd/>
                          <a:tailEnd/>
                        </a:ln>
                      </wps:spPr>
                      <wps:txbx>
                        <w:txbxContent>
                          <w:p w:rsidR="005803C4" w:rsidRDefault="005803C4" w:rsidP="00FD6BA1">
                            <w:r>
                              <w:t>En segundo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2" type="#_x0000_t202" style="position:absolute;margin-left:209.15pt;margin-top:-10.55pt;width:107.65pt;height:2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">
                <v:textbox>
                  <w:txbxContent>
                    <w:p w:rsidR="005803C4" w:rsidRDefault="005803C4" w:rsidP="00FD6BA1">
                      <w:r>
                        <w:t>En segundo lugar,</w:t>
                      </w:r>
                    </w:p>
                  </w:txbxContent>
                </v:textbox>
              </v:shape>
            </w:pict>
          </mc:Fallback>
        </mc:AlternateContent>
      </w:r>
      <w:r>
        <w:rPr>
          <w:rFonts w:asciiTheme="minorHAnsi" w:eastAsia="Times New Roman" w:hAnsiTheme="minorHAnsi" w:cs="Arial"/>
          <w:noProof/>
          <w:lang w:val="es-AR" w:eastAsia="es-AR"/>
        </w:rPr>
        <mc:AlternateContent>
          <mc:Choice Requires="wps">
            <w:drawing>
              <wp:anchor distT="0" distB="0" distL="114300" distR="114300" simplePos="0" relativeHeight="251656192" behindDoc="0" locked="0" layoutInCell="1" allowOverlap="1">
                <wp:simplePos x="0" y="0"/>
                <wp:positionH relativeFrom="column">
                  <wp:posOffset>1156335</wp:posOffset>
                </wp:positionH>
                <wp:positionV relativeFrom="paragraph">
                  <wp:posOffset>-133985</wp:posOffset>
                </wp:positionV>
                <wp:extent cx="1190625" cy="258445"/>
                <wp:effectExtent l="8890" t="10160" r="10160" b="7620"/>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58445"/>
                        </a:xfrm>
                        <a:prstGeom prst="rect">
                          <a:avLst/>
                        </a:prstGeom>
                        <a:solidFill>
                          <a:srgbClr val="FFFFFF"/>
                        </a:solidFill>
                        <a:ln w="9525">
                          <a:solidFill>
                            <a:srgbClr val="000000"/>
                          </a:solidFill>
                          <a:miter lim="800000"/>
                          <a:headEnd/>
                          <a:tailEnd/>
                        </a:ln>
                      </wps:spPr>
                      <wps:txbx>
                        <w:txbxContent>
                          <w:p w:rsidR="005803C4" w:rsidRDefault="005803C4" w:rsidP="00FD6BA1">
                            <w:r>
                              <w:t>Finalmente,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91.05pt;margin-top:-10.55pt;width:93.75pt;height: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">
                <v:textbox>
                  <w:txbxContent>
                    <w:p w:rsidR="005803C4" w:rsidRDefault="005803C4" w:rsidP="00FD6BA1">
                      <w:r>
                        <w:t>Finalmente,</w:t>
                      </w:r>
                    </w:p>
                  </w:txbxContent>
                </v:textbox>
              </v:shape>
            </w:pict>
          </mc:Fallback>
        </mc:AlternateContent>
      </w:r>
      <w:r>
        <w:rPr>
          <w:rFonts w:asciiTheme="minorHAnsi" w:eastAsia="Times New Roman" w:hAnsiTheme="minorHAnsi" w:cs="Arial"/>
          <w:noProof/>
          <w:lang w:val="es-AR" w:eastAsia="es-AR"/>
        </w:rPr>
        <mc:AlternateContent>
          <mc:Choice Requires="wps">
            <w:drawing>
              <wp:anchor distT="0" distB="0" distL="114300" distR="114300" simplePos="0" relativeHeight="251655168" behindDoc="0" locked="0" layoutInCell="1" allowOverlap="1">
                <wp:simplePos x="0" y="0"/>
                <wp:positionH relativeFrom="column">
                  <wp:posOffset>-186690</wp:posOffset>
                </wp:positionH>
                <wp:positionV relativeFrom="paragraph">
                  <wp:posOffset>-133985</wp:posOffset>
                </wp:positionV>
                <wp:extent cx="1190625" cy="258445"/>
                <wp:effectExtent l="8890" t="10160" r="10160" b="7620"/>
                <wp:wrapNone/>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58445"/>
                        </a:xfrm>
                        <a:prstGeom prst="rect">
                          <a:avLst/>
                        </a:prstGeom>
                        <a:solidFill>
                          <a:srgbClr val="FFFFFF"/>
                        </a:solidFill>
                        <a:ln w="9525">
                          <a:solidFill>
                            <a:srgbClr val="000000"/>
                          </a:solidFill>
                          <a:miter lim="800000"/>
                          <a:headEnd/>
                          <a:tailEnd/>
                        </a:ln>
                      </wps:spPr>
                      <wps:txbx>
                        <w:txbxContent>
                          <w:p w:rsidR="005803C4" w:rsidRDefault="005803C4" w:rsidP="00FD6BA1">
                            <w:r>
                              <w:t>En primer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4" type="#_x0000_t202" style="position:absolute;margin-left:-14.7pt;margin-top:-10.55pt;width:93.75pt;height:2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">
                <v:textbox>
                  <w:txbxContent>
                    <w:p w:rsidR="005803C4" w:rsidRDefault="005803C4" w:rsidP="00FD6BA1">
                      <w:r>
                        <w:t>En primer lugar,</w:t>
                      </w:r>
                    </w:p>
                  </w:txbxContent>
                </v:textbox>
              </v:shape>
            </w:pict>
          </mc:Fallback>
        </mc:AlternateContent>
      </w:r>
    </w:p>
    <w:p w:rsidR="00FD6BA1" w:rsidRPr="003D7FA8" w:rsidRDefault="00FD6BA1" w:rsidP="00FD6BA1">
      <w:pPr>
        <w:spacing w:before="280"/>
        <w:jc w:val="center"/>
        <w:rPr>
          <w:rFonts w:asciiTheme="minorHAnsi" w:eastAsia="Times New Roman" w:hAnsiTheme="minorHAnsi" w:cs="JasmineUPC"/>
          <w:b/>
        </w:rPr>
      </w:pPr>
      <w:r w:rsidRPr="003D7FA8">
        <w:rPr>
          <w:rFonts w:asciiTheme="minorHAnsi" w:eastAsia="Times New Roman" w:hAnsiTheme="minorHAnsi" w:cs="JasmineUPC"/>
          <w:b/>
        </w:rPr>
        <w:t>RECETA PARA HACER UNAS RICAS EMPANADAS</w:t>
      </w:r>
    </w:p>
    <w:p w:rsidR="00FD6BA1" w:rsidRPr="003D7FA8" w:rsidRDefault="00FD6BA1" w:rsidP="00FD6BA1">
      <w:pPr>
        <w:spacing w:before="280"/>
        <w:rPr>
          <w:rFonts w:asciiTheme="minorHAnsi" w:eastAsia="Times New Roman" w:hAnsiTheme="minorHAnsi" w:cs="Arial"/>
        </w:rPr>
      </w:pPr>
      <w:r w:rsidRPr="003D7FA8">
        <w:rPr>
          <w:rFonts w:asciiTheme="minorHAnsi" w:eastAsia="Times New Roman" w:hAnsiTheme="minorHAnsi" w:cs="Arial"/>
        </w:rPr>
        <w:t xml:space="preserve">…………………………………… </w:t>
      </w:r>
      <w:proofErr w:type="spellStart"/>
      <w:r w:rsidRPr="003D7FA8">
        <w:rPr>
          <w:rFonts w:asciiTheme="minorHAnsi" w:eastAsia="Times New Roman" w:hAnsiTheme="minorHAnsi" w:cs="Arial"/>
        </w:rPr>
        <w:t>cortá</w:t>
      </w:r>
      <w:proofErr w:type="spellEnd"/>
      <w:r w:rsidRPr="003D7FA8">
        <w:rPr>
          <w:rFonts w:asciiTheme="minorHAnsi" w:eastAsia="Times New Roman" w:hAnsiTheme="minorHAnsi" w:cs="Arial"/>
        </w:rPr>
        <w:t xml:space="preserve"> la cebolla y el ajo.</w:t>
      </w:r>
    </w:p>
    <w:p w:rsidR="00FD6BA1" w:rsidRPr="003D7FA8" w:rsidRDefault="00FD6BA1" w:rsidP="00FD6BA1">
      <w:pPr>
        <w:spacing w:before="280"/>
        <w:rPr>
          <w:rFonts w:asciiTheme="minorHAnsi" w:eastAsia="Times New Roman" w:hAnsiTheme="minorHAnsi" w:cs="Arial"/>
        </w:rPr>
      </w:pPr>
      <w:r w:rsidRPr="003D7FA8">
        <w:rPr>
          <w:rFonts w:asciiTheme="minorHAnsi" w:eastAsia="Times New Roman" w:hAnsiTheme="minorHAnsi" w:cs="Arial"/>
        </w:rPr>
        <w:t xml:space="preserve">…………………………………… </w:t>
      </w:r>
      <w:proofErr w:type="spellStart"/>
      <w:r w:rsidRPr="003D7FA8">
        <w:rPr>
          <w:rFonts w:asciiTheme="minorHAnsi" w:eastAsia="Times New Roman" w:hAnsiTheme="minorHAnsi" w:cs="Arial"/>
        </w:rPr>
        <w:t>agregale</w:t>
      </w:r>
      <w:proofErr w:type="spellEnd"/>
      <w:r w:rsidRPr="003D7FA8">
        <w:rPr>
          <w:rFonts w:asciiTheme="minorHAnsi" w:eastAsia="Times New Roman" w:hAnsiTheme="minorHAnsi" w:cs="Arial"/>
        </w:rPr>
        <w:t xml:space="preserve"> la carne molida.</w:t>
      </w:r>
    </w:p>
    <w:p w:rsidR="00FD6BA1" w:rsidRPr="003D7FA8" w:rsidRDefault="00FD6BA1" w:rsidP="00FD6BA1">
      <w:pPr>
        <w:spacing w:before="280"/>
        <w:rPr>
          <w:rFonts w:asciiTheme="minorHAnsi" w:eastAsia="Times New Roman" w:hAnsiTheme="minorHAnsi" w:cs="Arial"/>
        </w:rPr>
      </w:pPr>
      <w:r w:rsidRPr="003D7FA8">
        <w:rPr>
          <w:rFonts w:asciiTheme="minorHAnsi" w:eastAsia="Times New Roman" w:hAnsiTheme="minorHAnsi" w:cs="Arial"/>
        </w:rPr>
        <w:t xml:space="preserve">……………………………………. </w:t>
      </w:r>
      <w:proofErr w:type="spellStart"/>
      <w:r w:rsidRPr="003D7FA8">
        <w:rPr>
          <w:rFonts w:asciiTheme="minorHAnsi" w:eastAsia="Times New Roman" w:hAnsiTheme="minorHAnsi" w:cs="Arial"/>
        </w:rPr>
        <w:t>condimentá</w:t>
      </w:r>
      <w:proofErr w:type="spellEnd"/>
      <w:r w:rsidRPr="003D7FA8">
        <w:rPr>
          <w:rFonts w:asciiTheme="minorHAnsi" w:eastAsia="Times New Roman" w:hAnsiTheme="minorHAnsi" w:cs="Arial"/>
        </w:rPr>
        <w:t xml:space="preserve"> la preparación.</w:t>
      </w:r>
    </w:p>
    <w:p w:rsidR="00FD6BA1" w:rsidRPr="003D7FA8" w:rsidRDefault="00FD6BA1" w:rsidP="00FD6BA1">
      <w:pPr>
        <w:spacing w:before="280"/>
        <w:rPr>
          <w:rFonts w:asciiTheme="minorHAnsi" w:eastAsia="Times New Roman" w:hAnsiTheme="minorHAnsi" w:cs="Arial"/>
        </w:rPr>
      </w:pPr>
      <w:r w:rsidRPr="003D7FA8">
        <w:rPr>
          <w:rFonts w:asciiTheme="minorHAnsi" w:eastAsia="Times New Roman" w:hAnsiTheme="minorHAnsi" w:cs="Arial"/>
        </w:rPr>
        <w:t xml:space="preserve">……………………………………. </w:t>
      </w:r>
      <w:proofErr w:type="spellStart"/>
      <w:r w:rsidRPr="003D7FA8">
        <w:rPr>
          <w:rFonts w:asciiTheme="minorHAnsi" w:eastAsia="Times New Roman" w:hAnsiTheme="minorHAnsi" w:cs="Arial"/>
        </w:rPr>
        <w:t>dejá</w:t>
      </w:r>
      <w:proofErr w:type="spellEnd"/>
      <w:r w:rsidRPr="003D7FA8">
        <w:rPr>
          <w:rFonts w:asciiTheme="minorHAnsi" w:eastAsia="Times New Roman" w:hAnsiTheme="minorHAnsi" w:cs="Arial"/>
        </w:rPr>
        <w:t xml:space="preserve"> enfriar en la heladera.</w:t>
      </w:r>
    </w:p>
    <w:p w:rsidR="008A2899" w:rsidRDefault="00513586" w:rsidP="008A2899">
      <w:pPr>
        <w:suppressAutoHyphens/>
        <w:spacing w:before="280"/>
        <w:rPr>
          <w:rFonts w:asciiTheme="minorHAnsi" w:eastAsia="Times New Roman" w:hAnsiTheme="minorHAnsi" w:cs="Arial"/>
          <w:b/>
          <w:u w:val="single"/>
        </w:rPr>
      </w:pPr>
      <w:r>
        <w:rPr>
          <w:rFonts w:asciiTheme="minorHAnsi" w:eastAsia="Times New Roman" w:hAnsiTheme="minorHAnsi" w:cs="Arial"/>
          <w:noProof/>
          <w:lang w:val="es-AR" w:eastAsia="es-AR"/>
        </w:rPr>
        <w:drawing>
          <wp:anchor distT="0" distB="0" distL="114300" distR="114300" simplePos="0" relativeHeight="251663360" behindDoc="1" locked="0" layoutInCell="1" allowOverlap="1">
            <wp:simplePos x="0" y="0"/>
            <wp:positionH relativeFrom="column">
              <wp:posOffset>2179320</wp:posOffset>
            </wp:positionH>
            <wp:positionV relativeFrom="paragraph">
              <wp:posOffset>273685</wp:posOffset>
            </wp:positionV>
            <wp:extent cx="369570" cy="393065"/>
            <wp:effectExtent l="0" t="0" r="0" b="6985"/>
            <wp:wrapNone/>
            <wp:docPr id="65" name="Imagen 65" descr="Resultado de imagen para dibujos de observ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sultado de imagen para dibujos de observac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570" cy="393065"/>
                    </a:xfrm>
                    <a:prstGeom prst="rect">
                      <a:avLst/>
                    </a:prstGeom>
                    <a:noFill/>
                  </pic:spPr>
                </pic:pic>
              </a:graphicData>
            </a:graphic>
            <wp14:sizeRelH relativeFrom="page">
              <wp14:pctWidth>0</wp14:pctWidth>
            </wp14:sizeRelH>
            <wp14:sizeRelV relativeFrom="page">
              <wp14:pctHeight>0</wp14:pctHeight>
            </wp14:sizeRelV>
          </wp:anchor>
        </w:drawing>
      </w:r>
    </w:p>
    <w:p w:rsidR="00FD6BA1" w:rsidRPr="003D7FA8" w:rsidRDefault="008A2899" w:rsidP="008A2899">
      <w:pPr>
        <w:suppressAutoHyphens/>
        <w:spacing w:before="280"/>
        <w:rPr>
          <w:rFonts w:asciiTheme="minorHAnsi" w:eastAsia="Times New Roman" w:hAnsiTheme="minorHAnsi" w:cs="Arial"/>
        </w:rPr>
      </w:pPr>
      <w:r>
        <w:rPr>
          <w:rFonts w:asciiTheme="minorHAnsi" w:eastAsia="Times New Roman" w:hAnsiTheme="minorHAnsi" w:cs="Arial"/>
          <w:b/>
          <w:u w:val="single"/>
        </w:rPr>
        <w:t xml:space="preserve">7. </w:t>
      </w:r>
      <w:r w:rsidR="00FD6BA1" w:rsidRPr="003D7FA8">
        <w:rPr>
          <w:rFonts w:asciiTheme="minorHAnsi" w:eastAsia="Times New Roman" w:hAnsiTheme="minorHAnsi" w:cs="Arial"/>
          <w:b/>
          <w:u w:val="single"/>
        </w:rPr>
        <w:t xml:space="preserve"> </w:t>
      </w:r>
      <w:proofErr w:type="spellStart"/>
      <w:r w:rsidR="00FD6BA1" w:rsidRPr="003D7FA8">
        <w:rPr>
          <w:rFonts w:asciiTheme="minorHAnsi" w:eastAsia="Times New Roman" w:hAnsiTheme="minorHAnsi" w:cs="Arial"/>
          <w:b/>
          <w:u w:val="single"/>
        </w:rPr>
        <w:t>Observá</w:t>
      </w:r>
      <w:proofErr w:type="spellEnd"/>
      <w:r w:rsidR="00FD6BA1" w:rsidRPr="003D7FA8">
        <w:rPr>
          <w:rFonts w:asciiTheme="minorHAnsi" w:eastAsia="Times New Roman" w:hAnsiTheme="minorHAnsi" w:cs="Arial"/>
          <w:b/>
          <w:u w:val="single"/>
        </w:rPr>
        <w:t xml:space="preserve"> </w:t>
      </w:r>
      <w:r w:rsidR="00FD6BA1" w:rsidRPr="003D7FA8">
        <w:rPr>
          <w:rFonts w:asciiTheme="minorHAnsi" w:eastAsia="Times New Roman" w:hAnsiTheme="minorHAnsi" w:cs="Arial"/>
        </w:rPr>
        <w:t>bien cada conector:</w:t>
      </w:r>
    </w:p>
    <w:p w:rsidR="00FD6BA1" w:rsidRPr="003D7FA8" w:rsidRDefault="00513586" w:rsidP="00FD6BA1">
      <w:pPr>
        <w:spacing w:before="280"/>
        <w:rPr>
          <w:rFonts w:asciiTheme="minorHAnsi" w:eastAsia="Times New Roman" w:hAnsiTheme="minorHAnsi" w:cs="Arial"/>
        </w:rPr>
      </w:pPr>
      <w:r>
        <w:rPr>
          <w:rFonts w:asciiTheme="minorHAnsi" w:eastAsia="Times New Roman" w:hAnsiTheme="minorHAnsi" w:cs="Arial"/>
          <w:b/>
          <w:bCs/>
          <w:noProof/>
          <w:lang w:val="es-AR" w:eastAsia="es-AR"/>
        </w:rPr>
        <w:drawing>
          <wp:anchor distT="0" distB="0" distL="114300" distR="114300" simplePos="0" relativeHeight="251664384" behindDoc="1" locked="0" layoutInCell="1" allowOverlap="1">
            <wp:simplePos x="0" y="0"/>
            <wp:positionH relativeFrom="column">
              <wp:posOffset>4911090</wp:posOffset>
            </wp:positionH>
            <wp:positionV relativeFrom="paragraph">
              <wp:posOffset>233045</wp:posOffset>
            </wp:positionV>
            <wp:extent cx="640080" cy="491490"/>
            <wp:effectExtent l="0" t="0" r="7620" b="3810"/>
            <wp:wrapNone/>
            <wp:docPr id="67" name="Imagen 67" descr="Resultado de imagen para dibujos de escri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sultado de imagen para dibujos de escrib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 cy="491490"/>
                    </a:xfrm>
                    <a:prstGeom prst="rect">
                      <a:avLst/>
                    </a:prstGeom>
                    <a:noFill/>
                  </pic:spPr>
                </pic:pic>
              </a:graphicData>
            </a:graphic>
            <wp14:sizeRelH relativeFrom="page">
              <wp14:pctWidth>0</wp14:pctWidth>
            </wp14:sizeRelH>
            <wp14:sizeRelV relativeFrom="page">
              <wp14:pctHeight>0</wp14:pctHeight>
            </wp14:sizeRelV>
          </wp:anchor>
        </w:drawing>
      </w:r>
      <w:r w:rsidR="00FD6BA1" w:rsidRPr="003D7FA8">
        <w:rPr>
          <w:rFonts w:asciiTheme="minorHAnsi" w:eastAsia="Times New Roman" w:hAnsiTheme="minorHAnsi" w:cs="Arial"/>
        </w:rPr>
        <w:t>¿Qué signo de puntuación se escribe después de cada conector?</w:t>
      </w:r>
    </w:p>
    <w:p w:rsidR="00FD6BA1" w:rsidRDefault="008A2899" w:rsidP="00FD6BA1">
      <w:pPr>
        <w:spacing w:before="280"/>
        <w:rPr>
          <w:rFonts w:asciiTheme="minorHAnsi" w:eastAsia="Times New Roman" w:hAnsiTheme="minorHAnsi" w:cs="Arial"/>
        </w:rPr>
      </w:pPr>
      <w:r>
        <w:rPr>
          <w:rFonts w:asciiTheme="minorHAnsi" w:eastAsia="Times New Roman" w:hAnsiTheme="minorHAnsi" w:cs="Arial"/>
          <w:b/>
        </w:rPr>
        <w:t>8</w:t>
      </w:r>
      <w:r w:rsidR="00FD6BA1" w:rsidRPr="003D7FA8">
        <w:rPr>
          <w:rFonts w:asciiTheme="minorHAnsi" w:eastAsia="Times New Roman" w:hAnsiTheme="minorHAnsi" w:cs="Arial"/>
          <w:b/>
        </w:rPr>
        <w:t>.</w:t>
      </w:r>
      <w:r w:rsidR="00FD6BA1" w:rsidRPr="003D7FA8">
        <w:rPr>
          <w:rFonts w:asciiTheme="minorHAnsi" w:eastAsia="Times New Roman" w:hAnsiTheme="minorHAnsi" w:cs="Arial"/>
          <w:b/>
          <w:u w:val="single"/>
        </w:rPr>
        <w:t xml:space="preserve"> </w:t>
      </w:r>
      <w:proofErr w:type="spellStart"/>
      <w:r w:rsidR="00FD6BA1" w:rsidRPr="003D7FA8">
        <w:rPr>
          <w:rFonts w:asciiTheme="minorHAnsi" w:eastAsia="Times New Roman" w:hAnsiTheme="minorHAnsi" w:cs="Arial"/>
          <w:b/>
          <w:u w:val="single"/>
        </w:rPr>
        <w:t>Anot</w:t>
      </w:r>
      <w:r w:rsidR="003C57D7">
        <w:rPr>
          <w:rFonts w:asciiTheme="minorHAnsi" w:eastAsia="Times New Roman" w:hAnsiTheme="minorHAnsi" w:cs="Arial"/>
          <w:b/>
          <w:u w:val="single"/>
        </w:rPr>
        <w:t>á</w:t>
      </w:r>
      <w:proofErr w:type="spellEnd"/>
      <w:r w:rsidR="00FD6BA1" w:rsidRPr="003D7FA8">
        <w:rPr>
          <w:rFonts w:asciiTheme="minorHAnsi" w:eastAsia="Times New Roman" w:hAnsiTheme="minorHAnsi" w:cs="Arial"/>
        </w:rPr>
        <w:t xml:space="preserve">  la conclusión. (</w:t>
      </w:r>
      <w:r w:rsidR="00FD6BA1" w:rsidRPr="003D7FA8">
        <w:rPr>
          <w:rFonts w:asciiTheme="minorHAnsi" w:eastAsia="Times New Roman" w:hAnsiTheme="minorHAnsi" w:cs="Arial"/>
          <w:i/>
        </w:rPr>
        <w:t xml:space="preserve">Después de cada conector se coloca </w:t>
      </w:r>
      <w:r w:rsidR="00FD6BA1" w:rsidRPr="003D7FA8">
        <w:rPr>
          <w:rFonts w:asciiTheme="minorHAnsi" w:eastAsia="Times New Roman" w:hAnsiTheme="minorHAnsi" w:cs="Arial"/>
          <w:b/>
          <w:i/>
        </w:rPr>
        <w:t>coma</w:t>
      </w:r>
      <w:r w:rsidR="00FD6BA1" w:rsidRPr="003D7FA8">
        <w:rPr>
          <w:rFonts w:asciiTheme="minorHAnsi" w:eastAsia="Times New Roman" w:hAnsiTheme="minorHAnsi" w:cs="Arial"/>
          <w:b/>
        </w:rPr>
        <w:t>.</w:t>
      </w:r>
      <w:r w:rsidR="00FD6BA1" w:rsidRPr="003D7FA8">
        <w:rPr>
          <w:rFonts w:asciiTheme="minorHAnsi" w:eastAsia="Times New Roman" w:hAnsiTheme="minorHAnsi" w:cs="Arial"/>
        </w:rPr>
        <w:t>)</w:t>
      </w:r>
    </w:p>
    <w:p w:rsidR="008A2899" w:rsidRDefault="008A2899" w:rsidP="008A2899">
      <w:pPr>
        <w:pBdr>
          <w:top w:val="single" w:sz="4" w:space="1" w:color="auto"/>
          <w:left w:val="single" w:sz="4" w:space="4" w:color="auto"/>
          <w:bottom w:val="single" w:sz="4" w:space="1" w:color="auto"/>
          <w:right w:val="single" w:sz="4" w:space="4" w:color="auto"/>
        </w:pBdr>
        <w:spacing w:before="280"/>
        <w:rPr>
          <w:rFonts w:asciiTheme="minorHAnsi" w:eastAsia="Times New Roman" w:hAnsiTheme="minorHAnsi" w:cs="Arial"/>
        </w:rPr>
      </w:pPr>
    </w:p>
    <w:p w:rsidR="008A2899" w:rsidRPr="003D7FA8" w:rsidRDefault="008A2899" w:rsidP="008A2899">
      <w:pPr>
        <w:pBdr>
          <w:top w:val="single" w:sz="4" w:space="1" w:color="auto"/>
          <w:left w:val="single" w:sz="4" w:space="4" w:color="auto"/>
          <w:bottom w:val="single" w:sz="4" w:space="1" w:color="auto"/>
          <w:right w:val="single" w:sz="4" w:space="4" w:color="auto"/>
        </w:pBdr>
        <w:spacing w:before="280"/>
        <w:rPr>
          <w:rFonts w:asciiTheme="minorHAnsi" w:eastAsia="Times New Roman" w:hAnsiTheme="minorHAnsi" w:cs="Arial"/>
        </w:rPr>
      </w:pPr>
    </w:p>
    <w:p w:rsidR="00FD6BA1" w:rsidRPr="003D7FA8" w:rsidRDefault="008A2899" w:rsidP="00FD6BA1">
      <w:pPr>
        <w:spacing w:before="280"/>
        <w:rPr>
          <w:rFonts w:asciiTheme="minorHAnsi" w:eastAsia="Times New Roman" w:hAnsiTheme="minorHAnsi" w:cs="Arial"/>
        </w:rPr>
      </w:pPr>
      <w:r w:rsidRPr="008A2899">
        <w:rPr>
          <w:rFonts w:asciiTheme="minorHAnsi" w:eastAsia="Times New Roman" w:hAnsiTheme="minorHAnsi" w:cs="Arial"/>
          <w:b/>
          <w:u w:val="single"/>
        </w:rPr>
        <w:t>9</w:t>
      </w:r>
      <w:r w:rsidR="00FD6BA1" w:rsidRPr="008A2899">
        <w:rPr>
          <w:rFonts w:asciiTheme="minorHAnsi" w:eastAsia="Times New Roman" w:hAnsiTheme="minorHAnsi" w:cs="Arial"/>
          <w:b/>
          <w:u w:val="single"/>
        </w:rPr>
        <w:t xml:space="preserve">.  </w:t>
      </w:r>
      <w:proofErr w:type="spellStart"/>
      <w:r w:rsidR="00FD6BA1" w:rsidRPr="008A2899">
        <w:rPr>
          <w:rFonts w:asciiTheme="minorHAnsi" w:eastAsia="Times New Roman" w:hAnsiTheme="minorHAnsi" w:cs="Arial"/>
          <w:b/>
          <w:u w:val="single"/>
        </w:rPr>
        <w:t>Volv</w:t>
      </w:r>
      <w:r w:rsidR="003C57D7">
        <w:rPr>
          <w:rFonts w:asciiTheme="minorHAnsi" w:eastAsia="Times New Roman" w:hAnsiTheme="minorHAnsi" w:cs="Arial"/>
          <w:b/>
          <w:u w:val="single"/>
        </w:rPr>
        <w:t>é</w:t>
      </w:r>
      <w:proofErr w:type="spellEnd"/>
      <w:r w:rsidR="003C57D7">
        <w:rPr>
          <w:rFonts w:asciiTheme="minorHAnsi" w:eastAsia="Times New Roman" w:hAnsiTheme="minorHAnsi" w:cs="Arial"/>
          <w:b/>
          <w:u w:val="single"/>
        </w:rPr>
        <w:t xml:space="preserve"> </w:t>
      </w:r>
      <w:r w:rsidR="00FD6BA1" w:rsidRPr="003D7FA8">
        <w:rPr>
          <w:rFonts w:asciiTheme="minorHAnsi" w:eastAsia="Times New Roman" w:hAnsiTheme="minorHAnsi" w:cs="Arial"/>
          <w:b/>
          <w:u w:val="single"/>
        </w:rPr>
        <w:t xml:space="preserve">a leer </w:t>
      </w:r>
      <w:r w:rsidR="00FD6BA1" w:rsidRPr="003D7FA8">
        <w:rPr>
          <w:rFonts w:asciiTheme="minorHAnsi" w:eastAsia="Times New Roman" w:hAnsiTheme="minorHAnsi" w:cs="Arial"/>
        </w:rPr>
        <w:t xml:space="preserve">las recetas que hemos trabajado anteriormente y </w:t>
      </w:r>
      <w:proofErr w:type="spellStart"/>
      <w:r w:rsidR="00FD6BA1" w:rsidRPr="003D7FA8">
        <w:rPr>
          <w:rFonts w:asciiTheme="minorHAnsi" w:eastAsia="Times New Roman" w:hAnsiTheme="minorHAnsi" w:cs="Arial"/>
        </w:rPr>
        <w:t>pint</w:t>
      </w:r>
      <w:r w:rsidR="003C57D7">
        <w:rPr>
          <w:rFonts w:asciiTheme="minorHAnsi" w:eastAsia="Times New Roman" w:hAnsiTheme="minorHAnsi" w:cs="Arial"/>
        </w:rPr>
        <w:t>á</w:t>
      </w:r>
      <w:proofErr w:type="spellEnd"/>
      <w:r w:rsidR="003C57D7">
        <w:rPr>
          <w:rFonts w:asciiTheme="minorHAnsi" w:eastAsia="Times New Roman" w:hAnsiTheme="minorHAnsi" w:cs="Arial"/>
        </w:rPr>
        <w:t xml:space="preserve"> todas las comas que </w:t>
      </w:r>
      <w:proofErr w:type="spellStart"/>
      <w:r w:rsidR="003C57D7">
        <w:rPr>
          <w:rFonts w:asciiTheme="minorHAnsi" w:eastAsia="Times New Roman" w:hAnsiTheme="minorHAnsi" w:cs="Arial"/>
        </w:rPr>
        <w:t>encontrés</w:t>
      </w:r>
      <w:proofErr w:type="spellEnd"/>
      <w:r w:rsidR="003C57D7">
        <w:rPr>
          <w:rFonts w:asciiTheme="minorHAnsi" w:eastAsia="Times New Roman" w:hAnsiTheme="minorHAnsi" w:cs="Arial"/>
        </w:rPr>
        <w:t xml:space="preserve"> (incluso en la que escribiste vos)</w:t>
      </w:r>
    </w:p>
    <w:p w:rsidR="00FD6BA1" w:rsidRDefault="003C57D7" w:rsidP="00FD6BA1">
      <w:pPr>
        <w:spacing w:before="280" w:line="360" w:lineRule="auto"/>
        <w:ind w:left="2136" w:firstLine="696"/>
        <w:rPr>
          <w:rFonts w:asciiTheme="minorHAnsi" w:eastAsia="Times New Roman" w:hAnsiTheme="minorHAnsi" w:cs="Arial"/>
          <w:b/>
          <w:bCs/>
        </w:rPr>
      </w:pPr>
      <w:r>
        <w:rPr>
          <w:rFonts w:asciiTheme="minorHAnsi" w:eastAsia="Times New Roman" w:hAnsiTheme="minorHAnsi" w:cs="Arial"/>
          <w:b/>
          <w:bCs/>
        </w:rPr>
        <w:t>---------------------------------------</w:t>
      </w:r>
    </w:p>
    <w:p w:rsidR="003C57D7" w:rsidRDefault="00513586" w:rsidP="003C57D7">
      <w:pPr>
        <w:spacing w:before="280" w:line="360" w:lineRule="auto"/>
        <w:rPr>
          <w:rFonts w:asciiTheme="minorHAnsi" w:eastAsia="Times New Roman" w:hAnsiTheme="minorHAnsi" w:cs="Arial"/>
          <w:b/>
          <w:bCs/>
        </w:rPr>
      </w:pPr>
      <w:r>
        <w:rPr>
          <w:noProof/>
          <w:highlight w:val="yellow"/>
          <w:lang w:val="es-AR" w:eastAsia="es-AR"/>
        </w:rPr>
        <w:drawing>
          <wp:anchor distT="0" distB="0" distL="114300" distR="114300" simplePos="0" relativeHeight="251665408" behindDoc="1" locked="0" layoutInCell="1" allowOverlap="1">
            <wp:simplePos x="0" y="0"/>
            <wp:positionH relativeFrom="column">
              <wp:posOffset>4585335</wp:posOffset>
            </wp:positionH>
            <wp:positionV relativeFrom="paragraph">
              <wp:posOffset>290830</wp:posOffset>
            </wp:positionV>
            <wp:extent cx="1219835" cy="1612265"/>
            <wp:effectExtent l="0" t="0" r="0" b="6985"/>
            <wp:wrapThrough wrapText="bothSides">
              <wp:wrapPolygon edited="0">
                <wp:start x="0" y="0"/>
                <wp:lineTo x="0" y="21438"/>
                <wp:lineTo x="21251" y="21438"/>
                <wp:lineTo x="21251" y="0"/>
                <wp:lineTo x="0" y="0"/>
              </wp:wrapPolygon>
            </wp:wrapThrough>
            <wp:docPr id="73" name="Imagen 73" descr="mane repos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ne repostera"/>
                    <pic:cNvPicPr>
                      <a:picLocks noChangeAspect="1" noChangeArrowheads="1"/>
                    </pic:cNvPicPr>
                  </pic:nvPicPr>
                  <pic:blipFill>
                    <a:blip r:embed="rId15" cstate="print">
                      <a:extLst>
                        <a:ext uri="{28A0092B-C50C-407E-A947-70E740481C1C}">
                          <a14:useLocalDpi xmlns:a14="http://schemas.microsoft.com/office/drawing/2010/main" val="0"/>
                        </a:ext>
                      </a:extLst>
                    </a:blip>
                    <a:srcRect b="6621"/>
                    <a:stretch>
                      <a:fillRect/>
                    </a:stretch>
                  </pic:blipFill>
                  <pic:spPr bwMode="auto">
                    <a:xfrm>
                      <a:off x="0" y="0"/>
                      <a:ext cx="1219835" cy="1612265"/>
                    </a:xfrm>
                    <a:prstGeom prst="rect">
                      <a:avLst/>
                    </a:prstGeom>
                    <a:noFill/>
                  </pic:spPr>
                </pic:pic>
              </a:graphicData>
            </a:graphic>
            <wp14:sizeRelH relativeFrom="page">
              <wp14:pctWidth>0</wp14:pctWidth>
            </wp14:sizeRelH>
            <wp14:sizeRelV relativeFrom="page">
              <wp14:pctHeight>0</wp14:pctHeight>
            </wp14:sizeRelV>
          </wp:anchor>
        </w:drawing>
      </w:r>
      <w:r w:rsidR="003C57D7" w:rsidRPr="000E6246">
        <w:rPr>
          <w:rFonts w:asciiTheme="minorHAnsi" w:eastAsia="Times New Roman" w:hAnsiTheme="minorHAnsi" w:cs="Arial"/>
          <w:b/>
          <w:bCs/>
          <w:highlight w:val="yellow"/>
        </w:rPr>
        <w:t>Tareas para enviarle por correo a la seño:</w:t>
      </w:r>
    </w:p>
    <w:p w:rsidR="003C57D7" w:rsidRPr="003C57D7" w:rsidRDefault="003C57D7" w:rsidP="003C57D7">
      <w:pPr>
        <w:rPr>
          <w:rFonts w:asciiTheme="minorHAnsi" w:eastAsia="Times New Roman" w:hAnsiTheme="minorHAnsi" w:cs="Arial"/>
          <w:bCs/>
        </w:rPr>
      </w:pPr>
      <w:r w:rsidRPr="003C57D7">
        <w:rPr>
          <w:rFonts w:asciiTheme="minorHAnsi" w:eastAsia="Times New Roman" w:hAnsiTheme="minorHAnsi" w:cs="Arial"/>
          <w:bCs/>
        </w:rPr>
        <w:t>* E</w:t>
      </w:r>
      <w:r>
        <w:rPr>
          <w:rFonts w:asciiTheme="minorHAnsi" w:eastAsia="Times New Roman" w:hAnsiTheme="minorHAnsi" w:cs="Arial"/>
          <w:bCs/>
        </w:rPr>
        <w:t>l</w:t>
      </w:r>
      <w:r w:rsidRPr="003C57D7">
        <w:rPr>
          <w:rFonts w:asciiTheme="minorHAnsi" w:eastAsia="Times New Roman" w:hAnsiTheme="minorHAnsi" w:cs="Arial"/>
          <w:bCs/>
        </w:rPr>
        <w:t xml:space="preserve"> Trabajo Practico N°1</w:t>
      </w:r>
    </w:p>
    <w:p w:rsidR="003C57D7" w:rsidRDefault="003C57D7" w:rsidP="003C57D7">
      <w:pPr>
        <w:rPr>
          <w:rFonts w:asciiTheme="minorHAnsi" w:eastAsia="Times New Roman" w:hAnsiTheme="minorHAnsi" w:cs="Arial"/>
          <w:bCs/>
        </w:rPr>
      </w:pPr>
      <w:r w:rsidRPr="003C57D7">
        <w:rPr>
          <w:rFonts w:asciiTheme="minorHAnsi" w:eastAsia="Times New Roman" w:hAnsiTheme="minorHAnsi" w:cs="Arial"/>
          <w:bCs/>
        </w:rPr>
        <w:t>* La producción escrita de la receta</w:t>
      </w:r>
      <w:r>
        <w:rPr>
          <w:rFonts w:asciiTheme="minorHAnsi" w:eastAsia="Times New Roman" w:hAnsiTheme="minorHAnsi" w:cs="Arial"/>
          <w:bCs/>
        </w:rPr>
        <w:t xml:space="preserve">. </w:t>
      </w:r>
    </w:p>
    <w:p w:rsidR="003C57D7" w:rsidRPr="003C57D7" w:rsidRDefault="003C57D7" w:rsidP="003C57D7">
      <w:pPr>
        <w:rPr>
          <w:rFonts w:asciiTheme="minorHAnsi" w:eastAsia="Times New Roman" w:hAnsiTheme="minorHAnsi" w:cs="Arial"/>
          <w:bCs/>
        </w:rPr>
      </w:pPr>
      <w:r>
        <w:rPr>
          <w:rFonts w:asciiTheme="minorHAnsi" w:eastAsia="Times New Roman" w:hAnsiTheme="minorHAnsi" w:cs="Arial"/>
          <w:bCs/>
        </w:rPr>
        <w:t>* Y si cocinaste… la foto</w:t>
      </w:r>
      <w:proofErr w:type="gramStart"/>
      <w:r>
        <w:rPr>
          <w:rFonts w:asciiTheme="minorHAnsi" w:eastAsia="Times New Roman" w:hAnsiTheme="minorHAnsi" w:cs="Arial"/>
          <w:bCs/>
        </w:rPr>
        <w:t>!</w:t>
      </w:r>
      <w:proofErr w:type="gramEnd"/>
    </w:p>
    <w:p w:rsidR="003C57D7" w:rsidRDefault="00513586" w:rsidP="003C57D7">
      <w:pPr>
        <w:spacing w:line="360" w:lineRule="auto"/>
        <w:rPr>
          <w:rFonts w:asciiTheme="minorHAnsi" w:eastAsia="Times New Roman" w:hAnsiTheme="minorHAnsi" w:cs="Arial"/>
          <w:b/>
          <w:bCs/>
        </w:rPr>
      </w:pPr>
      <w:r>
        <w:rPr>
          <w:rFonts w:asciiTheme="minorHAnsi" w:eastAsia="Times New Roman" w:hAnsiTheme="minorHAnsi" w:cs="Arial"/>
          <w:b/>
          <w:bCs/>
          <w:noProof/>
          <w:lang w:val="es-AR" w:eastAsia="es-AR"/>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116205</wp:posOffset>
                </wp:positionV>
                <wp:extent cx="3886200" cy="771525"/>
                <wp:effectExtent l="5080" t="9525" r="499745" b="9525"/>
                <wp:wrapNone/>
                <wp:docPr id="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86200" cy="771525"/>
                        </a:xfrm>
                        <a:prstGeom prst="wedgeRoundRectCallout">
                          <a:avLst>
                            <a:gd name="adj1" fmla="val 62056"/>
                            <a:gd name="adj2" fmla="val 40287"/>
                            <a:gd name="adj3" fmla="val 16667"/>
                          </a:avLst>
                        </a:prstGeom>
                        <a:solidFill>
                          <a:srgbClr val="FFFFFF"/>
                        </a:solidFill>
                        <a:ln w="9525">
                          <a:solidFill>
                            <a:srgbClr val="000000"/>
                          </a:solidFill>
                          <a:miter lim="800000"/>
                          <a:headEnd/>
                          <a:tailEnd/>
                        </a:ln>
                      </wps:spPr>
                      <wps:txbx>
                        <w:txbxContent>
                          <w:p w:rsidR="005803C4" w:rsidRPr="00C765C4" w:rsidRDefault="005803C4" w:rsidP="003C57D7">
                            <w:pPr>
                              <w:rPr>
                                <w:color w:val="0070C0"/>
                              </w:rPr>
                            </w:pPr>
                            <w:r>
                              <w:t>Seño Mané</w:t>
                            </w:r>
                            <w:proofErr w:type="gramStart"/>
                            <w:r>
                              <w:t xml:space="preserve">:  </w:t>
                            </w:r>
                            <w:r w:rsidRPr="00C765C4">
                              <w:rPr>
                                <w:color w:val="0070C0"/>
                                <w:sz w:val="28"/>
                                <w:szCs w:val="28"/>
                              </w:rPr>
                              <w:t>prof.mifares@gmail.com</w:t>
                            </w:r>
                            <w:proofErr w:type="gramEnd"/>
                          </w:p>
                          <w:p w:rsidR="005803C4" w:rsidRDefault="005803C4" w:rsidP="003C57D7">
                            <w:r>
                              <w:t xml:space="preserve">En el </w:t>
                            </w:r>
                            <w:r w:rsidRPr="004940D3">
                              <w:rPr>
                                <w:b/>
                              </w:rPr>
                              <w:t>asunto</w:t>
                            </w:r>
                            <w:r>
                              <w:t xml:space="preserve"> colocar: </w:t>
                            </w:r>
                            <w:r w:rsidRPr="003C57D7">
                              <w:rPr>
                                <w:b/>
                              </w:rPr>
                              <w:t>3°</w:t>
                            </w:r>
                            <w:r>
                              <w:rPr>
                                <w:b/>
                              </w:rPr>
                              <w:t>B</w:t>
                            </w:r>
                            <w:r w:rsidRPr="00C765C4">
                              <w:rPr>
                                <w:b/>
                              </w:rPr>
                              <w:t xml:space="preserve"> –</w:t>
                            </w:r>
                            <w:r>
                              <w:rPr>
                                <w:b/>
                              </w:rPr>
                              <w:t xml:space="preserve"> LENGUA</w:t>
                            </w:r>
                            <w:r w:rsidRPr="00C765C4">
                              <w:rPr>
                                <w:b/>
                              </w:rPr>
                              <w:t xml:space="preserve"> y tu nombre y apellido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2" o:spid="_x0000_s1035" type="#_x0000_t62" style="position:absolute;margin-left:19.5pt;margin-top:9.15pt;width:306pt;height:60.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" adj="24204,19502">
                <v:textbox>
                  <w:txbxContent>
                    <w:p w:rsidR="005803C4" w:rsidRPr="00C765C4" w:rsidRDefault="005803C4" w:rsidP="003C57D7">
                      <w:pPr>
                        <w:rPr>
                          <w:color w:val="0070C0"/>
                        </w:rPr>
                      </w:pPr>
                      <w:r>
                        <w:t>Seño Mané</w:t>
                      </w:r>
                      <w:proofErr w:type="gramStart"/>
                      <w:r>
                        <w:t xml:space="preserve">:  </w:t>
                      </w:r>
                      <w:r w:rsidRPr="00C765C4">
                        <w:rPr>
                          <w:color w:val="0070C0"/>
                          <w:sz w:val="28"/>
                          <w:szCs w:val="28"/>
                        </w:rPr>
                        <w:t>prof.mifares@gmail.com</w:t>
                      </w:r>
                      <w:proofErr w:type="gramEnd"/>
                    </w:p>
                    <w:p w:rsidR="005803C4" w:rsidRDefault="005803C4" w:rsidP="003C57D7">
                      <w:r>
                        <w:t xml:space="preserve">En el </w:t>
                      </w:r>
                      <w:r w:rsidRPr="004940D3">
                        <w:rPr>
                          <w:b/>
                        </w:rPr>
                        <w:t>asunto</w:t>
                      </w:r>
                      <w:r>
                        <w:t xml:space="preserve"> colocar: </w:t>
                      </w:r>
                      <w:r w:rsidRPr="003C57D7">
                        <w:rPr>
                          <w:b/>
                        </w:rPr>
                        <w:t>3°</w:t>
                      </w:r>
                      <w:r>
                        <w:rPr>
                          <w:b/>
                        </w:rPr>
                        <w:t>B</w:t>
                      </w:r>
                      <w:r w:rsidRPr="00C765C4">
                        <w:rPr>
                          <w:b/>
                        </w:rPr>
                        <w:t xml:space="preserve"> –</w:t>
                      </w:r>
                      <w:r>
                        <w:rPr>
                          <w:b/>
                        </w:rPr>
                        <w:t xml:space="preserve"> LENGUA</w:t>
                      </w:r>
                      <w:r w:rsidRPr="00C765C4">
                        <w:rPr>
                          <w:b/>
                        </w:rPr>
                        <w:t xml:space="preserve"> y tu nombre y apellido</w:t>
                      </w:r>
                    </w:p>
                  </w:txbxContent>
                </v:textbox>
              </v:shape>
            </w:pict>
          </mc:Fallback>
        </mc:AlternateContent>
      </w:r>
    </w:p>
    <w:p w:rsidR="002A6D3B" w:rsidRDefault="002A6D3B" w:rsidP="00FD6BA1">
      <w:pPr>
        <w:spacing w:before="280" w:line="360" w:lineRule="auto"/>
        <w:ind w:left="2136" w:firstLine="696"/>
        <w:rPr>
          <w:rFonts w:asciiTheme="minorHAnsi" w:eastAsia="Times New Roman" w:hAnsiTheme="minorHAnsi" w:cs="Arial"/>
          <w:b/>
          <w:bCs/>
        </w:rPr>
      </w:pPr>
    </w:p>
    <w:p w:rsidR="002A6D3B" w:rsidRPr="002A6D3B" w:rsidRDefault="002A6D3B" w:rsidP="002A6D3B">
      <w:pPr>
        <w:rPr>
          <w:rFonts w:asciiTheme="minorHAnsi" w:eastAsia="Times New Roman" w:hAnsiTheme="minorHAnsi" w:cs="Arial"/>
        </w:rPr>
      </w:pPr>
    </w:p>
    <w:p w:rsidR="005803C4" w:rsidRDefault="005803C4">
      <w:pPr>
        <w:rPr>
          <w:rFonts w:asciiTheme="minorHAnsi" w:eastAsia="Times New Roman" w:hAnsiTheme="minorHAnsi" w:cs="Arial"/>
        </w:rPr>
      </w:pPr>
      <w:r>
        <w:rPr>
          <w:rFonts w:asciiTheme="minorHAnsi" w:eastAsia="Times New Roman" w:hAnsiTheme="minorHAnsi" w:cs="Arial"/>
        </w:rPr>
        <w:br w:type="page"/>
      </w:r>
    </w:p>
    <w:p w:rsidR="003C57D7" w:rsidRDefault="003C57D7" w:rsidP="002A6D3B">
      <w:pPr>
        <w:jc w:val="right"/>
        <w:rPr>
          <w:rFonts w:asciiTheme="minorHAnsi" w:eastAsia="Times New Roman" w:hAnsiTheme="minorHAnsi" w:cs="Arial"/>
        </w:rPr>
      </w:pPr>
    </w:p>
    <w:p w:rsidR="002A6D3B" w:rsidRDefault="002A6D3B" w:rsidP="002A6D3B">
      <w:pPr>
        <w:jc w:val="center"/>
        <w:rPr>
          <w:b/>
          <w:i/>
        </w:rPr>
      </w:pPr>
      <w:r>
        <w:rPr>
          <w:noProof/>
          <w:lang w:val="es-AR" w:eastAsia="es-AR"/>
        </w:rPr>
        <mc:AlternateContent>
          <mc:Choice Requires="wps">
            <w:drawing>
              <wp:anchor distT="0" distB="0" distL="114300" distR="114300" simplePos="0" relativeHeight="251947008" behindDoc="0" locked="0" layoutInCell="1" allowOverlap="1" wp14:anchorId="6D286E46" wp14:editId="431B6193">
                <wp:simplePos x="0" y="0"/>
                <wp:positionH relativeFrom="column">
                  <wp:posOffset>477520</wp:posOffset>
                </wp:positionH>
                <wp:positionV relativeFrom="paragraph">
                  <wp:posOffset>176530</wp:posOffset>
                </wp:positionV>
                <wp:extent cx="4381500" cy="1114425"/>
                <wp:effectExtent l="0" t="0" r="19050" b="28575"/>
                <wp:wrapNone/>
                <wp:docPr id="351" name="351 Cuadro de texto"/>
                <wp:cNvGraphicFramePr/>
                <a:graphic xmlns:a="http://schemas.openxmlformats.org/drawingml/2006/main">
                  <a:graphicData uri="http://schemas.microsoft.com/office/word/2010/wordprocessingShape">
                    <wps:wsp>
                      <wps:cNvSpPr txBox="1"/>
                      <wps:spPr>
                        <a:xfrm>
                          <a:off x="0" y="0"/>
                          <a:ext cx="4381500" cy="1114425"/>
                        </a:xfrm>
                        <a:prstGeom prst="rect">
                          <a:avLst/>
                        </a:prstGeom>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5803C4" w:rsidRDefault="005803C4" w:rsidP="002A6D3B">
                            <w:r>
                              <w:t>HOLA CHICAS Y CHICOS</w:t>
                            </w:r>
                            <w:proofErr w:type="gramStart"/>
                            <w:r>
                              <w:t>!</w:t>
                            </w:r>
                            <w:proofErr w:type="gramEnd"/>
                            <w:r>
                              <w:t xml:space="preserve"> ESPERO QUE  SE ENCUENTREN BIEN. </w:t>
                            </w:r>
                            <w:r>
                              <w:rPr>
                                <w:noProof/>
                                <w:lang w:val="es-AR" w:eastAsia="es-AR"/>
                              </w:rPr>
                              <w:drawing>
                                <wp:inline distT="0" distB="0" distL="0" distR="0" wp14:anchorId="255D6A13" wp14:editId="0BBB320C">
                                  <wp:extent cx="200025" cy="2095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p w:rsidR="005803C4" w:rsidRDefault="005803C4" w:rsidP="002A6D3B">
                            <w:pPr>
                              <w:jc w:val="both"/>
                            </w:pPr>
                            <w:r>
                              <w:t xml:space="preserve">LES DEJO ESTAS TAREAS PARA QUE HAGAN Y SE DEJEN AYUDAR… </w:t>
                            </w:r>
                          </w:p>
                          <w:p w:rsidR="005803C4" w:rsidRDefault="005803C4" w:rsidP="002A6D3B">
                            <w:r>
                              <w:t>UN BESO VIRTUAL  Y PRONTO NOS VEMOS…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6E46" id="351 Cuadro de texto" o:spid="_x0000_s1036" type="#_x0000_t202" style="position:absolute;left:0;text-align:left;margin-left:37.6pt;margin-top:13.9pt;width:345pt;height:87.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" fillcolor="#92cddc [1944]" strokecolor="black [3200]" strokeweight="2pt">
                <v:textbox>
                  <w:txbxContent>
                    <w:p w:rsidR="005803C4" w:rsidRDefault="005803C4" w:rsidP="002A6D3B">
                      <w:r>
                        <w:t>HOLA CHICAS Y CHICOS</w:t>
                      </w:r>
                      <w:proofErr w:type="gramStart"/>
                      <w:r>
                        <w:t>!</w:t>
                      </w:r>
                      <w:proofErr w:type="gramEnd"/>
                      <w:r>
                        <w:t xml:space="preserve"> ESPERO QUE  SE ENCUENTREN BIEN. </w:t>
                      </w:r>
                      <w:r>
                        <w:rPr>
                          <w:noProof/>
                          <w:lang w:val="es-AR" w:eastAsia="es-AR"/>
                        </w:rPr>
                        <w:drawing>
                          <wp:inline distT="0" distB="0" distL="0" distR="0" wp14:anchorId="255D6A13" wp14:editId="0BBB320C">
                            <wp:extent cx="200025" cy="2095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p w:rsidR="005803C4" w:rsidRDefault="005803C4" w:rsidP="002A6D3B">
                      <w:pPr>
                        <w:jc w:val="both"/>
                      </w:pPr>
                      <w:r>
                        <w:t xml:space="preserve">LES DEJO ESTAS TAREAS PARA QUE HAGAN Y SE DEJEN AYUDAR… </w:t>
                      </w:r>
                    </w:p>
                    <w:p w:rsidR="005803C4" w:rsidRDefault="005803C4" w:rsidP="002A6D3B">
                      <w:r>
                        <w:t>UN BESO VIRTUAL  Y PRONTO NOS VEMOS…</w:t>
                      </w:r>
                    </w:p>
                  </w:txbxContent>
                </v:textbox>
              </v:shape>
            </w:pict>
          </mc:Fallback>
        </mc:AlternateContent>
      </w:r>
      <w:r w:rsidRPr="00824892">
        <w:rPr>
          <w:b/>
          <w:i/>
        </w:rPr>
        <w:t>ACTIVIDADES DE REPASO</w:t>
      </w:r>
      <w:r>
        <w:rPr>
          <w:b/>
          <w:i/>
        </w:rPr>
        <w:t xml:space="preserve"> DE MATEMÁTICA</w:t>
      </w:r>
    </w:p>
    <w:p w:rsidR="002A6D3B" w:rsidRDefault="002A6D3B" w:rsidP="002A6D3B">
      <w:pPr>
        <w:jc w:val="center"/>
        <w:rPr>
          <w:b/>
          <w:i/>
        </w:rPr>
      </w:pPr>
    </w:p>
    <w:p w:rsidR="002A6D3B" w:rsidRDefault="002A6D3B" w:rsidP="002A6D3B">
      <w:pPr>
        <w:jc w:val="center"/>
        <w:rPr>
          <w:b/>
          <w:i/>
        </w:rPr>
      </w:pPr>
    </w:p>
    <w:p w:rsidR="002A6D3B" w:rsidRDefault="002A6D3B" w:rsidP="002A6D3B">
      <w:pPr>
        <w:jc w:val="center"/>
        <w:rPr>
          <w:b/>
          <w:i/>
        </w:rPr>
      </w:pPr>
    </w:p>
    <w:p w:rsidR="002A6D3B" w:rsidRDefault="002A6D3B" w:rsidP="002A6D3B">
      <w:pPr>
        <w:jc w:val="center"/>
        <w:rPr>
          <w:b/>
          <w:i/>
        </w:rPr>
      </w:pPr>
    </w:p>
    <w:p w:rsidR="002A6D3B" w:rsidRDefault="002A6D3B" w:rsidP="002A6D3B">
      <w:pPr>
        <w:jc w:val="center"/>
        <w:rPr>
          <w:b/>
          <w:i/>
        </w:rPr>
      </w:pPr>
    </w:p>
    <w:p w:rsidR="002A6D3B" w:rsidRDefault="002A6D3B" w:rsidP="002A6D3B">
      <w:pPr>
        <w:jc w:val="center"/>
        <w:rPr>
          <w:b/>
          <w:i/>
        </w:rPr>
      </w:pPr>
    </w:p>
    <w:p w:rsidR="002A6D3B" w:rsidRDefault="002A6D3B" w:rsidP="002A6D3B">
      <w:pPr>
        <w:jc w:val="center"/>
        <w:rPr>
          <w:b/>
          <w:i/>
        </w:rPr>
      </w:pPr>
    </w:p>
    <w:p w:rsidR="002A6D3B" w:rsidRDefault="002A6D3B" w:rsidP="002A6D3B">
      <w:pPr>
        <w:jc w:val="center"/>
        <w:rPr>
          <w:b/>
          <w:i/>
        </w:rPr>
      </w:pPr>
    </w:p>
    <w:p w:rsidR="002A6D3B" w:rsidRDefault="002A6D3B" w:rsidP="002A6D3B">
      <w:pPr>
        <w:jc w:val="center"/>
        <w:rPr>
          <w:b/>
          <w:i/>
        </w:rPr>
      </w:pPr>
    </w:p>
    <w:p w:rsidR="002A6D3B" w:rsidRPr="002C78A5" w:rsidRDefault="002A6D3B" w:rsidP="002A6D3B">
      <w:pPr>
        <w:jc w:val="center"/>
        <w:rPr>
          <w:b/>
          <w:i/>
          <w:sz w:val="16"/>
          <w:szCs w:val="16"/>
        </w:rPr>
      </w:pPr>
    </w:p>
    <w:p w:rsidR="002A6D3B" w:rsidRPr="00BE6F74" w:rsidRDefault="002A6D3B" w:rsidP="002A6D3B">
      <w:pPr>
        <w:pStyle w:val="Prrafodelista"/>
        <w:numPr>
          <w:ilvl w:val="0"/>
          <w:numId w:val="15"/>
        </w:numPr>
        <w:spacing w:line="360" w:lineRule="auto"/>
        <w:contextualSpacing w:val="0"/>
        <w:jc w:val="both"/>
        <w:rPr>
          <w:rFonts w:asciiTheme="minorHAnsi" w:hAnsiTheme="minorHAnsi" w:cs="Arial"/>
          <w:b/>
          <w:bCs/>
          <w:iCs/>
          <w:u w:val="single"/>
        </w:rPr>
      </w:pPr>
      <w:proofErr w:type="spellStart"/>
      <w:r w:rsidRPr="00362899">
        <w:rPr>
          <w:rFonts w:asciiTheme="minorHAnsi" w:hAnsiTheme="minorHAnsi" w:cs="Arial"/>
          <w:b/>
          <w:bCs/>
          <w:iCs/>
          <w:u w:val="single"/>
        </w:rPr>
        <w:t>Observá</w:t>
      </w:r>
      <w:proofErr w:type="spellEnd"/>
      <w:r w:rsidRPr="00362899">
        <w:rPr>
          <w:rFonts w:asciiTheme="minorHAnsi" w:hAnsiTheme="minorHAnsi" w:cs="Arial"/>
          <w:b/>
          <w:bCs/>
          <w:iCs/>
          <w:u w:val="single"/>
        </w:rPr>
        <w:t xml:space="preserve"> </w:t>
      </w:r>
      <w:r w:rsidRPr="00362899">
        <w:rPr>
          <w:rFonts w:asciiTheme="minorHAnsi" w:hAnsiTheme="minorHAnsi" w:cs="Arial"/>
          <w:bCs/>
          <w:iCs/>
        </w:rPr>
        <w:t>los gráficos y</w:t>
      </w:r>
      <w:r w:rsidRPr="00362899">
        <w:rPr>
          <w:rFonts w:asciiTheme="minorHAnsi" w:hAnsiTheme="minorHAnsi" w:cs="Arial"/>
          <w:b/>
          <w:bCs/>
          <w:iCs/>
          <w:u w:val="single"/>
        </w:rPr>
        <w:t xml:space="preserve"> escribí </w:t>
      </w:r>
      <w:r w:rsidRPr="00362899">
        <w:rPr>
          <w:rFonts w:asciiTheme="minorHAnsi" w:hAnsiTheme="minorHAnsi" w:cs="Arial"/>
          <w:bCs/>
          <w:iCs/>
        </w:rPr>
        <w:t xml:space="preserve">en cifras el número de elementos de estos conjuntos. </w:t>
      </w:r>
    </w:p>
    <w:p w:rsidR="002A6D3B" w:rsidRPr="00A40228" w:rsidRDefault="002A6D3B" w:rsidP="002A6D3B">
      <w:pPr>
        <w:spacing w:after="120"/>
        <w:rPr>
          <w:rFonts w:asciiTheme="minorHAnsi" w:hAnsiTheme="minorHAnsi" w:cs="Arial"/>
        </w:rPr>
      </w:pPr>
      <w:r>
        <w:rPr>
          <w:rFonts w:asciiTheme="minorHAnsi" w:hAnsiTheme="minorHAnsi" w:cs="Arial"/>
          <w:noProof/>
          <w:lang w:val="es-AR" w:eastAsia="es-AR"/>
        </w:rPr>
        <mc:AlternateContent>
          <mc:Choice Requires="wps">
            <w:drawing>
              <wp:anchor distT="0" distB="0" distL="114297" distR="114297" simplePos="0" relativeHeight="251751424" behindDoc="0" locked="0" layoutInCell="1" allowOverlap="1" wp14:anchorId="0C7B1ED8" wp14:editId="6A5B0129">
                <wp:simplePos x="0" y="0"/>
                <wp:positionH relativeFrom="column">
                  <wp:posOffset>3842385</wp:posOffset>
                </wp:positionH>
                <wp:positionV relativeFrom="paragraph">
                  <wp:posOffset>137795</wp:posOffset>
                </wp:positionV>
                <wp:extent cx="0" cy="228600"/>
                <wp:effectExtent l="0" t="0" r="19050" b="19050"/>
                <wp:wrapNone/>
                <wp:docPr id="439"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E8A201" id="_x0000_t32" coordsize="21600,21600" o:spt="32" o:oned="t" path="m,l21600,21600e" filled="f">
                <v:path arrowok="t" fillok="f" o:connecttype="none"/>
                <o:lock v:ext="edit" shapetype="t"/>
              </v:shapetype>
              <v:shape id="Conector recto de flecha 744" o:spid="_x0000_s1026" type="#_x0000_t32" style="position:absolute;margin-left:302.55pt;margin-top:10.85pt;width:0;height:18pt;z-index:251751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50400" behindDoc="0" locked="0" layoutInCell="1" allowOverlap="1" wp14:anchorId="404860AE" wp14:editId="33B1C46F">
                <wp:simplePos x="0" y="0"/>
                <wp:positionH relativeFrom="column">
                  <wp:posOffset>3766185</wp:posOffset>
                </wp:positionH>
                <wp:positionV relativeFrom="paragraph">
                  <wp:posOffset>118745</wp:posOffset>
                </wp:positionV>
                <wp:extent cx="0" cy="228600"/>
                <wp:effectExtent l="0" t="0" r="19050" b="19050"/>
                <wp:wrapNone/>
                <wp:docPr id="438"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3F254" id="Conector recto de flecha 744" o:spid="_x0000_s1026" type="#_x0000_t32" style="position:absolute;margin-left:296.55pt;margin-top:9.35pt;width:0;height:18pt;z-index:251750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EqKgIAAE0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49376" behindDoc="0" locked="0" layoutInCell="1" allowOverlap="1" wp14:anchorId="45C9AC44" wp14:editId="64E293A7">
                <wp:simplePos x="0" y="0"/>
                <wp:positionH relativeFrom="column">
                  <wp:posOffset>3918585</wp:posOffset>
                </wp:positionH>
                <wp:positionV relativeFrom="paragraph">
                  <wp:posOffset>109220</wp:posOffset>
                </wp:positionV>
                <wp:extent cx="0" cy="228600"/>
                <wp:effectExtent l="0" t="0" r="19050" b="19050"/>
                <wp:wrapNone/>
                <wp:docPr id="437"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BA102" id="Conector recto de flecha 744" o:spid="_x0000_s1026" type="#_x0000_t32" style="position:absolute;margin-left:308.55pt;margin-top:8.6pt;width:0;height:18pt;z-index:251749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48352" behindDoc="0" locked="0" layoutInCell="1" allowOverlap="1" wp14:anchorId="63475D89" wp14:editId="43DC31E0">
                <wp:simplePos x="0" y="0"/>
                <wp:positionH relativeFrom="column">
                  <wp:posOffset>3994785</wp:posOffset>
                </wp:positionH>
                <wp:positionV relativeFrom="paragraph">
                  <wp:posOffset>118745</wp:posOffset>
                </wp:positionV>
                <wp:extent cx="0" cy="228600"/>
                <wp:effectExtent l="0" t="0" r="19050" b="19050"/>
                <wp:wrapNone/>
                <wp:docPr id="436"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223BB" id="Conector recto de flecha 744" o:spid="_x0000_s1026" type="#_x0000_t32" style="position:absolute;margin-left:314.55pt;margin-top:9.35pt;width:0;height:18pt;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"/>
            </w:pict>
          </mc:Fallback>
        </mc:AlternateContent>
      </w:r>
      <w:r>
        <w:rPr>
          <w:rFonts w:asciiTheme="minorHAnsi" w:hAnsiTheme="minorHAnsi" w:cs="Arial"/>
          <w:noProof/>
          <w:lang w:val="es-AR" w:eastAsia="es-AR"/>
        </w:rPr>
        <mc:AlternateContent>
          <mc:Choice Requires="wpg">
            <w:drawing>
              <wp:anchor distT="0" distB="0" distL="114300" distR="114300" simplePos="0" relativeHeight="251747328" behindDoc="0" locked="0" layoutInCell="1" allowOverlap="1" wp14:anchorId="717247CC" wp14:editId="48394CC1">
                <wp:simplePos x="0" y="0"/>
                <wp:positionH relativeFrom="column">
                  <wp:posOffset>3366770</wp:posOffset>
                </wp:positionH>
                <wp:positionV relativeFrom="paragraph">
                  <wp:posOffset>13970</wp:posOffset>
                </wp:positionV>
                <wp:extent cx="266700" cy="390525"/>
                <wp:effectExtent l="0" t="0" r="19050" b="9525"/>
                <wp:wrapNone/>
                <wp:docPr id="433"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434"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FCB0EB" id="Grupo 747" o:spid="_x0000_s1026" style="position:absolute;margin-left:265.1pt;margin-top:1.1pt;width:21pt;height:30.75pt;z-index:251747328"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2hMwMAADw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G1MUA&#10;AADcAAAADwAAAGRycy9kb3ducmV2LnhtbESPT2vCQBTE74V+h+UJvdWNjUqJWUUqBT30YNreH9mX&#10;P5h9G7KvMf32XaHgcZiZ3zD5bnKdGmkIrWcDi3kCirj0tuXawNfn+/MrqCDIFjvPZOCXAuy2jw85&#10;ZtZf+UxjIbWKEA4ZGmhE+kzrUDbkMMx9Txy9yg8OJcqh1nbAa4S7Tr8kyVo7bDkuNNjTW0Plpfhx&#10;Bg71vliPOpVVWh2Osrp8f5zShTFPs2m/ASU0yT383z5aA8t0C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AbUxQAAANw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46304" behindDoc="0" locked="0" layoutInCell="1" allowOverlap="1" wp14:anchorId="59425477" wp14:editId="60AF3697">
                <wp:simplePos x="0" y="0"/>
                <wp:positionH relativeFrom="column">
                  <wp:posOffset>3104515</wp:posOffset>
                </wp:positionH>
                <wp:positionV relativeFrom="paragraph">
                  <wp:posOffset>13970</wp:posOffset>
                </wp:positionV>
                <wp:extent cx="266700" cy="390525"/>
                <wp:effectExtent l="0" t="0" r="19050" b="9525"/>
                <wp:wrapNone/>
                <wp:docPr id="430"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431"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70299" id="Grupo 747" o:spid="_x0000_s1026" style="position:absolute;margin-left:244.45pt;margin-top:1.1pt;width:21pt;height:30.75pt;z-index:25174630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A3MgMAADw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TMQA&#10;AADcAAAADwAAAGRycy9kb3ducmV2LnhtbESPQWvCQBSE74X+h+UVvNVNTBWJriJKwR56aNT7I/tM&#10;gtm3Ifsa47/vFgo9DjPzDbPejq5VA/Wh8WwgnSagiEtvG64MnE/vr0tQQZAttp7JwIMCbDfPT2vM&#10;rb/zFw2FVCpCOORooBbpcq1DWZPDMPUdcfSuvncoUfaVtj3eI9y1epYkC+2w4bhQY0f7mspb8e0M&#10;HKpdsRh0JvPsejjK/Hb5/MhS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pUz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QFsYAAADcAAAADwAAAGRycy9kb3ducmV2LnhtbESPT2sCMRTE74V+h/CEXopm1SplNcq2&#10;INSCB//dXzfPTXDzst1EXb99Uyj0OMzMb5j5snO1uFIbrGcFw0EGgrj02nKl4LBf9V9BhIissfZM&#10;Cu4UYLl4fJhjrv2Nt3TdxUokCIccFZgYm1zKUBpyGAa+IU7eybcOY5JtJXWLtwR3tRxl2VQ6tJwW&#10;DDb0bqg87y5OwWY9fCu+jF1/br/tZrIq6kv1fFTqqdcVMxCRuvgf/mt/aAU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00BbGAAAA3AAAAA8AAAAAAAAA&#10;AAAAAAAAoQIAAGRycy9kb3ducmV2LnhtbFBLBQYAAAAABAAEAPkAAACUAwAAAAA=&#10;"/>
              </v:group>
            </w:pict>
          </mc:Fallback>
        </mc:AlternateContent>
      </w:r>
      <w:r>
        <w:rPr>
          <w:noProof/>
          <w:lang w:val="es-AR" w:eastAsia="es-AR"/>
        </w:rPr>
        <mc:AlternateContent>
          <mc:Choice Requires="wpg">
            <w:drawing>
              <wp:anchor distT="0" distB="0" distL="114300" distR="114300" simplePos="0" relativeHeight="251695104" behindDoc="0" locked="0" layoutInCell="1" allowOverlap="1" wp14:anchorId="3CCE2522" wp14:editId="4B7360DE">
                <wp:simplePos x="0" y="0"/>
                <wp:positionH relativeFrom="column">
                  <wp:posOffset>2827020</wp:posOffset>
                </wp:positionH>
                <wp:positionV relativeFrom="paragraph">
                  <wp:posOffset>13970</wp:posOffset>
                </wp:positionV>
                <wp:extent cx="266700" cy="390525"/>
                <wp:effectExtent l="0" t="0" r="19050" b="9525"/>
                <wp:wrapNone/>
                <wp:docPr id="756"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757"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8"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AD124A" id="Grupo 756" o:spid="_x0000_s1026" style="position:absolute;margin-left:222.6pt;margin-top:1.1pt;width:21pt;height:30.75pt;z-index:25169510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KfMw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cf8QA&#10;AADcAAAADwAAAGRycy9kb3ducmV2LnhtbESPQWvCQBSE74X+h+UJvdWNDVGJriKVgh56MK33R/aZ&#10;BLNvQ/Y1pv++KxQ8DjPzDbPejq5VA/Wh8WxgNk1AEZfeNlwZ+P76eF2CCoJssfVMBn4pwHbz/LTG&#10;3Pobn2gopFIRwiFHA7VIl2sdypochqnviKN38b1DibKvtO3xFuGu1W9JMtcOG44LNXb0XlN5LX6c&#10;gX21K+aDTiVLL/uDZNfz5zGdGfMyGXcrUEKjPML/7YM1sMg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HH/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jIMMAAADcAAAADwAAAGRycy9kb3ducmV2LnhtbERPy2oCMRTdF/oP4QrdFM1Y8MHUKFNB&#10;qIILH93fTm4nwcnNOIk6/XuzEFweznu26FwtrtQG61nBcJCBIC69tlwpOB5W/SmIEJE11p5JwT8F&#10;WMxfX2aYa3/jHV33sRIphEOOCkyMTS5lKA05DAPfECfuz7cOY4JtJXWLtxTuavmRZWPp0HJqMNjQ&#10;0lB52l+cgu16+FX8Grve7M52O1oV9aV6/1HqrdcVnyAidfEpfri/tYLJKK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mYyDDAAAA3AAAAA8AAAAAAAAAAAAA&#10;AAAAoQIAAGRycy9kb3ducmV2LnhtbFBLBQYAAAAABAAEAPkAAACR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696128" behindDoc="0" locked="0" layoutInCell="1" allowOverlap="1" wp14:anchorId="2458047C" wp14:editId="5FB0C8BC">
                <wp:simplePos x="0" y="0"/>
                <wp:positionH relativeFrom="column">
                  <wp:posOffset>2540635</wp:posOffset>
                </wp:positionH>
                <wp:positionV relativeFrom="paragraph">
                  <wp:posOffset>23495</wp:posOffset>
                </wp:positionV>
                <wp:extent cx="266700" cy="390525"/>
                <wp:effectExtent l="0" t="0" r="19050" b="9525"/>
                <wp:wrapNone/>
                <wp:docPr id="753" name="Grupo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754"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5"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002363" id="Grupo 753" o:spid="_x0000_s1026" style="position:absolute;margin-left:200.05pt;margin-top:1.85pt;width:21pt;height:30.75pt;z-index:251696128"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gkNAMAADw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CCMUA&#10;AADcAAAADwAAAGRycy9kb3ducmV2LnhtbESPQWvCQBSE74X+h+UVeqsbG6OSuopUCnrooaneH9ln&#10;Esy+DdnXmP77riD0OMzMN8xqM7pWDdSHxrOB6SQBRVx623Bl4Pj98bIEFQTZYuuZDPxSgM368WGF&#10;ufVX/qKhkEpFCIccDdQiXa51KGtyGCa+I47e2fcOJcq+0rbHa4S7Vr8myVw7bDgu1NjRe03lpfhx&#10;BnbVtpgPOpUsPe/2kl1On4d0aszz07h9AyU0yn/43t5bA4ts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oIIxQAAANw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vsYAAADcAAAADwAAAGRycy9kb3ducmV2LnhtbESPT2sCMRTE70K/Q3iFXkSzFrbKapRt&#10;QagFD/67Pzevm9DNy3YTdfvtm0LB4zAzv2EWq9414kpdsJ4VTMYZCOLKa8u1guNhPZqBCBFZY+OZ&#10;FPxQgNXyYbDAQvsb7+i6j7VIEA4FKjAxtoWUoTLkMIx9S5y8T985jEl2tdQd3hLcNfI5y16kQ8tp&#10;wWBLb4aqr/3FKdhuJq/l2djNx+7bbvN12Vzq4Umpp8e+nIOI1Md7+L/9rhVM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L7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697152" behindDoc="0" locked="0" layoutInCell="1" allowOverlap="1" wp14:anchorId="1C11BD46" wp14:editId="6F96EC43">
                <wp:simplePos x="0" y="0"/>
                <wp:positionH relativeFrom="column">
                  <wp:posOffset>2261870</wp:posOffset>
                </wp:positionH>
                <wp:positionV relativeFrom="paragraph">
                  <wp:posOffset>23495</wp:posOffset>
                </wp:positionV>
                <wp:extent cx="266700" cy="390525"/>
                <wp:effectExtent l="0" t="0" r="19050" b="9525"/>
                <wp:wrapNone/>
                <wp:docPr id="750" name="Grupo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751"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2"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9F1D54" id="Grupo 750" o:spid="_x0000_s1026" style="position:absolute;margin-left:178.1pt;margin-top:1.85pt;width:21pt;height:30.75pt;z-index:25169715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80MQMAADw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hkMQA&#10;AADcAAAADwAAAGRycy9kb3ducmV2LnhtbESPQWvCQBSE74X+h+UJ3uomDdESXUUqgj300Gjvj+wz&#10;CWbfhuxrTP99t1DocZiZb5jNbnKdGmkIrWcD6SIBRVx523Jt4HI+Pr2ACoJssfNMBr4pwG77+LDB&#10;wvo7f9BYSq0ihEOBBhqRvtA6VA05DAvfE0fv6geHEuVQazvgPcJdp5+TZKkdthwXGuzptaHqVn45&#10;A4d6Xy5HnUmeXQ8nyW+f729Zasx8Nu3XoIQm+Q//tU/WwCp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VIZD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5Uy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8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VMr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698176" behindDoc="0" locked="0" layoutInCell="1" allowOverlap="1" wp14:anchorId="0BF2AB46" wp14:editId="77A14350">
                <wp:simplePos x="0" y="0"/>
                <wp:positionH relativeFrom="column">
                  <wp:posOffset>1995170</wp:posOffset>
                </wp:positionH>
                <wp:positionV relativeFrom="paragraph">
                  <wp:posOffset>23495</wp:posOffset>
                </wp:positionV>
                <wp:extent cx="266700" cy="390525"/>
                <wp:effectExtent l="0" t="0" r="19050" b="9525"/>
                <wp:wrapNone/>
                <wp:docPr id="747"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748"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9"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07E263" id="Grupo 747" o:spid="_x0000_s1026" style="position:absolute;margin-left:157.1pt;margin-top:1.85pt;width:21pt;height:30.75pt;z-index:25169817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GMgMAADw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0MEA&#10;AADcAAAADwAAAGRycy9kb3ducmV2LnhtbERPTWvCQBC9F/oflil4qxubaiW6ilQEPXgwbe9DdkyC&#10;2dmQHWP8992D4PHxvpfrwTWqpy7Ung1Mxgko4sLbmksDvz+79zmoIMgWG89k4E4B1qvXlyVm1t/4&#10;RH0upYohHDI0UIm0mdahqMhhGPuWOHJn3zmUCLtS2w5vMdw1+iNJZtphzbGhwpa+Kyou+dUZ2Jab&#10;fNbrVKbpebuX6eXveEgnxozehs0ClNAgT/HDvbcGvj7j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HtDBAAAA3AAAAA8AAAAAAAAAAAAAAAAAmAIAAGRycy9kb3du&#10;cmV2LnhtbFBLBQYAAAAABAAEAPUAAACG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QZscAAADcAAAADwAAAGRycy9kb3ducmV2LnhtbESPT2sCMRTE74V+h/AKXopmFW3t1ihb&#10;QagFD/7p/XXzugndvGw3Ubff3ghCj8PM/IaZLTpXixO1wXpWMBxkIIhLry1XCg77VX8KIkRkjbVn&#10;UvBHARbz+7sZ5tqfeUunXaxEgnDIUYGJscmlDKUhh2HgG+LkffvWYUyyraRu8ZzgrpajLHuSDi2n&#10;BYMNLQ2VP7ujU7BZD9+KL2PXH9tfu5msivpYPX4q1XvoilcQkbr4H76137WC5/E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1BmxwAAANwAAAAPAAAAAAAA&#10;AAAAAAAAAKECAABkcnMvZG93bnJldi54bWxQSwUGAAAAAAQABAD5AAAAlQ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45280" behindDoc="0" locked="0" layoutInCell="1" allowOverlap="1" wp14:anchorId="00A05EAF" wp14:editId="235D148D">
                <wp:simplePos x="0" y="0"/>
                <wp:positionH relativeFrom="column">
                  <wp:posOffset>1728470</wp:posOffset>
                </wp:positionH>
                <wp:positionV relativeFrom="paragraph">
                  <wp:posOffset>23495</wp:posOffset>
                </wp:positionV>
                <wp:extent cx="266700" cy="390525"/>
                <wp:effectExtent l="0" t="0" r="19050" b="9525"/>
                <wp:wrapNone/>
                <wp:docPr id="427"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428"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92906B" id="Grupo 747" o:spid="_x0000_s1026" style="position:absolute;margin-left:136.1pt;margin-top:1.85pt;width:21pt;height:30.75pt;z-index:25174528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aDMEA&#10;AADcAAAADwAAAGRycy9kb3ducmV2LnhtbERPTWvCQBC9F/wPywi91Y2mSkmzilQK9tBDY3sfsmMS&#10;kp0N2WmM/949CB4f7zvfTa5TIw2h8WxguUhAEZfeNlwZ+D19vryBCoJssfNMBq4UYLedPeWYWX/h&#10;HxoLqVQM4ZChgVqkz7QOZU0Ow8L3xJE7+8GhRDhU2g54ieGu06sk2WiHDceGGnv6qKlsi39n4FDt&#10;i82oU1mn58NR1u3f91e6NOZ5Pu3fQQlN8hDf3Udr4HUV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MmgzBAAAA3AAAAA8AAAAAAAAAAAAAAAAAmAIAAGRycy9kb3du&#10;cmV2LnhtbFBLBQYAAAAABAAEAPUAAACG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UusYAAADcAAAADwAAAGRycy9kb3ducmV2LnhtbESPT2sCMRTE74V+h/CEXopmFSt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J1Lr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44256" behindDoc="0" locked="0" layoutInCell="1" allowOverlap="1" wp14:anchorId="44EA28CF" wp14:editId="662C6C65">
                <wp:simplePos x="0" y="0"/>
                <wp:positionH relativeFrom="column">
                  <wp:posOffset>1319530</wp:posOffset>
                </wp:positionH>
                <wp:positionV relativeFrom="paragraph">
                  <wp:posOffset>23495</wp:posOffset>
                </wp:positionV>
                <wp:extent cx="266700" cy="390525"/>
                <wp:effectExtent l="0" t="0" r="19050" b="9525"/>
                <wp:wrapNone/>
                <wp:docPr id="423"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424"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3018D1" id="Grupo 739" o:spid="_x0000_s1026" style="position:absolute;margin-left:103.9pt;margin-top:1.85pt;width:21pt;height:30.75pt;z-index:251744256"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QCcQA&#10;AADcAAAADwAAAGRycy9kb3ducmV2LnhtbESPQWvCQBSE74L/YXlCb7rRqEh0FakU7KGHxvb+yD6T&#10;YPZtyL7G+O/dQqHHYWa+YXaHwTWqpy7Ung3MZwko4sLbmksDX5e36QZUEGSLjWcy8KAAh/14tMPM&#10;+jt/Up9LqSKEQ4YGKpE20zoUFTkMM98SR+/qO4cSZVdq2+E9wl2jF0my1g5rjgsVtvRaUXHLf5yB&#10;U3nM171OZZVeT2dZ3b4/3tO5MS+T4bgFJTTIf/ivfbYGlo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kAn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ev8YAAADcAAAADwAAAGRycy9kb3ducmV2LnhtbESPT2sCMRTE70K/Q3gFL1Kzi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3r/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43232" behindDoc="0" locked="0" layoutInCell="1" allowOverlap="1" wp14:anchorId="51474318" wp14:editId="35E5D8D8">
                <wp:simplePos x="0" y="0"/>
                <wp:positionH relativeFrom="column">
                  <wp:posOffset>1033780</wp:posOffset>
                </wp:positionH>
                <wp:positionV relativeFrom="paragraph">
                  <wp:posOffset>23495</wp:posOffset>
                </wp:positionV>
                <wp:extent cx="266700" cy="390525"/>
                <wp:effectExtent l="0" t="0" r="19050" b="9525"/>
                <wp:wrapNone/>
                <wp:docPr id="418"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420"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A4230E" id="Grupo 739" o:spid="_x0000_s1026" style="position:absolute;margin-left:81.4pt;margin-top:1.85pt;width:21pt;height:30.75pt;z-index:251743232"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WCsEA&#10;AADcAAAADwAAAGRycy9kb3ducmV2LnhtbERPTWvCQBC9F/wPywi91Y2mSkmzilQK9tBDY3sfsmMS&#10;kp0N2WmM/949CB4f7zvfTa5TIw2h8WxguUhAEZfeNlwZ+D19vryBCoJssfNMBq4UYLedPeWYWX/h&#10;HxoLqVQM4ZChgVqkz7QOZU0Ow8L3xJE7+8GhRDhU2g54ieGu06sk2WiHDceGGnv6qKlsi39n4FDt&#10;i82oU1mn58NR1u3f91e6NOZ5Pu3fQQlN8hDf3Udr4HUV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6lgrBAAAA3AAAAA8AAAAAAAAAAAAAAAAAmAIAAGRycy9kb3du&#10;cmV2LnhtbFBLBQYAAAAABAAEAPUAAACG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03296" behindDoc="0" locked="0" layoutInCell="1" allowOverlap="1" wp14:anchorId="4DBCAA3D" wp14:editId="59DBC2D8">
                <wp:simplePos x="0" y="0"/>
                <wp:positionH relativeFrom="column">
                  <wp:posOffset>771525</wp:posOffset>
                </wp:positionH>
                <wp:positionV relativeFrom="paragraph">
                  <wp:posOffset>13970</wp:posOffset>
                </wp:positionV>
                <wp:extent cx="266700" cy="390525"/>
                <wp:effectExtent l="0" t="0" r="19050" b="9525"/>
                <wp:wrapNone/>
                <wp:docPr id="739"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740"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1"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34D48" id="Grupo 739" o:spid="_x0000_s1026" style="position:absolute;margin-left:60.75pt;margin-top:1.1pt;width:21pt;height:30.75pt;z-index:251703296"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S1sEA&#10;AADcAAAADwAAAGRycy9kb3ducmV2LnhtbERPTWvCQBC9F/oflil4qxubaiW6ilQEPXgwbe9DdkyC&#10;2dmQHWP8992D4PHxvpfrwTWqpy7Ung1Mxgko4sLbmksDvz+79zmoIMgWG89k4E4B1qvXlyVm1t/4&#10;RH0upYohHDI0UIm0mdahqMhhGPuWOHJn3zmUCLtS2w5vMdw1+iNJZtphzbGhwpa+Kyou+dUZ2Jab&#10;fNbrVKbpebuX6eXveEgnxozehs0ClNAgT/HDvbcGvj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EtbBAAAA3AAAAA8AAAAAAAAAAAAAAAAAmAIAAGRycy9kb3du&#10;cmV2LnhtbFBLBQYAAAAABAAEAPUAAACG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cYMYAAADcAAAADwAAAGRycy9kb3ducmV2LnhtbESPT2sCMRTE74V+h/AKvRTNrrR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FXGD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CF8YAAADcAAAADwAAAGRycy9kb3ducmV2LnhtbESPT2sCMRTE74V+h/CEXopmFat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Xwhf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04320" behindDoc="0" locked="0" layoutInCell="1" allowOverlap="1" wp14:anchorId="5ECECCC2" wp14:editId="3E9204B8">
                <wp:simplePos x="0" y="0"/>
                <wp:positionH relativeFrom="column">
                  <wp:posOffset>504190</wp:posOffset>
                </wp:positionH>
                <wp:positionV relativeFrom="paragraph">
                  <wp:posOffset>13970</wp:posOffset>
                </wp:positionV>
                <wp:extent cx="266700" cy="390525"/>
                <wp:effectExtent l="0" t="0" r="19050" b="9525"/>
                <wp:wrapNone/>
                <wp:docPr id="735" name="Grupo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736" name="Oval 69"/>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7" name="AutoShape 70"/>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AutoShape 71"/>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16897A" id="Grupo 735" o:spid="_x0000_s1026" style="position:absolute;margin-left:39.7pt;margin-top:1.1pt;width:21pt;height:30.75pt;z-index:251704320"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">
                <v:oval id="Oval 69"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cRMQA&#10;AADcAAAADwAAAGRycy9kb3ducmV2LnhtbESPQWvCQBSE7wX/w/KE3pqNDaYluoooBXvowdjeH9ln&#10;Esy+DdnXmP77bqHgcZiZb5j1dnKdGmkIrWcDiyQFRVx523Jt4PP89vQKKgiyxc4zGfihANvN7GGN&#10;hfU3PtFYSq0ihEOBBhqRvtA6VA05DInviaN38YNDiXKotR3wFuGu089pmmuHLceFBnvaN1Rdy29n&#10;4FDvynzUmSyzy+Eoy+vXx3u2MOZxPu1WoIQmuYf/20dr4CXL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XETEAAAA3AAAAA8AAAAAAAAAAAAAAAAAmAIAAGRycy9k&#10;b3ducmV2LnhtbFBLBQYAAAAABAAEAPUAAACJAwAAAAA=&#10;"/>
                <v:shape id="AutoShape 70"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S8sYAAADcAAAADwAAAGRycy9kb3ducmV2LnhtbESPQWsCMRSE74L/ITyhF6lZW6x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EvLGAAAA3AAAAA8AAAAAAAAA&#10;AAAAAAAAoQIAAGRycy9kb3ducmV2LnhtbFBLBQYAAAAABAAEAPkAAACUAwAAAAA=&#10;"/>
                <v:shape id="AutoShape 71"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GgMMAAADcAAAADwAAAGRycy9kb3ducmV2LnhtbERPy2oCMRTdF/oP4RbcFM2otJbRKKMg&#10;aMGFj+6vk9tJ6ORmnEQd/75ZFLo8nPds0bla3KgN1rOC4SADQVx6bblScDqu+x8gQkTWWHsmBQ8K&#10;sJg/P80w1/7Oe7odYiVSCIccFZgYm1zKUBpyGAa+IU7ct28dxgTbSuoW7ync1XKUZe/SoeXUYLCh&#10;laHy53B1Cnbb4bI4G7v93F/s7m1d1Nfq9Uup3ktXTEFE6uK/+M+90Q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5hoDDAAAA3AAAAA8AAAAAAAAAAAAA&#10;AAAAoQIAAGRycy9kb3ducmV2LnhtbFBLBQYAAAAABAAEAPkAAACR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05344" behindDoc="0" locked="0" layoutInCell="1" allowOverlap="1" wp14:anchorId="02CBE34F" wp14:editId="62DC06B8">
                <wp:simplePos x="0" y="0"/>
                <wp:positionH relativeFrom="column">
                  <wp:posOffset>231140</wp:posOffset>
                </wp:positionH>
                <wp:positionV relativeFrom="paragraph">
                  <wp:posOffset>23495</wp:posOffset>
                </wp:positionV>
                <wp:extent cx="266700" cy="390525"/>
                <wp:effectExtent l="0" t="0" r="19050" b="9525"/>
                <wp:wrapNone/>
                <wp:docPr id="731" name="Grupo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732" name="Oval 61"/>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3" name="AutoShape 62"/>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AutoShape 63"/>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5F3743" id="Grupo 731" o:spid="_x0000_s1026" style="position:absolute;margin-left:18.2pt;margin-top:1.85pt;width:21pt;height:30.75pt;z-index:25170534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">
                <v:oval id="Oval 61"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aR8QA&#10;AADcAAAADwAAAGRycy9kb3ducmV2LnhtbESPT2vCQBTE70K/w/IKvelGg3+IriKVgh56MLb3R/aZ&#10;BLNvQ/Y1pt++KxQ8DjPzG2azG1yjeupC7dnAdJKAIi68rbk08HX5GK9ABUG22HgmA78UYLd9GW0w&#10;s/7OZ+pzKVWEcMjQQCXSZlqHoiKHYeJb4uhdfedQouxKbTu8R7hr9CxJFtphzXGhwpbeKypu+Y8z&#10;cCj3+aLXqczT6+Eo89v35ymdGvP2OuzXoIQGeYb/20drYJn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WkfEAAAA3AAAAA8AAAAAAAAAAAAAAAAAmAIAAGRycy9k&#10;b3ducmV2LnhtbFBLBQYAAAAABAAEAPUAAACJAwAAAAA=&#10;"/>
                <v:shape id="AutoShape 62"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0U8cYAAADcAAAADwAAAGRycy9kb3ducmV2LnhtbESPQWsCMRSE7wX/Q3iCl1KzKtqyNcoq&#10;CFXwoLb3183rJrh5WTdRt/++KRR6HGbmG2a+7FwtbtQG61nBaJiBIC69tlwpeD9tnl5AhIissfZM&#10;Cr4pwHLRe5hjrv2dD3Q7xkokCIccFZgYm1zKUBpyGIa+IU7el28dxiTbSuoW7wnuajnOspl0aDkt&#10;GGxobag8H69OwX47WhWfxm53h4vdTzdFfa0eP5Qa9LviFUSkLv6H/9pvWsHz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FPHGAAAA3AAAAA8AAAAAAAAA&#10;AAAAAAAAoQIAAGRycy9kb3ducmV2LnhtbFBLBQYAAAAABAAEAPkAAACUAwAAAAA=&#10;"/>
                <v:shape id="AutoShape 63"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MhccAAADcAAAADwAAAGRycy9kb3ducmV2LnhtbESPW2sCMRSE3wv9D+EUfCma9dJatkbZ&#10;CkIt+OCl76eb003o5mS7ibr990YQ+jjMzDfMbNG5WpyoDdazguEgA0Fcem25UnDYr/ovIEJE1lh7&#10;JgV/FGAxv7+bYa79mbd02sVKJAiHHBWYGJtcylAachgGviFO3rdvHcYk20rqFs8J7mo5yrJn6dBy&#10;WjDY0NJQ+bM7OgWb9fCt+DJ2/bH9tZunVVEfq8dPpXoPXfEKIlIX/8O39rtWMB1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IyFxwAAANwAAAAPAAAAAAAA&#10;AAAAAAAAAKECAABkcnMvZG93bnJldi54bWxQSwUGAAAAAAQABAD5AAAAlQMAAAAA&#10;"/>
              </v:group>
            </w:pict>
          </mc:Fallback>
        </mc:AlternateContent>
      </w:r>
      <w:r>
        <w:rPr>
          <w:rFonts w:asciiTheme="minorHAnsi" w:hAnsiTheme="minorHAnsi" w:cs="Arial"/>
          <w:b/>
          <w:noProof/>
          <w:u w:val="single"/>
          <w:lang w:val="es-AR" w:eastAsia="es-AR"/>
        </w:rPr>
        <mc:AlternateContent>
          <mc:Choice Requires="wpg">
            <w:drawing>
              <wp:anchor distT="0" distB="0" distL="114300" distR="114300" simplePos="0" relativeHeight="251706368" behindDoc="0" locked="0" layoutInCell="1" allowOverlap="1" wp14:anchorId="2DFAA374" wp14:editId="035D651F">
                <wp:simplePos x="0" y="0"/>
                <wp:positionH relativeFrom="column">
                  <wp:posOffset>-138430</wp:posOffset>
                </wp:positionH>
                <wp:positionV relativeFrom="paragraph">
                  <wp:posOffset>23495</wp:posOffset>
                </wp:positionV>
                <wp:extent cx="266700" cy="390525"/>
                <wp:effectExtent l="0" t="0" r="19050" b="9525"/>
                <wp:wrapNone/>
                <wp:docPr id="766" name="Grupo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767"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87C1A0" id="Grupo 766" o:spid="_x0000_s1026" style="position:absolute;margin-left:-10.9pt;margin-top:1.85pt;width:21pt;height:30.75pt;z-index:251706368"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WwsQA&#10;AADcAAAADwAAAGRycy9kb3ducmV2LnhtbESPQWvCQBSE70L/w/IKvenGBmNJXUUqBXvwYNreH9ln&#10;Esy+DdnXGP+9WxA8DjPzDbPajK5VA/Wh8WxgPktAEZfeNlwZ+Pn+nL6BCoJssfVMBq4UYLN+mqww&#10;t/7CRxoKqVSEcMjRQC3S5VqHsiaHYeY74uidfO9QouwrbXu8RLhr9WuSZNphw3Ghxo4+airPxZ8z&#10;sKu2RTboVBbpabeXxfn38JXOjXl5HrfvoIRGeYTv7b01sMy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1sLEAAAA3AAAAA8AAAAAAAAAAAAAAAAAmAIAAGRycy9k&#10;b3ducmV2LnhtbFBLBQYAAAAABAAEAPUAAACJAw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pncIAAADcAAAADwAAAGRycy9kb3ducmV2LnhtbERPy2oCMRTdC/2HcIVuRDMWamU0ylQQ&#10;asGFr/11cp0EJzfjJOr075tFocvDec+XnavFg9pgPSsYjzIQxKXXlisFx8N6OAURIrLG2jMp+KEA&#10;y8VLb4659k/e0WMfK5FCOOSowMTY5FKG0pDDMPINceIuvnUYE2wrqVt8pnBXy7csm0iHllODwYZW&#10;hsrr/u4UbDfjz+Js7OZ7d7Pb93VR36vBSanXflfMQETq4r/4z/2lFXxM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qpncIAAADcAAAADwAAAAAAAAAAAAAA&#10;AAChAgAAZHJzL2Rvd25yZXYueG1sUEsFBgAAAAAEAAQA+QAAAJADA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MBsYAAADcAAAADwAAAGRycy9kb3ducmV2LnhtbESPQWsCMRSE7wX/Q3iCl1KzCtV2a5RV&#10;EKrgQW3vr5vXTXDzsm6ibv+9KRR6HGbmG2a26FwtrtQG61nBaJiBIC69tlwp+Diun15AhIissfZM&#10;Cn4owGLee5hhrv2N93Q9xEokCIccFZgYm1zKUBpyGIa+IU7et28dxiTbSuoWbwnuajnOsol0aDkt&#10;GGxoZag8HS5OwW4zWhZfxm62+7PdPa+L+lI9fio16HfFG4hIXfwP/7XftYLp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GDAbGAAAA3AAAAA8AAAAAAAAA&#10;AAAAAAAAoQIAAGRycy9kb3ducmV2LnhtbFBLBQYAAAAABAAEAPkAAACUAw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zRsIAAADcAAAADwAAAGRycy9kb3ducmV2LnhtbERPTWsCMRC9C/6HMEIvolkL1bI1yrYg&#10;VMGDWu/TzbgJbibbTdTtvzcHwePjfc+XnavFldpgPSuYjDMQxKXXlisFP4fV6B1EiMgaa8+k4J8C&#10;LBf93hxz7W+8o+s+ViKFcMhRgYmxyaUMpSGHYewb4sSdfOswJthWUrd4S+Gulq9ZNpUOLacGgw19&#10;GSrP+4tTsF1PPotfY9eb3Z/dvq2K+lINj0q9DLriA0SkLj7FD/e3VjC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UzRsIAAADcAAAADwAAAAAAAAAAAAAA&#10;AAChAgAAZHJzL2Rvd25yZXYueG1sUEsFBgAAAAAEAAQA+QAAAJADAAAAAA==&#10;"/>
              </v:group>
            </w:pict>
          </mc:Fallback>
        </mc:AlternateContent>
      </w:r>
      <w:r>
        <w:rPr>
          <w:rFonts w:asciiTheme="minorHAnsi" w:hAnsiTheme="minorHAnsi" w:cs="Arial"/>
          <w:noProof/>
          <w:lang w:val="es-AR" w:eastAsia="es-AR"/>
        </w:rPr>
        <mc:AlternateContent>
          <mc:Choice Requires="wps">
            <w:drawing>
              <wp:anchor distT="0" distB="0" distL="114297" distR="114297" simplePos="0" relativeHeight="251701248" behindDoc="0" locked="0" layoutInCell="1" allowOverlap="1" wp14:anchorId="30FD10C8" wp14:editId="77799D2C">
                <wp:simplePos x="0" y="0"/>
                <wp:positionH relativeFrom="column">
                  <wp:posOffset>4080510</wp:posOffset>
                </wp:positionH>
                <wp:positionV relativeFrom="paragraph">
                  <wp:posOffset>109220</wp:posOffset>
                </wp:positionV>
                <wp:extent cx="0" cy="228600"/>
                <wp:effectExtent l="0" t="0" r="19050" b="19050"/>
                <wp:wrapNone/>
                <wp:docPr id="744"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48775" id="Conector recto de flecha 744" o:spid="_x0000_s1026" type="#_x0000_t32" style="position:absolute;margin-left:321.3pt;margin-top:8.6pt;width:0;height:18pt;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00224" behindDoc="0" locked="0" layoutInCell="1" allowOverlap="1" wp14:anchorId="0F8F9CFE" wp14:editId="1386876E">
                <wp:simplePos x="0" y="0"/>
                <wp:positionH relativeFrom="column">
                  <wp:posOffset>4185285</wp:posOffset>
                </wp:positionH>
                <wp:positionV relativeFrom="paragraph">
                  <wp:posOffset>109220</wp:posOffset>
                </wp:positionV>
                <wp:extent cx="0" cy="228600"/>
                <wp:effectExtent l="0" t="0" r="19050" b="19050"/>
                <wp:wrapNone/>
                <wp:docPr id="745"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BC5F6" id="Conector recto de flecha 745" o:spid="_x0000_s1026" type="#_x0000_t32" style="position:absolute;margin-left:329.55pt;margin-top:8.6pt;width:0;height:18pt;z-index:251700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699200" behindDoc="0" locked="0" layoutInCell="1" allowOverlap="1" wp14:anchorId="2B06418E" wp14:editId="2A0DC013">
                <wp:simplePos x="0" y="0"/>
                <wp:positionH relativeFrom="column">
                  <wp:posOffset>4261485</wp:posOffset>
                </wp:positionH>
                <wp:positionV relativeFrom="paragraph">
                  <wp:posOffset>109220</wp:posOffset>
                </wp:positionV>
                <wp:extent cx="0" cy="228600"/>
                <wp:effectExtent l="0" t="0" r="19050" b="19050"/>
                <wp:wrapNone/>
                <wp:docPr id="746"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7804E" id="Conector recto de flecha 746" o:spid="_x0000_s1026" type="#_x0000_t32" style="position:absolute;margin-left:335.55pt;margin-top:8.6pt;width:0;height:18pt;z-index:251699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"/>
            </w:pict>
          </mc:Fallback>
        </mc:AlternateContent>
      </w:r>
      <w:r>
        <w:rPr>
          <w:noProof/>
          <w:lang w:val="es-AR" w:eastAsia="es-AR"/>
        </w:rPr>
        <mc:AlternateContent>
          <mc:Choice Requires="wps">
            <w:drawing>
              <wp:anchor distT="0" distB="0" distL="114297" distR="114297" simplePos="0" relativeHeight="251694080" behindDoc="0" locked="0" layoutInCell="1" allowOverlap="1" wp14:anchorId="6C8E6A6C" wp14:editId="2E95A30D">
                <wp:simplePos x="0" y="0"/>
                <wp:positionH relativeFrom="column">
                  <wp:posOffset>4338955</wp:posOffset>
                </wp:positionH>
                <wp:positionV relativeFrom="paragraph">
                  <wp:posOffset>109220</wp:posOffset>
                </wp:positionV>
                <wp:extent cx="0" cy="228600"/>
                <wp:effectExtent l="0" t="0" r="19050" b="19050"/>
                <wp:wrapNone/>
                <wp:docPr id="759"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CEE0B" id="Conector recto de flecha 759" o:spid="_x0000_s1026" type="#_x0000_t32" style="position:absolute;margin-left:341.65pt;margin-top:8.6pt;width:0;height:18pt;z-index:251694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02272" behindDoc="0" locked="0" layoutInCell="1" allowOverlap="1" wp14:anchorId="3D9D0044" wp14:editId="4B2002AD">
                <wp:simplePos x="0" y="0"/>
                <wp:positionH relativeFrom="column">
                  <wp:posOffset>4413885</wp:posOffset>
                </wp:positionH>
                <wp:positionV relativeFrom="paragraph">
                  <wp:posOffset>99695</wp:posOffset>
                </wp:positionV>
                <wp:extent cx="0" cy="228600"/>
                <wp:effectExtent l="0" t="0" r="19050" b="19050"/>
                <wp:wrapNone/>
                <wp:docPr id="743"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18C36" id="Conector recto de flecha 743" o:spid="_x0000_s1026" type="#_x0000_t32" style="position:absolute;margin-left:347.55pt;margin-top:7.85pt;width:0;height:18pt;z-index:251702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"/>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707392" behindDoc="0" locked="0" layoutInCell="1" allowOverlap="1" wp14:anchorId="261375C0" wp14:editId="5399047D">
                <wp:simplePos x="0" y="0"/>
                <wp:positionH relativeFrom="column">
                  <wp:posOffset>-400050</wp:posOffset>
                </wp:positionH>
                <wp:positionV relativeFrom="paragraph">
                  <wp:posOffset>23495</wp:posOffset>
                </wp:positionV>
                <wp:extent cx="266700" cy="390525"/>
                <wp:effectExtent l="0" t="0" r="19050" b="9525"/>
                <wp:wrapNone/>
                <wp:docPr id="771"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772"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E34E2B" id="Grupo 771" o:spid="_x0000_s1026" style="position:absolute;margin-left:-31.5pt;margin-top:1.85pt;width:21pt;height:30.75pt;z-index:251707392"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jh8QA&#10;AADcAAAADwAAAGRycy9kb3ducmV2LnhtbESPT2vCQBTE74LfYXlCb7rR4B+iq0ilYA89NLb3R/aZ&#10;BLNvQ/Y1xm/vFgo9DjPzG2Z3GFyjeupC7dnAfJaAIi68rbk08HV5m25ABUG22HgmAw8KcNiPRzvM&#10;rL/zJ/W5lCpCOGRooBJpM61DUZHDMPMtcfSuvnMoUXalth3eI9w1epEkK+2w5rhQYUuvFRW3/McZ&#10;OJXHfNXrVJbp9XSW5e374z2dG/MyGY5bUEKD/If/2mdrYL1ewO+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44fEAAAA3AAAAA8AAAAAAAAAAAAAAAAAmAIAAGRycy9k&#10;b3ducmV2LnhtbFBLBQYAAAAABAAEAPUAAACJAw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tMcYAAADcAAAADwAAAGRycy9kb3ducmV2LnhtbESPQWsCMRSE74L/ITyhF6lZW6xlNcpa&#10;EKrgQdven5vXTejmZd1E3f77piB4HGbmG2a+7FwtLtQG61nBeJSBIC69tlwp+PxYP76CCBFZY+2Z&#10;FPxSgOWi35tjrv2V93Q5xEokCIccFZgYm1zKUBpyGEa+IU7et28dxiTbSuoWrwnuavmUZS/SoeW0&#10;YLChN0Plz+HsFOw241VxNHaz3Z/sbrIu6nM1/FLqYdAVMxCRungP39rvWsF0+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3rTHGAAAA3AAAAA8AAAAAAAAA&#10;AAAAAAAAoQIAAGRycy9kb3ducmV2LnhtbFBLBQYAAAAABAAEAPkAAACUAw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1RcYAAADcAAAADwAAAGRycy9kb3ducmV2LnhtbESPQWsCMRSE74L/ITyhF6lZS61lNcpa&#10;EKrgQdven5vXTejmZd1E3f77piB4HGbmG2a+7FwtLtQG61nBeJSBIC69tlwp+PxYP76CCBFZY+2Z&#10;FPxSgOWi35tjrv2V93Q5xEokCIccFZgYm1zKUBpyGEa+IU7et28dxiTbSuoWrwnuavmUZS/SoeW0&#10;YLChN0Plz+HsFOw241VxNHaz3Z/sbrIu6nM1/FLqYdAVMxCRungP39rvWsF0+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eNUXGAAAA3AAAAA8AAAAAAAAA&#10;AAAAAAAAoQIAAGRycy9kb3ducmV2LnhtbFBLBQYAAAAABAAEAPkAAACUAw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Q3sYAAADcAAAADwAAAGRycy9kb3ducmV2LnhtbESPT2sCMRTE74LfIbxCL1KzFtSyNcoq&#10;CFXw4J/eXzevm9DNy7qJuv32Rij0OMzMb5jZonO1uFIbrGcFo2EGgrj02nKl4HRcv7yBCBFZY+2Z&#10;FPxSgMW835thrv2N93Q9xEokCIccFZgYm1zKUBpyGIa+IU7et28dxiTbSuoWbwnuavmaZRPp0HJa&#10;MNjQylD5c7g4BbvNaFl8GbvZ7s92N14X9aUafCr1/NQV7yAidfE//Nf+0Aqm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SkN7GAAAA3AAAAA8AAAAAAAAA&#10;AAAAAAAAoQIAAGRycy9kb3ducmV2LnhtbFBLBQYAAAAABAAEAPkAAACUAwAAAAA=&#10;"/>
              </v:group>
            </w:pict>
          </mc:Fallback>
        </mc:AlternateContent>
      </w:r>
    </w:p>
    <w:p w:rsidR="002A6D3B" w:rsidRDefault="002A6D3B" w:rsidP="002A6D3B">
      <w:pPr>
        <w:tabs>
          <w:tab w:val="left" w:pos="7655"/>
        </w:tabs>
        <w:spacing w:after="120"/>
        <w:ind w:left="7797" w:right="-567" w:hanging="284"/>
        <w:rPr>
          <w:rFonts w:asciiTheme="minorHAnsi" w:hAnsiTheme="minorHAnsi" w:cs="Arial"/>
        </w:rPr>
      </w:pPr>
      <w:r>
        <w:rPr>
          <w:rFonts w:asciiTheme="minorHAnsi" w:hAnsiTheme="minorHAnsi" w:cs="Arial"/>
        </w:rPr>
        <w:t xml:space="preserve">   …….………………..</w:t>
      </w:r>
    </w:p>
    <w:p w:rsidR="002A6D3B" w:rsidRPr="001571C3" w:rsidRDefault="002A6D3B" w:rsidP="002A6D3B">
      <w:pPr>
        <w:pStyle w:val="Prrafodelista"/>
        <w:spacing w:line="360" w:lineRule="auto"/>
        <w:jc w:val="both"/>
        <w:rPr>
          <w:rFonts w:asciiTheme="minorHAnsi" w:hAnsiTheme="minorHAnsi" w:cs="Arial"/>
          <w:b/>
          <w:bCs/>
          <w:iCs/>
          <w:sz w:val="16"/>
          <w:szCs w:val="16"/>
          <w:u w:val="single"/>
        </w:rPr>
      </w:pPr>
    </w:p>
    <w:p w:rsidR="002A6D3B" w:rsidRPr="00A40228" w:rsidRDefault="002A6D3B" w:rsidP="002A6D3B">
      <w:pPr>
        <w:spacing w:after="120"/>
        <w:rPr>
          <w:rFonts w:asciiTheme="minorHAnsi" w:hAnsiTheme="minorHAnsi" w:cs="Arial"/>
        </w:rPr>
      </w:pPr>
      <w:r>
        <w:rPr>
          <w:rFonts w:asciiTheme="minorHAnsi" w:hAnsiTheme="minorHAnsi" w:cs="Arial"/>
          <w:noProof/>
          <w:lang w:val="es-AR" w:eastAsia="es-AR"/>
        </w:rPr>
        <mc:AlternateContent>
          <mc:Choice Requires="wps">
            <w:drawing>
              <wp:anchor distT="0" distB="0" distL="114297" distR="114297" simplePos="0" relativeHeight="251710464" behindDoc="0" locked="0" layoutInCell="1" allowOverlap="1" wp14:anchorId="304E2307" wp14:editId="40A2816F">
                <wp:simplePos x="0" y="0"/>
                <wp:positionH relativeFrom="column">
                  <wp:posOffset>3404235</wp:posOffset>
                </wp:positionH>
                <wp:positionV relativeFrom="paragraph">
                  <wp:posOffset>80645</wp:posOffset>
                </wp:positionV>
                <wp:extent cx="0" cy="228600"/>
                <wp:effectExtent l="0" t="0" r="19050" b="19050"/>
                <wp:wrapNone/>
                <wp:docPr id="707"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914D7" id="Conector recto de flecha 745" o:spid="_x0000_s1026" type="#_x0000_t32" style="position:absolute;margin-left:268.05pt;margin-top:6.35pt;width:0;height:18pt;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11488" behindDoc="0" locked="0" layoutInCell="1" allowOverlap="1" wp14:anchorId="354C5A83" wp14:editId="4D392F9A">
                <wp:simplePos x="0" y="0"/>
                <wp:positionH relativeFrom="column">
                  <wp:posOffset>3299460</wp:posOffset>
                </wp:positionH>
                <wp:positionV relativeFrom="paragraph">
                  <wp:posOffset>80645</wp:posOffset>
                </wp:positionV>
                <wp:extent cx="0" cy="228600"/>
                <wp:effectExtent l="0" t="0" r="19050" b="19050"/>
                <wp:wrapNone/>
                <wp:docPr id="708"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3FD48" id="Conector recto de flecha 744" o:spid="_x0000_s1026" type="#_x0000_t32" style="position:absolute;margin-left:259.8pt;margin-top:6.35pt;width:0;height:18pt;z-index:2517114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12512" behindDoc="0" locked="0" layoutInCell="1" allowOverlap="1" wp14:anchorId="25E402E2" wp14:editId="374F6D12">
                <wp:simplePos x="0" y="0"/>
                <wp:positionH relativeFrom="column">
                  <wp:posOffset>3218180</wp:posOffset>
                </wp:positionH>
                <wp:positionV relativeFrom="paragraph">
                  <wp:posOffset>80645</wp:posOffset>
                </wp:positionV>
                <wp:extent cx="0" cy="228600"/>
                <wp:effectExtent l="0" t="0" r="19050" b="19050"/>
                <wp:wrapNone/>
                <wp:docPr id="709"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A5146" id="Conector recto de flecha 743" o:spid="_x0000_s1026" type="#_x0000_t32" style="position:absolute;margin-left:253.4pt;margin-top:6.35pt;width:0;height:18pt;z-index:2517125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09440" behindDoc="0" locked="0" layoutInCell="1" allowOverlap="1" wp14:anchorId="7D1824A0" wp14:editId="22420D35">
                <wp:simplePos x="0" y="0"/>
                <wp:positionH relativeFrom="column">
                  <wp:posOffset>3118485</wp:posOffset>
                </wp:positionH>
                <wp:positionV relativeFrom="paragraph">
                  <wp:posOffset>90170</wp:posOffset>
                </wp:positionV>
                <wp:extent cx="0" cy="228600"/>
                <wp:effectExtent l="0" t="0" r="19050" b="19050"/>
                <wp:wrapNone/>
                <wp:docPr id="706"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D89FE" id="Conector recto de flecha 746" o:spid="_x0000_s1026" type="#_x0000_t32" style="position:absolute;margin-left:245.55pt;margin-top:7.1pt;width:0;height:18pt;z-index:251709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"/>
            </w:pict>
          </mc:Fallback>
        </mc:AlternateContent>
      </w:r>
      <w:r>
        <w:rPr>
          <w:noProof/>
          <w:lang w:val="es-AR" w:eastAsia="es-AR"/>
        </w:rPr>
        <mc:AlternateContent>
          <mc:Choice Requires="wps">
            <w:drawing>
              <wp:anchor distT="0" distB="0" distL="114297" distR="114297" simplePos="0" relativeHeight="251708416" behindDoc="0" locked="0" layoutInCell="1" allowOverlap="1" wp14:anchorId="5B016020" wp14:editId="5ED19C77">
                <wp:simplePos x="0" y="0"/>
                <wp:positionH relativeFrom="column">
                  <wp:posOffset>3034030</wp:posOffset>
                </wp:positionH>
                <wp:positionV relativeFrom="paragraph">
                  <wp:posOffset>80645</wp:posOffset>
                </wp:positionV>
                <wp:extent cx="0" cy="228600"/>
                <wp:effectExtent l="0" t="0" r="19050" b="19050"/>
                <wp:wrapNone/>
                <wp:docPr id="48"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45CC2" id="Conector recto de flecha 759" o:spid="_x0000_s1026" type="#_x0000_t32" style="position:absolute;margin-left:238.9pt;margin-top:6.35pt;width:0;height:18pt;z-index:251708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0RKQIAAEw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"/>
            </w:pict>
          </mc:Fallback>
        </mc:AlternateContent>
      </w:r>
      <w:r>
        <w:rPr>
          <w:rFonts w:asciiTheme="minorHAnsi" w:hAnsiTheme="minorHAnsi" w:cs="Arial"/>
          <w:noProof/>
          <w:lang w:val="es-AR" w:eastAsia="es-AR"/>
        </w:rPr>
        <mc:AlternateContent>
          <mc:Choice Requires="wpg">
            <w:drawing>
              <wp:anchor distT="0" distB="0" distL="114300" distR="114300" simplePos="0" relativeHeight="251757568" behindDoc="0" locked="0" layoutInCell="1" allowOverlap="1" wp14:anchorId="2A6C7033" wp14:editId="1D192EBE">
                <wp:simplePos x="0" y="0"/>
                <wp:positionH relativeFrom="column">
                  <wp:posOffset>2628900</wp:posOffset>
                </wp:positionH>
                <wp:positionV relativeFrom="paragraph">
                  <wp:posOffset>33020</wp:posOffset>
                </wp:positionV>
                <wp:extent cx="266700" cy="390525"/>
                <wp:effectExtent l="0" t="0" r="19050" b="9525"/>
                <wp:wrapNone/>
                <wp:docPr id="812"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813"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4"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7BCC2" id="Grupo 739" o:spid="_x0000_s1026" style="position:absolute;margin-left:207pt;margin-top:2.6pt;width:21pt;height:30.75pt;z-index:25175756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36sQA&#10;AADcAAAADwAAAGRycy9kb3ducmV2LnhtbESPwWrDMBBE74X+g9hCb43smoTgRg6hoZAeeojT3hdr&#10;YxtbK2NtHefvo0Ihx2Fm3jCb7ex6NdEYWs8G0kUCirjytuXawPfp42UNKgiyxd4zGbhSgG3x+LDB&#10;3PoLH2kqpVYRwiFHA43IkGsdqoYchoUfiKN39qNDiXKstR3xEuGu169JstIOW44LDQ703lDVlb/O&#10;wL7elatJZ7LMzvuDLLufr88sNeb5ad69gRKa5R7+bx+sgXWa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N+r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Es8YAAADcAAAADwAAAGRycy9kb3ducmV2LnhtbESPQWsCMRSE74X+h/AKXopmV2yR1Sjb&#10;gqAFD1q9PzfPTejmZbuJuv33TaHgcZiZb5j5sneNuFIXrGcF+SgDQVx5bblWcPhcDacgQkTW2Hgm&#10;BT8UYLl4fJhjof2Nd3Tdx1okCIcCFZgY20LKUBlyGEa+JU7e2XcOY5JdLXWHtwR3jRxn2at0aDkt&#10;GGzp3VD1tb84BdtN/laejN187L7t9mVVNpf6+ajU4KkvZyAi9fEe/m+v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1RLP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hKMUAAADcAAAADwAAAGRycy9kb3ducmV2LnhtbESPQWsCMRSE74X+h/AKvRTNbkGR1Sjb&#10;glAFD9p6f26em+DmZbuJuv77piB4HGbmG2a26F0jLtQF61lBPsxAEFdeW64V/HwvBxMQISJrbDyT&#10;ghsFWMyfn2ZYaH/lLV12sRYJwqFABSbGtpAyVIYchqFviZN39J3DmGRXS93hNcFdI9+zbCwdWk4L&#10;Blv6NFSddmenYLPKP8qDsav19tduRsuyOddve6VeX/pyCiJSHx/he/tLK5jkI/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nhKM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56544" behindDoc="0" locked="0" layoutInCell="1" allowOverlap="1" wp14:anchorId="6A22FD2C" wp14:editId="5B576C21">
                <wp:simplePos x="0" y="0"/>
                <wp:positionH relativeFrom="column">
                  <wp:posOffset>2371725</wp:posOffset>
                </wp:positionH>
                <wp:positionV relativeFrom="paragraph">
                  <wp:posOffset>23495</wp:posOffset>
                </wp:positionV>
                <wp:extent cx="266700" cy="390525"/>
                <wp:effectExtent l="0" t="0" r="19050" b="9525"/>
                <wp:wrapNone/>
                <wp:docPr id="808"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809"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0"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D3ECC7" id="Grupo 739" o:spid="_x0000_s1026" style="position:absolute;margin-left:186.75pt;margin-top:1.85pt;width:21pt;height:30.75pt;z-index:25175654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W3cQA&#10;AADcAAAADwAAAGRycy9kb3ducmV2LnhtbESPQWvCQBSE70L/w/KE3nSjQbHRVaRSsIceGu39kX0m&#10;wezbkH3G+O/dQqHHYWa+YTa7wTWqpy7Ung3Mpgko4sLbmksD59PHZAUqCLLFxjMZeFCA3fZltMHM&#10;+jt/U59LqSKEQ4YGKpE20zoUFTkMU98SR+/iO4cSZVdq2+E9wl2j50my1A5rjgsVtvReUXHNb87A&#10;odzny16nskgvh6Msrj9fn+nMmNfxsF+DEhrkP/zXPloDq+QNfs/EI6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lt3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5CsMIAAADcAAAADwAAAGRycy9kb3ducmV2LnhtbERPy2oCMRTdF/yHcAU3pWamoMjUKGNB&#10;qIILX/vbye0kOLmZTqKOf98sCi4P5z1f9q4RN+qC9awgH2cgiCuvLdcKTsf12wxEiMgaG8+k4EEB&#10;lovByxwL7e+8p9sh1iKFcChQgYmxLaQMlSGHYexb4sT9+M5hTLCrpe7wnsJdI9+zbCodWk4NBlv6&#10;NFRdDlenYLfJV+W3sZvt/tfuJuuyudavZ6VGw778ABGpj0/xv/tLK5jl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5CsMIAAADcAAAADwAAAAAAAAAAAAAA&#10;AAChAgAAZHJzL2Rvd25yZXYueG1sUEsFBgAAAAAEAAQA+QAAAJADA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nK8UAAADcAAAADwAAAGRycy9kb3ducmV2LnhtbESPQWsCMRSE7wX/Q3hCL0WzW1Bka5RV&#10;EKrgQdven5vXTXDzsm6ibv99UxB6HGbmG2a+7F0jbtQF61lBPs5AEFdeW64VfH5sRjMQISJrbDyT&#10;gh8KsFwMnuZYaH/nA92OsRYJwqFABSbGtpAyVIYchrFviZP37TuHMcmulrrDe4K7Rr5m2VQ6tJwW&#10;DLa0NlSdj1enYL/NV+XJ2O3ucLH7yaZsrvXLl1LPw758AxGpj//hR/tdK5jlO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nK8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55520" behindDoc="0" locked="0" layoutInCell="1" allowOverlap="1" wp14:anchorId="43DC2473" wp14:editId="6F6F3048">
                <wp:simplePos x="0" y="0"/>
                <wp:positionH relativeFrom="column">
                  <wp:posOffset>2114550</wp:posOffset>
                </wp:positionH>
                <wp:positionV relativeFrom="paragraph">
                  <wp:posOffset>23495</wp:posOffset>
                </wp:positionV>
                <wp:extent cx="266700" cy="390525"/>
                <wp:effectExtent l="0" t="0" r="19050" b="9525"/>
                <wp:wrapNone/>
                <wp:docPr id="804"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805"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6"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561C82" id="Grupo 739" o:spid="_x0000_s1026" style="position:absolute;margin-left:166.5pt;margin-top:1.85pt;width:21pt;height:30.75pt;z-index:251755520"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c2MMA&#10;AADcAAAADwAAAGRycy9kb3ducmV2LnhtbESPQWvCQBSE74X+h+UVeqsbDRFJXUUqBT30YGzvj+wz&#10;CWbfhuwzxn/vCgWPw8x8wyzXo2vVQH1oPBuYThJQxKW3DVcGfo/fHwtQQZAttp7JwI0CrFevL0vM&#10;rb/ygYZCKhUhHHI0UIt0udahrMlhmPiOOHon3zuUKPtK2x6vEe5aPUuSuXbYcFyosaOvmspzcXEG&#10;ttWmmA86lSw9bXeSnf9+9unUmPe3cfMJSmiUZ/i/vbMGFkkGjzPx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mc2MMAAADcAAAADwAAAAAAAAAAAAAAAACYAgAAZHJzL2Rv&#10;d25yZXYueG1sUEsFBgAAAAAEAAQA9QAAAIg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pgsUAAADcAAAADwAAAGRycy9kb3ducmV2LnhtbESPT2sCMRTE74V+h/AKvRTNWlBkNcpa&#10;EGrBg//uz83rJnTzsm6ibr+9EQSPw8z8hpnOO1eLC7XBelYw6GcgiEuvLVcK9rtlbwwiRGSNtWdS&#10;8E8B5rPXlynm2l95Q5dtrESCcMhRgYmxyaUMpSGHoe8b4uT9+tZhTLKtpG7xmuCulp9ZNpIOLacF&#10;gw19GSr/tmenYL0aLIqjsaufzcmuh8uiPlcfB6Xe37piAiJSF5/hR/tbKxhn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pgsUAAADcAAAADwAAAAAAAAAA&#10;AAAAAAChAgAAZHJzL2Rvd25yZXYueG1sUEsFBgAAAAAEAAQA+QAAAJMDA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MGcYAAADcAAAADwAAAGRycy9kb3ducmV2LnhtbESPQWsCMRSE7wX/Q3iFXkrNWmgrq1FW&#10;QaiCB7f1/tw8N6Gbl3UTdfvvG6HgcZiZb5jpvHeNuFAXrGcFo2EGgrjy2nKt4Ptr9TIGESKyxsYz&#10;KfilAPPZ4GGKufZX3tGljLVIEA45KjAxtrmUoTLkMAx9S5y8o+8cxiS7WuoOrwnuGvmaZe/SoeW0&#10;YLClpaHqpzw7Bdv1aFEcjF1vdie7fVsVzbl+3iv19NgXExCR+ngP/7c/tYJx9gG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Bn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54496" behindDoc="0" locked="0" layoutInCell="1" allowOverlap="1" wp14:anchorId="179C3890" wp14:editId="5F32B045">
                <wp:simplePos x="0" y="0"/>
                <wp:positionH relativeFrom="column">
                  <wp:posOffset>1857375</wp:posOffset>
                </wp:positionH>
                <wp:positionV relativeFrom="paragraph">
                  <wp:posOffset>23495</wp:posOffset>
                </wp:positionV>
                <wp:extent cx="266700" cy="390525"/>
                <wp:effectExtent l="0" t="0" r="19050" b="9525"/>
                <wp:wrapNone/>
                <wp:docPr id="800"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801"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2"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23DB21" id="Grupo 739" o:spid="_x0000_s1026" style="position:absolute;margin-left:146.25pt;margin-top:1.85pt;width:21pt;height:30.75pt;z-index:251754496"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a28MA&#10;AADcAAAADwAAAGRycy9kb3ducmV2LnhtbESPQWvCQBSE74L/YXlCb7pJgyLRVUQp6KGHxvb+yD6T&#10;YPZtyL7G9N93hUKPw8x8w2z3o2vVQH1oPBtIFwko4tLbhisDn9e3+RpUEGSLrWcy8EMB9rvpZIu5&#10;9Q/+oKGQSkUIhxwN1CJdrnUoa3IYFr4jjt7N9w4lyr7StsdHhLtWvybJSjtsOC7U2NGxpvJefDsD&#10;p+pQrAadyTK7nc6yvH+9X7LUmJfZeNiAEhrlP/zXPlsD6ySF55l4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a28MAAADcAAAADwAAAAAAAAAAAAAAAACYAgAAZHJzL2Rv&#10;d25yZXYueG1sUEsFBgAAAAAEAAQA9QAAAIg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vgcUAAADcAAAADwAAAGRycy9kb3ducmV2LnhtbESPT2sCMRTE7wW/Q3hCL0WzCi2yGmUt&#10;CLXgwX/35+Z1E7p5WTdRt9/eCAWPw8z8hpktOleLK7XBelYwGmYgiEuvLVcKDvvVYAIiRGSNtWdS&#10;8EcBFvPeywxz7W+8pesuViJBOOSowMTY5FKG0pDDMPQNcfJ+fOswJtlWUrd4S3BXy3GWfUiHltOC&#10;wYY+DZW/u4tTsFmPlsXJ2PX39mw376uivlRvR6Ve+10xBRGpi8/wf/tLK5hkY3ic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vgcUAAADcAAAADwAAAAAAAAAA&#10;AAAAAAChAgAAZHJzL2Rvd25yZXYueG1sUEsFBgAAAAAEAAQA+QAAAJMDA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KGsYAAADcAAAADwAAAGRycy9kb3ducmV2LnhtbESPQWsCMRSE7wX/Q3iFXkrN2tI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FShr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53472" behindDoc="0" locked="0" layoutInCell="1" allowOverlap="1" wp14:anchorId="36A13D9B" wp14:editId="62C5246B">
                <wp:simplePos x="0" y="0"/>
                <wp:positionH relativeFrom="column">
                  <wp:posOffset>1585595</wp:posOffset>
                </wp:positionH>
                <wp:positionV relativeFrom="paragraph">
                  <wp:posOffset>23495</wp:posOffset>
                </wp:positionV>
                <wp:extent cx="266700" cy="390525"/>
                <wp:effectExtent l="0" t="0" r="19050" b="9525"/>
                <wp:wrapNone/>
                <wp:docPr id="444"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445"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88095F" id="Grupo 739" o:spid="_x0000_s1026" style="position:absolute;margin-left:124.85pt;margin-top:1.85pt;width:21pt;height:30.75pt;z-index:251753472"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QMsQA&#10;AADcAAAADwAAAGRycy9kb3ducmV2LnhtbESPQWvCQBSE70L/w/IKvenGxkhJXUUqBXvwYNreH9ln&#10;Esy+DdnXGP+9WxA8DjPzDbPajK5VA/Wh8WxgPktAEZfeNlwZ+Pn+nL6BCoJssfVMBq4UYLN+mqww&#10;t/7CRxoKqVSEcMjRQC3S5VqHsiaHYeY74uidfO9QouwrbXu8RLhr9WuSLLXDhuNCjR191FSeiz9n&#10;YFdti+WgU8nS024v2fn38JXOjXl5HrfvoIRGeYTv7b01sFhk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0DL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aMYAAADcAAAADwAAAGRycy9kb3ducmV2LnhtbESPT2sCMRTE74LfIbxCL1KzFpW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pWj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A88YAAADcAAAADwAAAGRycy9kb3ducmV2LnhtbESPQWsCMRSE7wX/Q3iCl1Kzi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FAPP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52448" behindDoc="0" locked="0" layoutInCell="1" allowOverlap="1" wp14:anchorId="40131728" wp14:editId="376C1DCB">
                <wp:simplePos x="0" y="0"/>
                <wp:positionH relativeFrom="column">
                  <wp:posOffset>1323975</wp:posOffset>
                </wp:positionH>
                <wp:positionV relativeFrom="paragraph">
                  <wp:posOffset>13970</wp:posOffset>
                </wp:positionV>
                <wp:extent cx="266700" cy="390525"/>
                <wp:effectExtent l="0" t="0" r="19050" b="9525"/>
                <wp:wrapNone/>
                <wp:docPr id="440"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441"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94C2E4" id="Grupo 739" o:spid="_x0000_s1026" style="position:absolute;margin-left:104.25pt;margin-top:1.1pt;width:21pt;height:30.75pt;z-index:25175244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WMcQA&#10;AADcAAAADwAAAGRycy9kb3ducmV2LnhtbESPQWvCQBSE70L/w/IKvekmjUpJXUUqBXvwYNreH9ln&#10;Esy+DdnXGP+9WxA8DjPzDbPajK5VA/Wh8WwgnSWgiEtvG64M/Hx/Tt9ABUG22HomA1cKsFk/TVaY&#10;W3/hIw2FVCpCOORooBbpcq1DWZPDMPMdcfROvncoUfaVtj1eIty1+jVJltphw3Ghxo4+airPxZ8z&#10;sKu2xXLQmSyy024vi/Pv4StLjXl5HrfvoIRGeYTv7b01MJ+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1jH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13536" behindDoc="0" locked="0" layoutInCell="1" allowOverlap="1" wp14:anchorId="49BFBA6E" wp14:editId="5B5FE4F4">
                <wp:simplePos x="0" y="0"/>
                <wp:positionH relativeFrom="column">
                  <wp:posOffset>1038225</wp:posOffset>
                </wp:positionH>
                <wp:positionV relativeFrom="paragraph">
                  <wp:posOffset>23495</wp:posOffset>
                </wp:positionV>
                <wp:extent cx="266700" cy="390525"/>
                <wp:effectExtent l="0" t="0" r="19050" b="9525"/>
                <wp:wrapNone/>
                <wp:docPr id="710"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711"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961384" id="Grupo 739" o:spid="_x0000_s1026" style="position:absolute;margin-left:81.75pt;margin-top:1.85pt;width:21pt;height:30.75pt;z-index:251713536"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UMQA&#10;AADcAAAADwAAAGRycy9kb3ducmV2LnhtbESPQWvCQBSE70L/w/IKvekmBm1JXUUqBXvowdjeH9ln&#10;Esy+DdlnjP/eLRQ8DjPzDbPajK5VA/Wh8WwgnSWgiEtvG64M/Bw/p2+ggiBbbD2TgRsF2KyfJivM&#10;rb/ygYZCKhUhHHI0UIt0udahrMlhmPmOOHon3zuUKPtK2x6vEe5aPU+SpXbYcFyosaOPmspzcXEG&#10;dtW2WA46k0V22u1lcf79/spSY16ex+07KKFRHuH/9t4aeE1T+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FD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tCsYAAADcAAAADwAAAGRycy9kb3ducmV2LnhtbESPQWsCMRSE74X+h/AKvRTNrtBWVqNs&#10;C0IVPGj1/tw8N8HNy3YTdfvvG6HgcZiZb5jpvHeNuFAXrGcF+TADQVx5bblWsPteDMYgQkTW2Hgm&#10;Bb8UYD57fJhiof2VN3TZxlokCIcCFZgY20LKUBlyGIa+JU7e0XcOY5JdLXWH1wR3jRxl2Zt0aDkt&#10;GGzp01B12p6dgvUy/ygPxi5Xmx+7fl2Uzbl+2Sv1/NSXExCR+ngP/7e/tIL3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7Qr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IkcYAAADcAAAADwAAAGRycy9kb3ducmV2LnhtbESPT2sCMRTE74V+h/AKvRTNrqVVtkbZ&#10;CkItePDf/XXzugndvGw3Ubff3ghCj8PM/IaZznvXiBN1wXpWkA8zEMSV15ZrBfvdcjABESKyxsYz&#10;KfijAPPZ/d0UC+3PvKHTNtYiQTgUqMDE2BZShsqQwzD0LXHyvn3nMCbZ1VJ3eE5w18hRlr1Kh5bT&#10;gsGWFoaqn+3RKViv8vfyy9jV5+bXrl+WZXOsnw5KPT705RuISH38D9/aH1rBO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SJH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14560" behindDoc="0" locked="0" layoutInCell="1" allowOverlap="1" wp14:anchorId="08DF3A10" wp14:editId="76C32DFC">
                <wp:simplePos x="0" y="0"/>
                <wp:positionH relativeFrom="column">
                  <wp:posOffset>780415</wp:posOffset>
                </wp:positionH>
                <wp:positionV relativeFrom="paragraph">
                  <wp:posOffset>13970</wp:posOffset>
                </wp:positionV>
                <wp:extent cx="266700" cy="390525"/>
                <wp:effectExtent l="0" t="0" r="19050" b="9525"/>
                <wp:wrapNone/>
                <wp:docPr id="714" name="Grupo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715" name="Oval 69"/>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6" name="AutoShape 70"/>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AutoShape 71"/>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F75230" id="Grupo 735" o:spid="_x0000_s1026" style="position:absolute;margin-left:61.45pt;margin-top:1.1pt;width:21pt;height:30.75pt;z-index:251714560"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">
                <v:oval id="Oval 69"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eU8QA&#10;AADcAAAADwAAAGRycy9kb3ducmV2LnhtbESPQWvCQBSE74X+h+UJ3uomDdESXUUqgj300Gjvj+wz&#10;CWbfhuxrTP99t1DocZiZb5jNbnKdGmkIrWcD6SIBRVx523Jt4HI+Pr2ACoJssfNMBr4pwG77+LDB&#10;wvo7f9BYSq0ihEOBBhqRvtA6VA05DAvfE0fv6geHEuVQazvgPcJdp5+TZKkdthwXGuzptaHqVn45&#10;A4d6Xy5HnUmeXQ8nyW+f729Zasx8Nu3XoIQm+Q//tU/WwCr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nlPEAAAA3AAAAA8AAAAAAAAAAAAAAAAAmAIAAGRycy9k&#10;b3ducmV2LnhtbFBLBQYAAAAABAAEAPUAAACJAwAAAAA=&#10;"/>
                <v:shape id="AutoShape 70"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CcYAAADcAAAADwAAAGRycy9kb3ducmV2LnhtbESPQWsCMRSE70L/Q3iFXkSzW1DL1ihr&#10;QagFD2q9v25eN6Gbl3UTdf33TaHgcZiZb5j5sneNuFAXrGcF+TgDQVx5bblW8HlYj15AhIissfFM&#10;Cm4UYLl4GMyx0P7KO7rsYy0ShEOBCkyMbSFlqAw5DGPfEifv23cOY5JdLXWH1wR3jXzOsql0aDkt&#10;GGzpzVD1sz87BdtNviq/jN187E52O1mXzbkeHpV6euzLVxCR+ngP/7fftYJZ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f6wnGAAAA3AAAAA8AAAAAAAAA&#10;AAAAAAAAoQIAAGRycy9kb3ducmV2LnhtbFBLBQYAAAAABAAEAPkAAACUAwAAAAA=&#10;"/>
                <v:shape id="AutoShape 71"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OksYAAADcAAAADwAAAGRycy9kb3ducmV2LnhtbESPT2sCMRTE70K/Q3iFXkSzW2iV1Sjb&#10;glALHvx3f25eN6Gbl+0m6vbbNwXB4zAzv2Hmy9414kJdsJ4V5OMMBHHlteVawWG/Gk1BhIissfFM&#10;Cn4pwHLxMJhjof2Vt3TZxVokCIcCFZgY20LKUBlyGMa+JU7el+8cxiS7WuoOrwnuGvmcZa/SoeW0&#10;YLCld0PV9+7sFGzW+Vt5Mnb9uf2xm5dV2Zzr4VGpp8e+nIGI1Md7+Nb+0Aom+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TTpL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15584" behindDoc="0" locked="0" layoutInCell="1" allowOverlap="1" wp14:anchorId="38C802E6" wp14:editId="6C241030">
                <wp:simplePos x="0" y="0"/>
                <wp:positionH relativeFrom="column">
                  <wp:posOffset>499110</wp:posOffset>
                </wp:positionH>
                <wp:positionV relativeFrom="paragraph">
                  <wp:posOffset>23495</wp:posOffset>
                </wp:positionV>
                <wp:extent cx="266700" cy="390525"/>
                <wp:effectExtent l="0" t="0" r="19050" b="9525"/>
                <wp:wrapNone/>
                <wp:docPr id="718" name="Grupo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719" name="Oval 61"/>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0" name="AutoShape 62"/>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AutoShape 63"/>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E82052" id="Grupo 731" o:spid="_x0000_s1026" style="position:absolute;margin-left:39.3pt;margin-top:1.85pt;width:21pt;height:30.75pt;z-index:25171558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">
                <v:oval id="Oval 61"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UVsUA&#10;AADcAAAADwAAAGRycy9kb3ducmV2LnhtbESPQWvCQBSE70L/w/IK3nSTBrVNXUUqgj30YNreH9ln&#10;Esy+DdlnjP++Wyj0OMzMN8x6O7pWDdSHxrOBdJ6AIi69bbgy8PV5mD2DCoJssfVMBu4UYLt5mKwx&#10;t/7GJxoKqVSEcMjRQC3S5VqHsiaHYe474uidfe9QouwrbXu8Rbhr9VOSLLXDhuNCjR291VReiqsz&#10;sK92xXLQmSyy8/4oi8v3x3uWGjN9HHevoIRG+Q//tY/WwCp9g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ZRWxQAAANwAAAAPAAAAAAAAAAAAAAAAAJgCAABkcnMv&#10;ZG93bnJldi54bWxQSwUGAAAAAAQABAD1AAAAigMAAAAA&#10;"/>
                <v:shape id="AutoShape 62"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cW8IAAADcAAAADwAAAGRycy9kb3ducmV2LnhtbERPy2oCMRTdC/2HcIVuRDMKrTIaZVoQ&#10;asGFr/11cp0EJzfTSdTp3zeLgsvDeS9WnavFndpgPSsYjzIQxKXXlisFx8N6OAMRIrLG2jMp+KUA&#10;q+VLb4G59g/e0X0fK5FCOOSowMTY5FKG0pDDMPINceIuvnUYE2wrqVt8pHBXy0mWvUuHllODwYY+&#10;DZXX/c0p2G7GH8XZ2M337sdu39ZFfasGJ6Ve+10xBxGpi0/xv/tLK5hO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YcW8IAAADcAAAADwAAAAAAAAAAAAAA&#10;AAChAgAAZHJzL2Rvd25yZXYueG1sUEsFBgAAAAAEAAQA+QAAAJADAAAAAA==&#10;"/>
                <v:shape id="AutoShape 63"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5wMYAAADcAAAADwAAAGRycy9kb3ducmV2LnhtbESPQWsCMRSE74X+h/AKvRTNrtBWVqNs&#10;C0IVPGj1/tw8N8HNy3YTdfvvG6HgcZiZb5jpvHeNuFAXrGcF+TADQVx5bblWsPteDMYgQkTW2Hgm&#10;Bb8UYD57fJhiof2VN3TZxlokCIcCFZgY20LKUBlyGIa+JU7e0XcOY5JdLXWH1wR3jRxl2Zt0aDkt&#10;GGzp01B12p6dgvUy/ygPxi5Xmx+7fl2Uzbl+2Sv1/NSXExCR+ngP/7e/tIL3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aucDGAAAA3AAAAA8AAAAAAAAA&#10;AAAAAAAAoQIAAGRycy9kb3ducmV2LnhtbFBLBQYAAAAABAAEAPkAAACUAwAAAAA=&#10;"/>
              </v:group>
            </w:pict>
          </mc:Fallback>
        </mc:AlternateContent>
      </w:r>
      <w:r>
        <w:rPr>
          <w:rFonts w:asciiTheme="minorHAnsi" w:hAnsiTheme="minorHAnsi" w:cs="Arial"/>
          <w:b/>
          <w:noProof/>
          <w:u w:val="single"/>
          <w:lang w:val="es-AR" w:eastAsia="es-AR"/>
        </w:rPr>
        <mc:AlternateContent>
          <mc:Choice Requires="wpg">
            <w:drawing>
              <wp:anchor distT="0" distB="0" distL="114300" distR="114300" simplePos="0" relativeHeight="251716608" behindDoc="0" locked="0" layoutInCell="1" allowOverlap="1" wp14:anchorId="3E8DEB16" wp14:editId="65808953">
                <wp:simplePos x="0" y="0"/>
                <wp:positionH relativeFrom="column">
                  <wp:posOffset>123825</wp:posOffset>
                </wp:positionH>
                <wp:positionV relativeFrom="paragraph">
                  <wp:posOffset>23495</wp:posOffset>
                </wp:positionV>
                <wp:extent cx="266700" cy="390525"/>
                <wp:effectExtent l="0" t="0" r="19050" b="9525"/>
                <wp:wrapNone/>
                <wp:docPr id="42" name="Grupo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43"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DA066" id="Grupo 761" o:spid="_x0000_s1026" style="position:absolute;margin-left:9.75pt;margin-top:1.85pt;width:21pt;height:30.75pt;z-index:251716608"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group>
            </w:pict>
          </mc:Fallback>
        </mc:AlternateContent>
      </w:r>
      <w:r>
        <w:rPr>
          <w:rFonts w:asciiTheme="minorHAnsi" w:hAnsiTheme="minorHAnsi" w:cs="Arial"/>
          <w:b/>
          <w:noProof/>
          <w:u w:val="single"/>
          <w:lang w:val="es-AR" w:eastAsia="es-AR"/>
        </w:rPr>
        <mc:AlternateContent>
          <mc:Choice Requires="wpg">
            <w:drawing>
              <wp:anchor distT="0" distB="0" distL="114300" distR="114300" simplePos="0" relativeHeight="251717632" behindDoc="0" locked="0" layoutInCell="1" allowOverlap="1" wp14:anchorId="0F21294B" wp14:editId="0639EA8E">
                <wp:simplePos x="0" y="0"/>
                <wp:positionH relativeFrom="column">
                  <wp:posOffset>-147955</wp:posOffset>
                </wp:positionH>
                <wp:positionV relativeFrom="paragraph">
                  <wp:posOffset>13970</wp:posOffset>
                </wp:positionV>
                <wp:extent cx="266700" cy="390525"/>
                <wp:effectExtent l="0" t="0" r="19050" b="9525"/>
                <wp:wrapNone/>
                <wp:docPr id="36" name="Grupo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37"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41F513" id="Grupo 766" o:spid="_x0000_s1026" style="position:absolute;margin-left:-11.65pt;margin-top:1.1pt;width:21pt;height:30.75pt;z-index:251717632"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group>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718656" behindDoc="0" locked="0" layoutInCell="1" allowOverlap="1" wp14:anchorId="76E807EC" wp14:editId="3E84EDBC">
                <wp:simplePos x="0" y="0"/>
                <wp:positionH relativeFrom="column">
                  <wp:posOffset>-400050</wp:posOffset>
                </wp:positionH>
                <wp:positionV relativeFrom="paragraph">
                  <wp:posOffset>23495</wp:posOffset>
                </wp:positionV>
                <wp:extent cx="266700" cy="390525"/>
                <wp:effectExtent l="0" t="0" r="19050" b="9525"/>
                <wp:wrapNone/>
                <wp:docPr id="13"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14"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E794DE" id="Grupo 771" o:spid="_x0000_s1026" style="position:absolute;margin-left:-31.5pt;margin-top:1.85pt;width:21pt;height:30.75pt;z-index:251718656"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group>
            </w:pict>
          </mc:Fallback>
        </mc:AlternateContent>
      </w:r>
    </w:p>
    <w:p w:rsidR="002A6D3B" w:rsidRDefault="002A6D3B" w:rsidP="002A6D3B">
      <w:pPr>
        <w:spacing w:after="120"/>
        <w:ind w:right="-567"/>
        <w:rPr>
          <w:rFonts w:asciiTheme="minorHAnsi" w:hAnsiTheme="minorHAnsi" w:cs="Arial"/>
        </w:rPr>
      </w:pPr>
      <w:r>
        <w:rPr>
          <w:rFonts w:asciiTheme="minorHAnsi" w:hAnsiTheme="minorHAnsi" w:cs="Arial"/>
        </w:rPr>
        <w:t xml:space="preserve">                                                                                                                     …………….….………</w:t>
      </w:r>
    </w:p>
    <w:p w:rsidR="002A6D3B" w:rsidRDefault="002A6D3B" w:rsidP="002A6D3B">
      <w:pPr>
        <w:pStyle w:val="Prrafodelista"/>
        <w:spacing w:line="360" w:lineRule="auto"/>
        <w:jc w:val="both"/>
        <w:rPr>
          <w:rFonts w:asciiTheme="minorHAnsi" w:hAnsiTheme="minorHAnsi" w:cs="Arial"/>
          <w:b/>
          <w:bCs/>
          <w:iCs/>
          <w:u w:val="single"/>
        </w:rPr>
      </w:pPr>
      <w:r>
        <w:rPr>
          <w:noProof/>
          <w:lang w:val="es-AR" w:eastAsia="es-AR"/>
        </w:rPr>
        <mc:AlternateContent>
          <mc:Choice Requires="wpg">
            <w:drawing>
              <wp:anchor distT="0" distB="0" distL="114300" distR="114300" simplePos="0" relativeHeight="251760640" behindDoc="0" locked="0" layoutInCell="1" allowOverlap="1" wp14:anchorId="0CA108A9" wp14:editId="18D5FA30">
                <wp:simplePos x="0" y="0"/>
                <wp:positionH relativeFrom="column">
                  <wp:posOffset>1688465</wp:posOffset>
                </wp:positionH>
                <wp:positionV relativeFrom="paragraph">
                  <wp:posOffset>250825</wp:posOffset>
                </wp:positionV>
                <wp:extent cx="266700" cy="390525"/>
                <wp:effectExtent l="0" t="0" r="19050" b="9525"/>
                <wp:wrapNone/>
                <wp:docPr id="822"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23"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4"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96712F" id="Grupo 756" o:spid="_x0000_s1026" style="position:absolute;margin-left:132.95pt;margin-top:19.75pt;width:21pt;height:30.75pt;z-index:25176064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9V8QA&#10;AADcAAAADwAAAGRycy9kb3ducmV2LnhtbESPQWvCQBSE74X+h+UVvNWNBkXSrCIVwR48NG3vj+wz&#10;Ccm+DdnXGP+9WxB6HGbmGybfTa5TIw2h8WxgMU9AEZfeNlwZ+P46vm5ABUG22HkmAzcKsNs+P+WY&#10;WX/lTxoLqVSEcMjQQC3SZ1qHsiaHYe574uhd/OBQohwqbQe8Rrjr9DJJ1tphw3Ghxp7eayrb4tcZ&#10;OFT7Yj3qVFbp5XCSVftz/kgXxsxepv0bKKFJ/sOP9ska2CxT+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Vf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DsUAAADcAAAADwAAAGRycy9kb3ducmV2LnhtbESPT2sCMRTE7wW/Q3hCL0WzShV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mODsUAAADcAAAADwAAAAAAAAAA&#10;AAAAAAChAgAAZHJzL2Rvd25yZXYueG1sUEsFBgAAAAAEAAQA+QAAAJMDAAAAAA==&#10;"/>
              </v:group>
            </w:pict>
          </mc:Fallback>
        </mc:AlternateContent>
      </w:r>
      <w:r>
        <w:rPr>
          <w:noProof/>
          <w:lang w:val="es-AR" w:eastAsia="es-AR"/>
        </w:rPr>
        <mc:AlternateContent>
          <mc:Choice Requires="wpg">
            <w:drawing>
              <wp:anchor distT="0" distB="0" distL="114300" distR="114300" simplePos="0" relativeHeight="251759616" behindDoc="0" locked="0" layoutInCell="1" allowOverlap="1" wp14:anchorId="63EBBF27" wp14:editId="66113274">
                <wp:simplePos x="0" y="0"/>
                <wp:positionH relativeFrom="column">
                  <wp:posOffset>1417320</wp:posOffset>
                </wp:positionH>
                <wp:positionV relativeFrom="paragraph">
                  <wp:posOffset>241300</wp:posOffset>
                </wp:positionV>
                <wp:extent cx="266700" cy="390525"/>
                <wp:effectExtent l="0" t="0" r="19050" b="9525"/>
                <wp:wrapNone/>
                <wp:docPr id="819"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20"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1"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91DCF" id="Grupo 756" o:spid="_x0000_s1026" style="position:absolute;margin-left:111.6pt;margin-top:19pt;width:21pt;height:30.75pt;z-index:25175961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RBNA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jIMAA&#10;AADcAAAADwAAAGRycy9kb3ducmV2LnhtbERPTYvCMBC9C/6HMAt701SLIl2jiCK4Bw/W3fvQjG2x&#10;mZRmrN1/vzkIHh/ve70dXKN66kLt2cBsmoAiLrytuTTwcz1OVqCCIFtsPJOBPwqw3YxHa8ysf/KF&#10;+lxKFUM4ZGigEmkzrUNRkcMw9S1x5G6+cygRdqW2HT5juGv0PEmW2mHNsaHClvYVFff84Qwcyl2+&#10;7HUqi/R2OMni/nv+TmfGfH4Muy9QQoO8xS/3yRpYzeP8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tjIMAAAADcAAAADwAAAAAAAAAAAAAAAACYAgAAZHJzL2Rvd25y&#10;ZXYueG1sUEsFBgAAAAAEAAQA9QAAAIU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tlsUAAADcAAAADwAAAGRycy9kb3ducmV2LnhtbESPQWsCMRSE7wX/Q3iCl6LZFVpkNcq2&#10;INSCB229PzfPTXDzst1EXf99Uyh4HGbmG2ax6l0jrtQF61lBPslAEFdeW64VfH+txzMQISJrbDyT&#10;gjsFWC0HTwsstL/xjq77WIsE4VCgAhNjW0gZKkMOw8S3xMk7+c5hTLKrpe7wluCukdMse5UOLacF&#10;gy29G6rO+4tTsN3kb+XR2M3n7sduX9Zlc6mfD0qNhn05BxGpj4/wf/tDK5hNc/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4tlsUAAADcAAAADwAAAAAAAAAA&#10;AAAAAAChAgAAZHJzL2Rvd25yZXYueG1sUEsFBgAAAAAEAAQA+QAAAJMDAAAAAA==&#10;"/>
              </v:group>
            </w:pict>
          </mc:Fallback>
        </mc:AlternateContent>
      </w:r>
      <w:r>
        <w:rPr>
          <w:noProof/>
          <w:lang w:val="es-AR" w:eastAsia="es-AR"/>
        </w:rPr>
        <mc:AlternateContent>
          <mc:Choice Requires="wpg">
            <w:drawing>
              <wp:anchor distT="0" distB="0" distL="114300" distR="114300" simplePos="0" relativeHeight="251758592" behindDoc="0" locked="0" layoutInCell="1" allowOverlap="1" wp14:anchorId="3CC96C93" wp14:editId="1657147A">
                <wp:simplePos x="0" y="0"/>
                <wp:positionH relativeFrom="column">
                  <wp:posOffset>1149985</wp:posOffset>
                </wp:positionH>
                <wp:positionV relativeFrom="paragraph">
                  <wp:posOffset>241300</wp:posOffset>
                </wp:positionV>
                <wp:extent cx="266700" cy="390525"/>
                <wp:effectExtent l="0" t="0" r="19050" b="9525"/>
                <wp:wrapNone/>
                <wp:docPr id="816"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17"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8"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A7B1F" id="Grupo 756" o:spid="_x0000_s1026" style="position:absolute;margin-left:90.55pt;margin-top:19pt;width:21pt;height:30.75pt;z-index:25175859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sjNA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x6cQA&#10;AADcAAAADwAAAGRycy9kb3ducmV2LnhtbESPQWvCQBSE70L/w/IKvekmDVpJXUUqBXvwYNreH9ln&#10;Esy+DdnXGP+9WxA8DjPzDbPajK5VA/Wh8WwgnSWgiEtvG64M/Hx/TpeggiBbbD2TgSsF2KyfJivM&#10;rb/wkYZCKhUhHHI0UIt0udahrMlhmPmOOHon3zuUKPtK2x4vEe5a/ZokC+2w4bhQY0cfNZXn4s8Z&#10;2FXbYjHoTObZabeX+fn38JWlxrw8j9t3UEKjPML39t4aWK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Men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OtsIAAADcAAAADwAAAGRycy9kb3ducmV2LnhtbERPy2oCMRTdF/yHcAU3pWamoMjUKGNB&#10;qIILX/vbye0kOLmZTqKOf98sCi4P5z1f9q4RN+qC9awgH2cgiCuvLdcKTsf12wxEiMgaG8+k4EEB&#10;lovByxwL7e+8p9sh1iKFcChQgYmxLaQMlSGHYexb4sT9+M5hTLCrpe7wnsJdI9+zbCodWk4NBlv6&#10;NFRdDlenYLfJV+W3sZvt/tfuJuuyudavZ6VGw778ABGpj0/xv/tLK5j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OtsIAAADcAAAADwAAAAAAAAAAAAAA&#10;AAChAgAAZHJzL2Rvd25yZXYueG1sUEsFBgAAAAAEAAQA+QAAAJADAAAAAA==&#10;"/>
              </v:group>
            </w:pict>
          </mc:Fallback>
        </mc:AlternateContent>
      </w:r>
      <w:r>
        <w:rPr>
          <w:noProof/>
          <w:lang w:val="es-AR" w:eastAsia="es-AR"/>
        </w:rPr>
        <mc:AlternateContent>
          <mc:Choice Requires="wpg">
            <w:drawing>
              <wp:anchor distT="0" distB="0" distL="114300" distR="114300" simplePos="0" relativeHeight="251720704" behindDoc="0" locked="0" layoutInCell="1" allowOverlap="1" wp14:anchorId="25B95454" wp14:editId="51E4E358">
                <wp:simplePos x="0" y="0"/>
                <wp:positionH relativeFrom="column">
                  <wp:posOffset>864870</wp:posOffset>
                </wp:positionH>
                <wp:positionV relativeFrom="paragraph">
                  <wp:posOffset>250825</wp:posOffset>
                </wp:positionV>
                <wp:extent cx="266700" cy="390525"/>
                <wp:effectExtent l="0" t="0" r="19050" b="9525"/>
                <wp:wrapNone/>
                <wp:docPr id="539"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540"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1"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24DBD2" id="Grupo 756" o:spid="_x0000_s1026" style="position:absolute;margin-left:68.1pt;margin-top:19.75pt;width:21pt;height:30.75pt;z-index:25172070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T6NA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8N8IA&#10;AADcAAAADwAAAGRycy9kb3ducmV2LnhtbERPTWvCQBC9F/oflhG81Y1NIyW6SmgQ7KGHpu19yI5J&#10;MDsbstMY/717KPT4eN+7w+x6NdEYOs8G1qsEFHHtbceNge+v49MrqCDIFnvPZOBGAQ77x4cd5tZf&#10;+ZOmShoVQzjkaKAVGXKtQ92Sw7DyA3Hkzn50KBGOjbYjXmO46/Vzkmy0w45jQ4sDvbVUX6pfZ6Bs&#10;imoz6VSy9FyeJLv8fLyna2OWi7nYghKa5V/85z5ZA9lL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Hw3wgAAANw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ygcYAAADcAAAADwAAAGRycy9kb3ducmV2LnhtbESPQWsCMRSE70L/Q3iFXkSzW1T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MoH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21728" behindDoc="0" locked="0" layoutInCell="1" allowOverlap="1" wp14:anchorId="54F29616" wp14:editId="7974B224">
                <wp:simplePos x="0" y="0"/>
                <wp:positionH relativeFrom="column">
                  <wp:posOffset>593090</wp:posOffset>
                </wp:positionH>
                <wp:positionV relativeFrom="paragraph">
                  <wp:posOffset>250825</wp:posOffset>
                </wp:positionV>
                <wp:extent cx="266700" cy="390525"/>
                <wp:effectExtent l="0" t="0" r="19050" b="9525"/>
                <wp:wrapNone/>
                <wp:docPr id="542" name="Grupo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543"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6"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C56A4C" id="Grupo 753" o:spid="_x0000_s1026" style="position:absolute;margin-left:46.7pt;margin-top:19.75pt;width:21pt;height:30.75pt;z-index:251721728"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QMQA&#10;AADcAAAADwAAAGRycy9kb3ducmV2LnhtbESPQWvCQBSE74X+h+UVeqsbGxNK6ipSEeyhB2N7f2Sf&#10;STD7NmSfMf33XaHgcZiZb5jlenKdGmkIrWcD81kCirjytuXawPdx9/IGKgiyxc4zGfilAOvV48MS&#10;C+uvfKCxlFpFCIcCDTQifaF1qBpyGGa+J47eyQ8OJcqh1nbAa4S7Tr8mSa4dthwXGuzpo6HqXF6c&#10;gW29KfNRp5Klp+1esvPP12c6N+b5adq8gxKa5B7+b++tgWyR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4kD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OqcUAAADcAAAADwAAAGRycy9kb3ducmV2LnhtbESPT2sCMRTE74V+h/AKvRTNWqjK1ihb&#10;QaiCB//dn5vXTejmZd1EXb+9EQo9DjPzG2Yy61wtLtQG61nBoJ+BIC69tlwp2O8WvTGIEJE11p5J&#10;wY0CzKbPTxPMtb/yhi7bWIkE4ZCjAhNjk0sZSkMOQ983xMn78a3DmGRbSd3iNcFdLd+zbCgdWk4L&#10;BhuaGyp/t2enYL0cfBVHY5erzcmuPxZFfa7eDkq9vnTFJ4hIXfwP/7W/tYLR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AOqc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22752" behindDoc="0" locked="0" layoutInCell="1" allowOverlap="1" wp14:anchorId="0CE2FB5A" wp14:editId="7AD1714D">
                <wp:simplePos x="0" y="0"/>
                <wp:positionH relativeFrom="column">
                  <wp:posOffset>328295</wp:posOffset>
                </wp:positionH>
                <wp:positionV relativeFrom="paragraph">
                  <wp:posOffset>250825</wp:posOffset>
                </wp:positionV>
                <wp:extent cx="266700" cy="390525"/>
                <wp:effectExtent l="0" t="0" r="19050" b="9525"/>
                <wp:wrapNone/>
                <wp:docPr id="777" name="Grupo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778"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9"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84150" id="Grupo 750" o:spid="_x0000_s1026" style="position:absolute;margin-left:25.85pt;margin-top:19.75pt;width:21pt;height:30.75pt;z-index:25172275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UbcIA&#10;AADcAAAADwAAAGRycy9kb3ducmV2LnhtbERPTWvCQBC9F/oflin0Vjc2aEqaVaRS0IMHY3sfsmMS&#10;kp0N2WlM/717KPT4eN/Fdna9mmgMrWcDy0UCirjytuXawNfl8+UNVBBki71nMvBLAbabx4cCc+tv&#10;fKaplFrFEA45GmhEhlzrUDXkMCz8QBy5qx8dSoRjre2Itxjuev2aJGvtsOXY0OBAHw1VXfnjDOzr&#10;XbmedCqr9Lo/yKr7Ph3TpTHPT/PuHZTQLP/iP/fBGsiy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tRtwgAAANw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28YAAADcAAAADwAAAGRycy9kb3ducmV2LnhtbESPQWsCMRSE74L/ITyhF6lZC9V2Ncpa&#10;EKrgQdven5vXTejmZd1E3f77piB4HGbmG2a+7FwtLtQG61nBeJSBIC69tlwp+PxYP76ACBFZY+2Z&#10;FPxSgOWi35tjrv2V93Q5xEokCIccFZgYm1zKUBpyGEa+IU7et28dxiTbSuoWrwnuavmUZRPp0HJa&#10;MNjQm6Hy53B2Cnab8ao4GrvZ7k9297wu6nM1/FLqYdAVMxCRungP39rvWsF0+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fmtv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23776" behindDoc="0" locked="0" layoutInCell="1" allowOverlap="1" wp14:anchorId="4FF48D5C" wp14:editId="73DFDBF5">
                <wp:simplePos x="0" y="0"/>
                <wp:positionH relativeFrom="column">
                  <wp:posOffset>66040</wp:posOffset>
                </wp:positionH>
                <wp:positionV relativeFrom="paragraph">
                  <wp:posOffset>250825</wp:posOffset>
                </wp:positionV>
                <wp:extent cx="266700" cy="390525"/>
                <wp:effectExtent l="0" t="0" r="19050" b="9525"/>
                <wp:wrapNone/>
                <wp:docPr id="780"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781"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2"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7CB68D" id="Grupo 747" o:spid="_x0000_s1026" style="position:absolute;margin-left:5.2pt;margin-top:19.75pt;width:21pt;height:30.75pt;z-index:25172377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N18QA&#10;AADcAAAADwAAAGRycy9kb3ducmV2LnhtbESPQWvCQBSE70L/w/IKvekmDVpJXUUqBXvwYNreH9ln&#10;Esy+DdnXGP+9WxA8DjPzDbPajK5VA/Wh8WwgnSWgiEtvG64M/Hx/TpeggiBbbD2TgSsF2KyfJivM&#10;rb/wkYZCKhUhHHI0UIt0udahrMlhmPmOOHon3zuUKPtK2x4vEe5a/ZokC+2w4bhQY0cfNZXn4s8Z&#10;2FXbYjHoTObZabeX+fn38JWlxrw8j9t3UEKjPML39t4aeFu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Ddf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4jcUAAADcAAAADwAAAGRycy9kb3ducmV2LnhtbESPT2sCMRTE7wW/Q3hCL0WzClVZjbIt&#10;CLXgwX/35+Z1E7p52W6ibr99UxA8DjPzG2ax6lwtrtQG61nBaJiBIC69tlwpOB7WgxmIEJE11p5J&#10;wS8FWC17TwvMtb/xjq77WIkE4ZCjAhNjk0sZSkMOw9A3xMn78q3DmGRbSd3iLcFdLcdZNpEOLacF&#10;gw29Gyq/9xenYLsZvRVnYzefux+7fV0X9aV6OSn13O+KOYhIXXyE7+0PrW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54jcUAAADcAAAADwAAAAAAAAAA&#10;AAAAAAChAgAAZHJzL2Rvd25yZXYueG1sUEsFBgAAAAAEAAQA+QAAAJMDAAAAAA==&#10;"/>
              </v:group>
            </w:pict>
          </mc:Fallback>
        </mc:AlternateContent>
      </w:r>
    </w:p>
    <w:p w:rsidR="002A6D3B" w:rsidRPr="00A40228" w:rsidRDefault="002A6D3B" w:rsidP="002A6D3B">
      <w:pPr>
        <w:spacing w:after="120"/>
        <w:rPr>
          <w:rFonts w:asciiTheme="minorHAnsi" w:hAnsiTheme="minorHAnsi" w:cs="Arial"/>
        </w:rPr>
      </w:pPr>
      <w:r>
        <w:rPr>
          <w:noProof/>
          <w:lang w:val="es-AR" w:eastAsia="es-AR"/>
        </w:rPr>
        <mc:AlternateContent>
          <mc:Choice Requires="wps">
            <w:drawing>
              <wp:anchor distT="0" distB="0" distL="114297" distR="114297" simplePos="0" relativeHeight="251764736" behindDoc="0" locked="0" layoutInCell="1" allowOverlap="1" wp14:anchorId="6E064887" wp14:editId="02194D12">
                <wp:simplePos x="0" y="0"/>
                <wp:positionH relativeFrom="column">
                  <wp:posOffset>2895600</wp:posOffset>
                </wp:positionH>
                <wp:positionV relativeFrom="paragraph">
                  <wp:posOffset>99695</wp:posOffset>
                </wp:positionV>
                <wp:extent cx="0" cy="228600"/>
                <wp:effectExtent l="0" t="0" r="19050" b="19050"/>
                <wp:wrapNone/>
                <wp:docPr id="828"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E0834" id="Conector recto de flecha 759" o:spid="_x0000_s1026" type="#_x0000_t32" style="position:absolute;margin-left:228pt;margin-top:7.85pt;width:0;height:18pt;z-index:2517647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"/>
            </w:pict>
          </mc:Fallback>
        </mc:AlternateContent>
      </w:r>
      <w:r>
        <w:rPr>
          <w:noProof/>
          <w:lang w:val="es-AR" w:eastAsia="es-AR"/>
        </w:rPr>
        <mc:AlternateContent>
          <mc:Choice Requires="wps">
            <w:drawing>
              <wp:anchor distT="0" distB="0" distL="114297" distR="114297" simplePos="0" relativeHeight="251763712" behindDoc="0" locked="0" layoutInCell="1" allowOverlap="1" wp14:anchorId="1FAE5FEB" wp14:editId="7FA26C92">
                <wp:simplePos x="0" y="0"/>
                <wp:positionH relativeFrom="column">
                  <wp:posOffset>2771775</wp:posOffset>
                </wp:positionH>
                <wp:positionV relativeFrom="paragraph">
                  <wp:posOffset>99695</wp:posOffset>
                </wp:positionV>
                <wp:extent cx="0" cy="228600"/>
                <wp:effectExtent l="0" t="0" r="19050" b="19050"/>
                <wp:wrapNone/>
                <wp:docPr id="827"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375A4" id="Conector recto de flecha 759" o:spid="_x0000_s1026" type="#_x0000_t32" style="position:absolute;margin-left:218.25pt;margin-top:7.85pt;width:0;height:18pt;z-index:251763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"/>
            </w:pict>
          </mc:Fallback>
        </mc:AlternateContent>
      </w:r>
      <w:r>
        <w:rPr>
          <w:noProof/>
          <w:lang w:val="es-AR" w:eastAsia="es-AR"/>
        </w:rPr>
        <mc:AlternateContent>
          <mc:Choice Requires="wps">
            <w:drawing>
              <wp:anchor distT="0" distB="0" distL="114297" distR="114297" simplePos="0" relativeHeight="251762688" behindDoc="0" locked="0" layoutInCell="1" allowOverlap="1" wp14:anchorId="152C28B5" wp14:editId="5A227168">
                <wp:simplePos x="0" y="0"/>
                <wp:positionH relativeFrom="column">
                  <wp:posOffset>2652395</wp:posOffset>
                </wp:positionH>
                <wp:positionV relativeFrom="paragraph">
                  <wp:posOffset>99695</wp:posOffset>
                </wp:positionV>
                <wp:extent cx="0" cy="228600"/>
                <wp:effectExtent l="0" t="0" r="19050" b="19050"/>
                <wp:wrapNone/>
                <wp:docPr id="826"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3A244" id="Conector recto de flecha 759" o:spid="_x0000_s1026" type="#_x0000_t32" style="position:absolute;margin-left:208.85pt;margin-top:7.85pt;width:0;height:18pt;z-index:251762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"/>
            </w:pict>
          </mc:Fallback>
        </mc:AlternateContent>
      </w:r>
      <w:r>
        <w:rPr>
          <w:noProof/>
          <w:lang w:val="es-AR" w:eastAsia="es-AR"/>
        </w:rPr>
        <mc:AlternateContent>
          <mc:Choice Requires="wps">
            <w:drawing>
              <wp:anchor distT="0" distB="0" distL="114297" distR="114297" simplePos="0" relativeHeight="251761664" behindDoc="0" locked="0" layoutInCell="1" allowOverlap="1" wp14:anchorId="766591D2" wp14:editId="31982CD6">
                <wp:simplePos x="0" y="0"/>
                <wp:positionH relativeFrom="column">
                  <wp:posOffset>2557780</wp:posOffset>
                </wp:positionH>
                <wp:positionV relativeFrom="paragraph">
                  <wp:posOffset>99695</wp:posOffset>
                </wp:positionV>
                <wp:extent cx="0" cy="228600"/>
                <wp:effectExtent l="0" t="0" r="19050" b="19050"/>
                <wp:wrapNone/>
                <wp:docPr id="825"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A1458" id="Conector recto de flecha 759" o:spid="_x0000_s1026" type="#_x0000_t32" style="position:absolute;margin-left:201.4pt;margin-top:7.85pt;width:0;height:18pt;z-index:2517616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"/>
            </w:pict>
          </mc:Fallback>
        </mc:AlternateContent>
      </w:r>
      <w:r>
        <w:rPr>
          <w:noProof/>
          <w:lang w:val="es-AR" w:eastAsia="es-AR"/>
        </w:rPr>
        <mc:AlternateContent>
          <mc:Choice Requires="wps">
            <w:drawing>
              <wp:anchor distT="0" distB="0" distL="114297" distR="114297" simplePos="0" relativeHeight="251719680" behindDoc="0" locked="0" layoutInCell="1" allowOverlap="1" wp14:anchorId="35FCD7D9" wp14:editId="3FF16BF6">
                <wp:simplePos x="0" y="0"/>
                <wp:positionH relativeFrom="column">
                  <wp:posOffset>2209800</wp:posOffset>
                </wp:positionH>
                <wp:positionV relativeFrom="paragraph">
                  <wp:posOffset>90170</wp:posOffset>
                </wp:positionV>
                <wp:extent cx="0" cy="228600"/>
                <wp:effectExtent l="0" t="0" r="19050" b="19050"/>
                <wp:wrapNone/>
                <wp:docPr id="538"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CE4E6" id="Conector recto de flecha 759" o:spid="_x0000_s1026" type="#_x0000_t32" style="position:absolute;margin-left:174pt;margin-top:7.1pt;width:0;height:18pt;z-index:251719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8qKgIAAE0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24800" behindDoc="0" locked="0" layoutInCell="1" allowOverlap="1" wp14:anchorId="2BC784D3" wp14:editId="203F5EEE">
                <wp:simplePos x="0" y="0"/>
                <wp:positionH relativeFrom="column">
                  <wp:posOffset>2379980</wp:posOffset>
                </wp:positionH>
                <wp:positionV relativeFrom="paragraph">
                  <wp:posOffset>90170</wp:posOffset>
                </wp:positionV>
                <wp:extent cx="0" cy="228600"/>
                <wp:effectExtent l="0" t="0" r="19050" b="19050"/>
                <wp:wrapNone/>
                <wp:docPr id="783"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85955" id="Conector recto de flecha 746" o:spid="_x0000_s1026" type="#_x0000_t32" style="position:absolute;margin-left:187.4pt;margin-top:7.1pt;width:0;height:18pt;z-index:2517248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25824" behindDoc="0" locked="0" layoutInCell="1" allowOverlap="1" wp14:anchorId="3A29A6DB" wp14:editId="6AF2E397">
                <wp:simplePos x="0" y="0"/>
                <wp:positionH relativeFrom="column">
                  <wp:posOffset>2465705</wp:posOffset>
                </wp:positionH>
                <wp:positionV relativeFrom="paragraph">
                  <wp:posOffset>90170</wp:posOffset>
                </wp:positionV>
                <wp:extent cx="0" cy="228600"/>
                <wp:effectExtent l="0" t="0" r="19050" b="19050"/>
                <wp:wrapNone/>
                <wp:docPr id="784"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E0889" id="Conector recto de flecha 745" o:spid="_x0000_s1026" type="#_x0000_t32" style="position:absolute;margin-left:194.15pt;margin-top:7.1pt;width:0;height:18pt;z-index:2517258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26848" behindDoc="0" locked="0" layoutInCell="1" allowOverlap="1" wp14:anchorId="0312155D" wp14:editId="67CA4DDA">
                <wp:simplePos x="0" y="0"/>
                <wp:positionH relativeFrom="column">
                  <wp:posOffset>2304415</wp:posOffset>
                </wp:positionH>
                <wp:positionV relativeFrom="paragraph">
                  <wp:posOffset>99695</wp:posOffset>
                </wp:positionV>
                <wp:extent cx="0" cy="228600"/>
                <wp:effectExtent l="0" t="0" r="19050" b="19050"/>
                <wp:wrapNone/>
                <wp:docPr id="785"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A1CE2" id="Conector recto de flecha 744" o:spid="_x0000_s1026" type="#_x0000_t32" style="position:absolute;margin-left:181.45pt;margin-top:7.85pt;width:0;height:18pt;z-index:251726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27872" behindDoc="0" locked="0" layoutInCell="1" allowOverlap="1" wp14:anchorId="57197F76" wp14:editId="083BA57E">
                <wp:simplePos x="0" y="0"/>
                <wp:positionH relativeFrom="column">
                  <wp:posOffset>2108835</wp:posOffset>
                </wp:positionH>
                <wp:positionV relativeFrom="paragraph">
                  <wp:posOffset>99695</wp:posOffset>
                </wp:positionV>
                <wp:extent cx="0" cy="228600"/>
                <wp:effectExtent l="0" t="0" r="19050" b="19050"/>
                <wp:wrapNone/>
                <wp:docPr id="786"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265BB" id="Conector recto de flecha 743" o:spid="_x0000_s1026" type="#_x0000_t32" style="position:absolute;margin-left:166.05pt;margin-top:7.85pt;width:0;height:18pt;z-index:251727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"/>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728896" behindDoc="0" locked="0" layoutInCell="1" allowOverlap="1" wp14:anchorId="73487B28" wp14:editId="3EA9AA10">
                <wp:simplePos x="0" y="0"/>
                <wp:positionH relativeFrom="column">
                  <wp:posOffset>-400050</wp:posOffset>
                </wp:positionH>
                <wp:positionV relativeFrom="paragraph">
                  <wp:posOffset>23495</wp:posOffset>
                </wp:positionV>
                <wp:extent cx="266700" cy="390525"/>
                <wp:effectExtent l="0" t="0" r="19050" b="9525"/>
                <wp:wrapNone/>
                <wp:docPr id="513"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514"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771A0F" id="Grupo 771" o:spid="_x0000_s1026" style="position:absolute;margin-left:-31.5pt;margin-top:1.85pt;width:21pt;height:30.75pt;z-index:251728896"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VKcQA&#10;AADcAAAADwAAAGRycy9kb3ducmV2LnhtbESPQWvCQBSE74X+h+UVequbmEZK6iqiFPTQQ6PeH9ln&#10;Esy+DdnXmP57t1DocZiZb5jlenKdGmkIrWcD6SwBRVx523Jt4HT8eHkDFQTZYueZDPxQgPXq8WGJ&#10;hfU3/qKxlFpFCIcCDTQifaF1qBpyGGa+J47exQ8OJcqh1nbAW4S7Ts+TZKEdthwXGuxp21B1Lb+d&#10;gV29KRejziTPLru95N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VSnEAAAA3AAAAA8AAAAAAAAAAAAAAAAAmAIAAGRycy9k&#10;b3ducmV2LnhtbFBLBQYAAAAABAAEAPUAAACJAw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bn8UAAADcAAAADwAAAGRycy9kb3ducmV2LnhtbESPQWsCMRSE74X+h/AKvRTNbmGlrEbZ&#10;FoQqeNDW+3Pz3AQ3L9tN1PXfNwWhx2FmvmFmi8G14kJ9sJ4V5OMMBHHtteVGwffXcvQGIkRkja1n&#10;UnCjAIv548MMS+2vvKXLLjYiQTiUqMDE2JVShtqQwzD2HXHyjr53GJPsG6l7vCa4a+Vrlk2kQ8tp&#10;wWBHH4bq0+7sFGxW+Xt1MHa13v7YTbGs2nPzslfq+WmopiAiDfE/fG9/agVF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bn8UAAADcAAAADwAAAAAAAAAA&#10;AAAAAAChAgAAZHJzL2Rvd25yZXYueG1sUEsFBgAAAAAEAAQA+QAAAJMDA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RIsUAAADcAAAADwAAAGRycy9kb3ducmV2LnhtbESPQWsCMRSE74X+h/AKvRTNKmwpq1G2&#10;glAFD1q9PzfPTejmZd1EXf99Uyh4HGbmG2Y6710jrtQF61nBaJiBIK68tlwr2H8vBx8gQkTW2Hgm&#10;BXcKMJ89P02x0P7GW7ruYi0ShEOBCkyMbSFlqAw5DEPfEifv5DuHMcmulrrDW4K7Ro6z7F06tJwW&#10;DLa0MFT97C5OwWY1+iyPxq7W27Pd5M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RIsUAAADcAAAADwAAAAAAAAAA&#10;AAAAAAChAgAAZHJzL2Rvd25yZXYueG1sUEsFBgAAAAAEAAQA+QAAAJMDAAAAAA==&#10;"/>
              </v:group>
            </w:pict>
          </mc:Fallback>
        </mc:AlternateContent>
      </w:r>
    </w:p>
    <w:p w:rsidR="002A6D3B" w:rsidRDefault="002A6D3B" w:rsidP="002A6D3B">
      <w:pPr>
        <w:spacing w:after="120"/>
        <w:rPr>
          <w:rFonts w:asciiTheme="minorHAnsi" w:hAnsiTheme="minorHAnsi" w:cs="Arial"/>
        </w:rPr>
      </w:pPr>
      <w:r>
        <w:rPr>
          <w:rFonts w:asciiTheme="minorHAnsi" w:hAnsiTheme="minorHAnsi" w:cs="Arial"/>
        </w:rPr>
        <w:t xml:space="preserve">                                                                                                        …………….…….………</w:t>
      </w:r>
    </w:p>
    <w:p w:rsidR="002A6D3B" w:rsidRDefault="002A6D3B" w:rsidP="002A6D3B">
      <w:pPr>
        <w:pStyle w:val="Prrafodelista"/>
        <w:spacing w:line="360" w:lineRule="auto"/>
        <w:jc w:val="both"/>
        <w:rPr>
          <w:rFonts w:asciiTheme="minorHAnsi" w:hAnsiTheme="minorHAnsi" w:cs="Arial"/>
          <w:b/>
          <w:bCs/>
          <w:iCs/>
          <w:u w:val="single"/>
        </w:rPr>
      </w:pPr>
      <w:r>
        <w:rPr>
          <w:noProof/>
          <w:lang w:val="es-AR" w:eastAsia="es-AR"/>
        </w:rPr>
        <mc:AlternateContent>
          <mc:Choice Requires="wpg">
            <w:drawing>
              <wp:anchor distT="0" distB="0" distL="114300" distR="114300" simplePos="0" relativeHeight="251768832" behindDoc="0" locked="0" layoutInCell="1" allowOverlap="1" wp14:anchorId="0DEDFD75" wp14:editId="7E213C94">
                <wp:simplePos x="0" y="0"/>
                <wp:positionH relativeFrom="column">
                  <wp:posOffset>2769870</wp:posOffset>
                </wp:positionH>
                <wp:positionV relativeFrom="paragraph">
                  <wp:posOffset>240665</wp:posOffset>
                </wp:positionV>
                <wp:extent cx="266700" cy="390525"/>
                <wp:effectExtent l="0" t="0" r="19050" b="9525"/>
                <wp:wrapNone/>
                <wp:docPr id="843"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44"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5"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09A185" id="Grupo 756" o:spid="_x0000_s1026" style="position:absolute;margin-left:218.1pt;margin-top:18.95pt;width:21pt;height:30.75pt;z-index:25176883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KzNA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g8UA&#10;AADcAAAADwAAAGRycy9kb3ducmV2LnhtbESPQWvCQBSE74X+h+UVeqsbGxVJs4pUCnrowdjeH9ln&#10;EpJ9G7KvMf33XaHgcZiZb5h8O7lOjTSExrOB+SwBRVx623Bl4Ov88bIGFQTZYueZDPxSgO3m8SHH&#10;zPorn2gspFIRwiFDA7VIn2kdypochpnviaN38YNDiXKotB3wGuGu069JstIOG44LNfb0XlPZFj/O&#10;wL7aFatRp7JML/uDLNvvz2M6N+b5adq9gRKa5B7+bx+sgfVi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4CDxQAAANw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ONcYAAADcAAAADwAAAGRycy9kb3ducmV2LnhtbESPQWsCMRSE74X+h/AKvRTNWqr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zjXGAAAA3AAAAA8AAAAAAAAA&#10;AAAAAAAAoQIAAGRycy9kb3ducmV2LnhtbFBLBQYAAAAABAAEAPkAAACUAwAAAAA=&#10;"/>
              </v:group>
            </w:pict>
          </mc:Fallback>
        </mc:AlternateContent>
      </w:r>
      <w:r>
        <w:rPr>
          <w:noProof/>
          <w:lang w:val="es-AR" w:eastAsia="es-AR"/>
        </w:rPr>
        <mc:AlternateContent>
          <mc:Choice Requires="wpg">
            <w:drawing>
              <wp:anchor distT="0" distB="0" distL="114300" distR="114300" simplePos="0" relativeHeight="251766784" behindDoc="0" locked="0" layoutInCell="1" allowOverlap="1" wp14:anchorId="5C1DFA1E" wp14:editId="05113096">
                <wp:simplePos x="0" y="0"/>
                <wp:positionH relativeFrom="column">
                  <wp:posOffset>2217420</wp:posOffset>
                </wp:positionH>
                <wp:positionV relativeFrom="paragraph">
                  <wp:posOffset>240665</wp:posOffset>
                </wp:positionV>
                <wp:extent cx="266700" cy="390525"/>
                <wp:effectExtent l="0" t="0" r="19050" b="9525"/>
                <wp:wrapNone/>
                <wp:docPr id="837"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38"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9"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AC44D8" id="Grupo 756" o:spid="_x0000_s1026" style="position:absolute;margin-left:174.6pt;margin-top:18.95pt;width:21pt;height:30.75pt;z-index:25176678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USNA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5+8AA&#10;AADcAAAADwAAAGRycy9kb3ducmV2LnhtbERPTYvCMBC9C/6HMII3TbUoUo0iyoJ78LDd9T40Y1ts&#10;JqWZrfXfbw7CHh/ve3cYXKN66kLt2cBinoAiLrytuTTw8/0x24AKgmyx8UwGXhTgsB+PdphZ/+Qv&#10;6nMpVQzhkKGBSqTNtA5FRQ7D3LfEkbv7zqFE2JXadviM4a7RyyRZa4c1x4YKWzpVVDzyX2fgXB7z&#10;da9TWaX380VWj9v1M10YM50Mxy0ooUH+xW/3xRrYpH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T5+8AAAADcAAAADwAAAAAAAAAAAAAAAACYAgAAZHJzL2Rvd25y&#10;ZXYueG1sUEsFBgAAAAAEAAQA9QAAAIU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3T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t03GAAAA3AAAAA8AAAAAAAAA&#10;AAAAAAAAoQIAAGRycy9kb3ducmV2LnhtbFBLBQYAAAAABAAEAPkAAACUAwAAAAA=&#10;"/>
              </v:group>
            </w:pict>
          </mc:Fallback>
        </mc:AlternateContent>
      </w:r>
      <w:r>
        <w:rPr>
          <w:noProof/>
          <w:lang w:val="es-AR" w:eastAsia="es-AR"/>
        </w:rPr>
        <mc:AlternateContent>
          <mc:Choice Requires="wpg">
            <w:drawing>
              <wp:anchor distT="0" distB="0" distL="114300" distR="114300" simplePos="0" relativeHeight="251730944" behindDoc="0" locked="0" layoutInCell="1" allowOverlap="1" wp14:anchorId="7F819C3E" wp14:editId="2A53E7BE">
                <wp:simplePos x="0" y="0"/>
                <wp:positionH relativeFrom="column">
                  <wp:posOffset>1960245</wp:posOffset>
                </wp:positionH>
                <wp:positionV relativeFrom="paragraph">
                  <wp:posOffset>240665</wp:posOffset>
                </wp:positionV>
                <wp:extent cx="266700" cy="390525"/>
                <wp:effectExtent l="0" t="0" r="19050" b="9525"/>
                <wp:wrapNone/>
                <wp:docPr id="412"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414"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7838B8" id="Grupo 756" o:spid="_x0000_s1026" style="position:absolute;margin-left:154.35pt;margin-top:18.95pt;width:21pt;height:30.75pt;z-index:25173094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6LNA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atMQA&#10;AADcAAAADwAAAGRycy9kb3ducmV2LnhtbESPQWvCQBSE70L/w/IKvekmjUpJXUUqBXvwYNreH9ln&#10;Esy+DdnXGP+9WxA8DjPzDbPajK5VA/Wh8WwgnSWgiEtvG64M/Hx/Tt9ABUG22HomA1cKsFk/TVaY&#10;W3/hIw2FVCpCOORooBbpcq1DWZPDMPMdcfROvncoUfaVtj1eIty1+jVJltphw3Ghxo4+airPxZ8z&#10;sKu2xXLQmSyy024vi/Pv4StLjXl5HrfvoIRGeYTv7b01ME/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WrT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31968" behindDoc="0" locked="0" layoutInCell="1" allowOverlap="1" wp14:anchorId="6FEE292E" wp14:editId="1EAEBCA7">
                <wp:simplePos x="0" y="0"/>
                <wp:positionH relativeFrom="column">
                  <wp:posOffset>1688465</wp:posOffset>
                </wp:positionH>
                <wp:positionV relativeFrom="paragraph">
                  <wp:posOffset>240665</wp:posOffset>
                </wp:positionV>
                <wp:extent cx="266700" cy="390525"/>
                <wp:effectExtent l="0" t="0" r="19050" b="9525"/>
                <wp:wrapNone/>
                <wp:docPr id="192" name="Grupo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93"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9D27A" id="Grupo 753" o:spid="_x0000_s1026" style="position:absolute;margin-left:132.95pt;margin-top:18.95pt;width:21pt;height:30.75pt;z-index:251731968"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HsEA&#10;AADcAAAADwAAAGRycy9kb3ducmV2LnhtbERPTWvCQBC9C/0Pywi96UaD0kZXkUrBHjw0tvchOybB&#10;7GzIjjH+e7cg9DaP9znr7eAa1VMXas8GZtMEFHHhbc2lgZ/T5+QNVBBki41nMnCnANvNy2iNmfU3&#10;/qY+l1LFEA4ZGqhE2kzrUFTkMEx9Sxy5s+8cSoRdqW2HtxjuGj1PkqV2WHNsqLClj4qKS351Bvbl&#10;Ll/2OpVFet4fZHH5PX6lM2Nex8NuBUpokH/x032wcf57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Yh7BAAAA3AAAAA8AAAAAAAAAAAAAAAAAmAIAAGRycy9kb3du&#10;cmV2LnhtbFBLBQYAAAAABAAEAPUAAACG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32992" behindDoc="0" locked="0" layoutInCell="1" allowOverlap="1" wp14:anchorId="30881EB9" wp14:editId="710F60B1">
                <wp:simplePos x="0" y="0"/>
                <wp:positionH relativeFrom="column">
                  <wp:posOffset>1423670</wp:posOffset>
                </wp:positionH>
                <wp:positionV relativeFrom="paragraph">
                  <wp:posOffset>240665</wp:posOffset>
                </wp:positionV>
                <wp:extent cx="266700" cy="390525"/>
                <wp:effectExtent l="0" t="0" r="19050" b="9525"/>
                <wp:wrapNone/>
                <wp:docPr id="199" name="Grupo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200"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B2A742" id="Grupo 750" o:spid="_x0000_s1026" style="position:absolute;margin-left:112.1pt;margin-top:18.95pt;width:21pt;height:30.75pt;z-index:25173299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IksMA&#10;AADcAAAADwAAAGRycy9kb3ducmV2LnhtbESPQWvCQBSE70L/w/IK3szGBkVSV5GKoIceGvX+yD6T&#10;YPZtyL7G9N93hUKPw8x8w6y3o2vVQH1oPBuYJyko4tLbhisDl/NhtgIVBNli65kM/FCA7eZlssbc&#10;+gd/0VBIpSKEQ44GapEu1zqUNTkMie+Io3fzvUOJsq+07fER4a7Vb2m61A4bjgs1dvRRU3kvvp2B&#10;fbUrloPOZJHd9kdZ3K+fp2xuzPR13L2DEhrlP/zXPloDkQjPM/E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IksMAAADcAAAADwAAAAAAAAAAAAAAAACYAgAAZHJzL2Rv&#10;d25yZXYueG1sUEsFBgAAAAAEAAQA9QAAAIg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34016" behindDoc="0" locked="0" layoutInCell="1" allowOverlap="1" wp14:anchorId="75FD5D0F" wp14:editId="13E804E8">
                <wp:simplePos x="0" y="0"/>
                <wp:positionH relativeFrom="column">
                  <wp:posOffset>1166495</wp:posOffset>
                </wp:positionH>
                <wp:positionV relativeFrom="paragraph">
                  <wp:posOffset>240665</wp:posOffset>
                </wp:positionV>
                <wp:extent cx="266700" cy="390525"/>
                <wp:effectExtent l="0" t="0" r="19050" b="9525"/>
                <wp:wrapNone/>
                <wp:docPr id="202"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203"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1DE000" id="Grupo 747" o:spid="_x0000_s1026" style="position:absolute;margin-left:91.85pt;margin-top:18.95pt;width:21pt;height:30.75pt;z-index:25173401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W5cQA&#10;AADcAAAADwAAAGRycy9kb3ducmV2LnhtbESPwWrDMBBE74X8g9hAb7WcmITiRg6hoZAceqjT3hdr&#10;YxtbK2NtHffvq0Chx2Fm3jC7/ex6NdEYWs8GVkkKirjytuXawOfl7ekZVBBki71nMvBDAfbF4mGH&#10;ufU3/qCplFpFCIccDTQiQ651qBpyGBI/EEfv6keHEuVYazviLcJdr9dputUOW44LDQ702lDVld/O&#10;wLE+lNtJZ7LJrseTbLqv93O2MuZxOR9eQAnN8h/+a5+sgXWawf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luX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group>
            </w:pict>
          </mc:Fallback>
        </mc:AlternateContent>
      </w:r>
    </w:p>
    <w:p w:rsidR="002A6D3B" w:rsidRPr="00A40228" w:rsidRDefault="002A6D3B" w:rsidP="002A6D3B">
      <w:pPr>
        <w:spacing w:after="120"/>
        <w:rPr>
          <w:rFonts w:asciiTheme="minorHAnsi" w:hAnsiTheme="minorHAnsi" w:cs="Arial"/>
        </w:rPr>
      </w:pPr>
      <w:r>
        <w:rPr>
          <w:rFonts w:asciiTheme="minorHAnsi" w:hAnsiTheme="minorHAnsi" w:cs="Arial"/>
          <w:noProof/>
          <w:lang w:val="es-AR" w:eastAsia="es-AR"/>
        </w:rPr>
        <mc:AlternateContent>
          <mc:Choice Requires="wps">
            <w:drawing>
              <wp:anchor distT="0" distB="0" distL="114297" distR="114297" simplePos="0" relativeHeight="251771904" behindDoc="0" locked="0" layoutInCell="1" allowOverlap="1" wp14:anchorId="471106E2" wp14:editId="7341D454">
                <wp:simplePos x="0" y="0"/>
                <wp:positionH relativeFrom="column">
                  <wp:posOffset>3489325</wp:posOffset>
                </wp:positionH>
                <wp:positionV relativeFrom="paragraph">
                  <wp:posOffset>99695</wp:posOffset>
                </wp:positionV>
                <wp:extent cx="0" cy="228600"/>
                <wp:effectExtent l="0" t="0" r="19050" b="19050"/>
                <wp:wrapNone/>
                <wp:docPr id="848"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CBD0C" id="Conector recto de flecha 743" o:spid="_x0000_s1026" type="#_x0000_t32" style="position:absolute;margin-left:274.75pt;margin-top:7.85pt;width:0;height:18pt;z-index:2517719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W1KgIAAE0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70880" behindDoc="0" locked="0" layoutInCell="1" allowOverlap="1" wp14:anchorId="3F7B9E9D" wp14:editId="0480CFDF">
                <wp:simplePos x="0" y="0"/>
                <wp:positionH relativeFrom="column">
                  <wp:posOffset>3418205</wp:posOffset>
                </wp:positionH>
                <wp:positionV relativeFrom="paragraph">
                  <wp:posOffset>99695</wp:posOffset>
                </wp:positionV>
                <wp:extent cx="0" cy="228600"/>
                <wp:effectExtent l="0" t="0" r="19050" b="19050"/>
                <wp:wrapNone/>
                <wp:docPr id="847"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B4414" id="Conector recto de flecha 743" o:spid="_x0000_s1026" type="#_x0000_t32" style="position:absolute;margin-left:269.15pt;margin-top:7.85pt;width:0;height:18pt;z-index:2517708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69856" behindDoc="0" locked="0" layoutInCell="1" allowOverlap="1" wp14:anchorId="5CB34187" wp14:editId="63E5B5A0">
                <wp:simplePos x="0" y="0"/>
                <wp:positionH relativeFrom="column">
                  <wp:posOffset>3303905</wp:posOffset>
                </wp:positionH>
                <wp:positionV relativeFrom="paragraph">
                  <wp:posOffset>90170</wp:posOffset>
                </wp:positionV>
                <wp:extent cx="0" cy="228600"/>
                <wp:effectExtent l="0" t="0" r="19050" b="19050"/>
                <wp:wrapNone/>
                <wp:docPr id="846"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56AFA" id="Conector recto de flecha 743" o:spid="_x0000_s1026" type="#_x0000_t32" style="position:absolute;margin-left:260.15pt;margin-top:7.1pt;width:0;height:18pt;z-index:2517698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38112" behindDoc="0" locked="0" layoutInCell="1" allowOverlap="1" wp14:anchorId="7E75B64E" wp14:editId="04DFBFDB">
                <wp:simplePos x="0" y="0"/>
                <wp:positionH relativeFrom="column">
                  <wp:posOffset>3208655</wp:posOffset>
                </wp:positionH>
                <wp:positionV relativeFrom="paragraph">
                  <wp:posOffset>90170</wp:posOffset>
                </wp:positionV>
                <wp:extent cx="0" cy="228600"/>
                <wp:effectExtent l="0" t="0" r="19050" b="19050"/>
                <wp:wrapNone/>
                <wp:docPr id="208"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A4D3A" id="Conector recto de flecha 743" o:spid="_x0000_s1026" type="#_x0000_t32" style="position:absolute;margin-left:252.65pt;margin-top:7.1pt;width:0;height:18pt;z-index:2517381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0+eKgIAAE0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"/>
            </w:pict>
          </mc:Fallback>
        </mc:AlternateContent>
      </w:r>
      <w:r>
        <w:rPr>
          <w:noProof/>
          <w:lang w:val="es-AR" w:eastAsia="es-AR"/>
        </w:rPr>
        <mc:AlternateContent>
          <mc:Choice Requires="wpg">
            <w:drawing>
              <wp:anchor distT="0" distB="0" distL="114300" distR="114300" simplePos="0" relativeHeight="251767808" behindDoc="0" locked="0" layoutInCell="1" allowOverlap="1" wp14:anchorId="16CFEF3B" wp14:editId="42196687">
                <wp:simplePos x="0" y="0"/>
                <wp:positionH relativeFrom="column">
                  <wp:posOffset>2484120</wp:posOffset>
                </wp:positionH>
                <wp:positionV relativeFrom="paragraph">
                  <wp:posOffset>-5080</wp:posOffset>
                </wp:positionV>
                <wp:extent cx="266700" cy="390525"/>
                <wp:effectExtent l="0" t="0" r="19050" b="9525"/>
                <wp:wrapNone/>
                <wp:docPr id="840"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41"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2"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1F9D43" id="Grupo 756" o:spid="_x0000_s1026" style="position:absolute;margin-left:195.6pt;margin-top:-.4pt;width:21pt;height:30.75pt;z-index:251767808"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8lMg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jG8QA&#10;AADcAAAADwAAAGRycy9kb3ducmV2LnhtbESPQWvCQBSE7wX/w/KE3uomjYqkriKVgh48NG3vj+wz&#10;CWbfhuxrTP+9Kwg9DjPzDbPejq5VA/Wh8WwgnSWgiEtvG64MfH99vKxABUG22HomA38UYLuZPK0x&#10;t/7KnzQUUqkI4ZCjgVqky7UOZU0Ow8x3xNE7+96hRNlX2vZ4jXDX6tckWWqHDceFGjt6r6m8FL/O&#10;wL7aFctBZ7LIzvuDLC4/p2OWGvM8HXdvoIRG+Q8/2gdrYDVP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4Ixv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WQcUAAADcAAAADwAAAGRycy9kb3ducmV2LnhtbESPT2sCMRTE7wW/Q3hCL0WzShV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NWQc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65760" behindDoc="0" locked="0" layoutInCell="1" allowOverlap="1" wp14:anchorId="637F1671" wp14:editId="1D8CDF3E">
                <wp:simplePos x="0" y="0"/>
                <wp:positionH relativeFrom="column">
                  <wp:posOffset>756920</wp:posOffset>
                </wp:positionH>
                <wp:positionV relativeFrom="paragraph">
                  <wp:posOffset>13970</wp:posOffset>
                </wp:positionV>
                <wp:extent cx="266700" cy="390525"/>
                <wp:effectExtent l="0" t="0" r="19050" b="9525"/>
                <wp:wrapNone/>
                <wp:docPr id="829"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830"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1"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C5EEDD" id="Grupo 739" o:spid="_x0000_s1026" style="position:absolute;margin-left:59.6pt;margin-top:1.1pt;width:21pt;height:30.75pt;z-index:251765760"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1/cAA&#10;AADcAAAADwAAAGRycy9kb3ducmV2LnhtbERPTYvCMBC9C/6HMII3TbUoUo0iyoJ78LDd9T40Y1ts&#10;JqWZrfXfbw7CHh/ve3cYXKN66kLt2cBinoAiLrytuTTw8/0x24AKgmyx8UwGXhTgsB+PdphZ/+Qv&#10;6nMpVQzhkKGBSqTNtA5FRQ7D3LfEkbv7zqFE2JXadviM4a7RyyRZa4c1x4YKWzpVVDzyX2fgXB7z&#10;da9TWaX380VWj9v1M10YM50Mxy0ooUH+xW/3xRrYpH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L1/cAAAADcAAAADwAAAAAAAAAAAAAAAACYAgAAZHJzL2Rvd25y&#10;ZXYueG1sUEsFBgAAAAAEAAQA9QAAAIU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e7S8YAAADcAAAADwAAAGRycy9kb3ducmV2LnhtbESPQWsCMRSE74X+h/AKXopmV2m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u0v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lPMUAAADcAAAADwAAAGRycy9kb3ducmV2LnhtbESPT2sCMRTE7wW/Q3hCL0WzWhR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UlPM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39136" behindDoc="0" locked="0" layoutInCell="1" allowOverlap="1" wp14:anchorId="405D2078" wp14:editId="4FB3785B">
                <wp:simplePos x="0" y="0"/>
                <wp:positionH relativeFrom="column">
                  <wp:posOffset>504825</wp:posOffset>
                </wp:positionH>
                <wp:positionV relativeFrom="paragraph">
                  <wp:posOffset>23495</wp:posOffset>
                </wp:positionV>
                <wp:extent cx="266700" cy="390525"/>
                <wp:effectExtent l="0" t="0" r="19050" b="9525"/>
                <wp:wrapNone/>
                <wp:docPr id="209"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210"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B4A00A" id="Grupo 739" o:spid="_x0000_s1026" style="position:absolute;margin-left:39.75pt;margin-top:1.85pt;width:21pt;height:30.75pt;z-index:251739136"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40160" behindDoc="0" locked="0" layoutInCell="1" allowOverlap="1" wp14:anchorId="331D0FF4" wp14:editId="7CF9D5C2">
                <wp:simplePos x="0" y="0"/>
                <wp:positionH relativeFrom="column">
                  <wp:posOffset>246380</wp:posOffset>
                </wp:positionH>
                <wp:positionV relativeFrom="paragraph">
                  <wp:posOffset>13970</wp:posOffset>
                </wp:positionV>
                <wp:extent cx="266700" cy="390525"/>
                <wp:effectExtent l="0" t="0" r="19050" b="9525"/>
                <wp:wrapNone/>
                <wp:docPr id="213" name="Grupo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214" name="Oval 69"/>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AutoShape 70"/>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71"/>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CC8873" id="Grupo 735" o:spid="_x0000_s1026" style="position:absolute;margin-left:19.4pt;margin-top:1.1pt;width:21pt;height:30.75pt;z-index:251740160"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">
                <v:oval id="Oval 69"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shape id="AutoShape 70"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shape id="AutoShape 71"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41184" behindDoc="0" locked="0" layoutInCell="1" allowOverlap="1" wp14:anchorId="178A76AE" wp14:editId="35F7A6C9">
                <wp:simplePos x="0" y="0"/>
                <wp:positionH relativeFrom="column">
                  <wp:posOffset>-10795</wp:posOffset>
                </wp:positionH>
                <wp:positionV relativeFrom="paragraph">
                  <wp:posOffset>23495</wp:posOffset>
                </wp:positionV>
                <wp:extent cx="266700" cy="390525"/>
                <wp:effectExtent l="0" t="0" r="19050" b="9525"/>
                <wp:wrapNone/>
                <wp:docPr id="217" name="Grupo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218" name="Oval 61"/>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AutoShape 62"/>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63"/>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C6354" id="Grupo 731" o:spid="_x0000_s1026" style="position:absolute;margin-left:-.85pt;margin-top:1.85pt;width:21pt;height:30.75pt;z-index:25174118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">
                <v:oval id="Oval 61"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ScAA&#10;AADcAAAADwAAAGRycy9kb3ducmV2LnhtbERPTWvCQBC9C/6HZQq96SYGpaSuIopgDx5M2/uQHZNg&#10;djZkx5j+++5B8Ph43+vt6Fo1UB8azwbSeQKKuPS24crAz/dx9gEqCLLF1jMZ+KMA2810ssbc+gdf&#10;aCikUjGEQ44GapEu1zqUNTkMc98RR+7qe4cSYV9p2+MjhrtWL5JkpR02HBtq7GhfU3kr7s7AodoV&#10;q0Fnssyuh5Msb7/nryw15v1t3H2CEhrlJX66T9bAIo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SScAAAADcAAAADwAAAAAAAAAAAAAAAACYAgAAZHJzL2Rvd25y&#10;ZXYueG1sUEsFBgAAAAAEAAQA9QAAAIUDAAAAAA==&#10;"/>
                <v:shape id="AutoShape 62"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shape id="AutoShape 63"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group>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742208" behindDoc="0" locked="0" layoutInCell="1" allowOverlap="1" wp14:anchorId="78C641FC" wp14:editId="68DE5FFF">
                <wp:simplePos x="0" y="0"/>
                <wp:positionH relativeFrom="column">
                  <wp:posOffset>-400050</wp:posOffset>
                </wp:positionH>
                <wp:positionV relativeFrom="paragraph">
                  <wp:posOffset>23495</wp:posOffset>
                </wp:positionV>
                <wp:extent cx="266700" cy="390525"/>
                <wp:effectExtent l="0" t="0" r="19050" b="9525"/>
                <wp:wrapNone/>
                <wp:docPr id="395"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396"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09FA44" id="Grupo 771" o:spid="_x0000_s1026" style="position:absolute;margin-left:-31.5pt;margin-top:1.85pt;width:21pt;height:30.75pt;z-index:251742208"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vZ8QA&#10;AADcAAAADwAAAGRycy9kb3ducmV2LnhtbESPQWvCQBSE7wX/w/KE3pqNDYY2uoooBXvowdjeH9ln&#10;Esy+DdnXmP77bqHgcZiZb5j1dnKdGmkIrWcDiyQFRVx523Jt4PP89vQCKgiyxc4zGfihANvN7GGN&#10;hfU3PtFYSq0ihEOBBhqRvtA6VA05DInviaN38YNDiXKotR3wFuGu089pmmuHLceFBnvaN1Rdy29n&#10;4FDvynzUmSyzy+Eoy+vXx3u2MOZxPu1WoIQmuYf/20drIHvN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r2fEAAAA3AAAAA8AAAAAAAAAAAAAAAAAmAIAAGRycy9k&#10;b3ducmV2LnhtbFBLBQYAAAAABAAEAPUAAACJAw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0ccAAADcAAAADwAAAGRycy9kb3ducmV2LnhtbESPT2sCMRTE74V+h/AKXopmVWz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HRxwAAANwAAAAPAAAAAAAA&#10;AAAAAAAAAKECAABkcnMvZG93bnJldi54bWxQSwUGAAAAAAQABAD5AAAAlQ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1o8MAAADcAAAADwAAAGRycy9kb3ducmV2LnhtbERPy2oCMRTdF/oP4RbcFM2otN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daPDAAAA3AAAAA8AAAAAAAAAAAAA&#10;AAAAoQIAAGRycy9kb3ducmV2LnhtbFBLBQYAAAAABAAEAPkAAACRAw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O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0DjGAAAA3AAAAA8AAAAAAAAA&#10;AAAAAAAAoQIAAGRycy9kb3ducmV2LnhtbFBLBQYAAAAABAAEAPkAAACUAwAAAAA=&#10;"/>
              </v:group>
            </w:pict>
          </mc:Fallback>
        </mc:AlternateContent>
      </w:r>
      <w:r>
        <w:rPr>
          <w:noProof/>
          <w:lang w:val="es-AR" w:eastAsia="es-AR"/>
        </w:rPr>
        <mc:AlternateContent>
          <mc:Choice Requires="wps">
            <w:drawing>
              <wp:anchor distT="0" distB="0" distL="114297" distR="114297" simplePos="0" relativeHeight="251729920" behindDoc="0" locked="0" layoutInCell="1" allowOverlap="1" wp14:anchorId="3615B8CA" wp14:editId="7A5F0096">
                <wp:simplePos x="0" y="0"/>
                <wp:positionH relativeFrom="column">
                  <wp:posOffset>3863339</wp:posOffset>
                </wp:positionH>
                <wp:positionV relativeFrom="paragraph">
                  <wp:posOffset>99695</wp:posOffset>
                </wp:positionV>
                <wp:extent cx="0" cy="228600"/>
                <wp:effectExtent l="0" t="0" r="19050" b="19050"/>
                <wp:wrapNone/>
                <wp:docPr id="411"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660AE" id="Conector recto de flecha 759" o:spid="_x0000_s1026" type="#_x0000_t32" style="position:absolute;margin-left:304.2pt;margin-top:7.85pt;width:0;height:18pt;z-index:251729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56KgIAAE0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35040" behindDoc="0" locked="0" layoutInCell="1" allowOverlap="1" wp14:anchorId="29A66737" wp14:editId="6FD27208">
                <wp:simplePos x="0" y="0"/>
                <wp:positionH relativeFrom="column">
                  <wp:posOffset>3766819</wp:posOffset>
                </wp:positionH>
                <wp:positionV relativeFrom="paragraph">
                  <wp:posOffset>80645</wp:posOffset>
                </wp:positionV>
                <wp:extent cx="0" cy="228600"/>
                <wp:effectExtent l="0" t="0" r="19050" b="19050"/>
                <wp:wrapNone/>
                <wp:docPr id="205"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85793" id="Conector recto de flecha 746" o:spid="_x0000_s1026" type="#_x0000_t32" style="position:absolute;margin-left:296.6pt;margin-top:6.35pt;width:0;height:18pt;z-index:251735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36064" behindDoc="0" locked="0" layoutInCell="1" allowOverlap="1" wp14:anchorId="776DA0ED" wp14:editId="43C3A666">
                <wp:simplePos x="0" y="0"/>
                <wp:positionH relativeFrom="column">
                  <wp:posOffset>3671569</wp:posOffset>
                </wp:positionH>
                <wp:positionV relativeFrom="paragraph">
                  <wp:posOffset>80645</wp:posOffset>
                </wp:positionV>
                <wp:extent cx="0" cy="228600"/>
                <wp:effectExtent l="0" t="0" r="19050" b="19050"/>
                <wp:wrapNone/>
                <wp:docPr id="206"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EA26D" id="Conector recto de flecha 745" o:spid="_x0000_s1026" type="#_x0000_t32" style="position:absolute;margin-left:289.1pt;margin-top:6.35pt;width:0;height:18pt;z-index:251736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37088" behindDoc="0" locked="0" layoutInCell="1" allowOverlap="1" wp14:anchorId="43D36C19" wp14:editId="20E6DB24">
                <wp:simplePos x="0" y="0"/>
                <wp:positionH relativeFrom="column">
                  <wp:posOffset>3576319</wp:posOffset>
                </wp:positionH>
                <wp:positionV relativeFrom="paragraph">
                  <wp:posOffset>90170</wp:posOffset>
                </wp:positionV>
                <wp:extent cx="0" cy="228600"/>
                <wp:effectExtent l="0" t="0" r="19050" b="19050"/>
                <wp:wrapNone/>
                <wp:docPr id="207"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CB230" id="Conector recto de flecha 744" o:spid="_x0000_s1026" type="#_x0000_t32" style="position:absolute;margin-left:281.6pt;margin-top:7.1pt;width:0;height:18p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"/>
            </w:pict>
          </mc:Fallback>
        </mc:AlternateContent>
      </w:r>
    </w:p>
    <w:p w:rsidR="002A6D3B" w:rsidRDefault="002A6D3B" w:rsidP="002A6D3B">
      <w:pPr>
        <w:spacing w:after="120"/>
        <w:ind w:right="-567"/>
        <w:rPr>
          <w:rFonts w:asciiTheme="minorHAnsi" w:hAnsiTheme="minorHAnsi" w:cs="Arial"/>
        </w:rPr>
      </w:pPr>
      <w:r>
        <w:rPr>
          <w:rFonts w:asciiTheme="minorHAnsi" w:hAnsiTheme="minorHAnsi" w:cs="Arial"/>
        </w:rPr>
        <w:t xml:space="preserve">                                                                                                                                   ……………….………</w:t>
      </w:r>
    </w:p>
    <w:p w:rsidR="002A6D3B" w:rsidRPr="001571C3" w:rsidRDefault="002A6D3B" w:rsidP="002A6D3B">
      <w:pPr>
        <w:pStyle w:val="Prrafodelista"/>
        <w:spacing w:line="360" w:lineRule="auto"/>
        <w:jc w:val="both"/>
        <w:rPr>
          <w:rFonts w:asciiTheme="minorHAnsi" w:hAnsiTheme="minorHAnsi" w:cs="Arial"/>
          <w:b/>
          <w:bCs/>
          <w:iCs/>
          <w:sz w:val="16"/>
          <w:szCs w:val="16"/>
          <w:u w:val="single"/>
        </w:rPr>
      </w:pPr>
    </w:p>
    <w:p w:rsidR="002A6D3B" w:rsidRDefault="002A6D3B" w:rsidP="002A6D3B">
      <w:pPr>
        <w:pStyle w:val="Prrafodelista"/>
        <w:numPr>
          <w:ilvl w:val="0"/>
          <w:numId w:val="15"/>
        </w:numPr>
        <w:spacing w:line="360" w:lineRule="auto"/>
        <w:contextualSpacing w:val="0"/>
        <w:jc w:val="both"/>
        <w:rPr>
          <w:rFonts w:asciiTheme="minorHAnsi" w:hAnsiTheme="minorHAnsi" w:cs="Arial"/>
          <w:lang w:val="es-MX"/>
        </w:rPr>
      </w:pPr>
      <w:r>
        <w:rPr>
          <w:rFonts w:asciiTheme="minorHAnsi" w:hAnsiTheme="minorHAnsi" w:cs="Arial"/>
          <w:b/>
          <w:noProof/>
          <w:u w:val="single"/>
          <w:lang w:val="es-AR" w:eastAsia="es-AR"/>
        </w:rPr>
        <mc:AlternateContent>
          <mc:Choice Requires="wps">
            <w:drawing>
              <wp:anchor distT="0" distB="0" distL="114300" distR="114300" simplePos="0" relativeHeight="251851776" behindDoc="0" locked="0" layoutInCell="1" allowOverlap="1" wp14:anchorId="5371C8AC" wp14:editId="4F2C4B18">
                <wp:simplePos x="0" y="0"/>
                <wp:positionH relativeFrom="column">
                  <wp:posOffset>4263390</wp:posOffset>
                </wp:positionH>
                <wp:positionV relativeFrom="paragraph">
                  <wp:posOffset>258445</wp:posOffset>
                </wp:positionV>
                <wp:extent cx="495300" cy="390525"/>
                <wp:effectExtent l="33337" t="0" r="33338" b="0"/>
                <wp:wrapNone/>
                <wp:docPr id="1055" name="1055 Flecha circular"/>
                <wp:cNvGraphicFramePr/>
                <a:graphic xmlns:a="http://schemas.openxmlformats.org/drawingml/2006/main">
                  <a:graphicData uri="http://schemas.microsoft.com/office/word/2010/wordprocessingShape">
                    <wps:wsp>
                      <wps:cNvSpPr/>
                      <wps:spPr>
                        <a:xfrm rot="2724666">
                          <a:off x="0" y="0"/>
                          <a:ext cx="495300" cy="390525"/>
                        </a:xfrm>
                        <a:prstGeom prst="circularArrow">
                          <a:avLst>
                            <a:gd name="adj1" fmla="val 12500"/>
                            <a:gd name="adj2" fmla="val 1142319"/>
                            <a:gd name="adj3" fmla="val 20457681"/>
                            <a:gd name="adj4" fmla="val 6888623"/>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52116" id="1055 Flecha circular" o:spid="_x0000_s1026" style="position:absolute;margin-left:335.7pt;margin-top:20.35pt;width:39pt;height:30.75pt;rotation:2976062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" path="m173189,356333c64403,326876,2877,238821,31272,153221,55635,79774,140299,27383,239241,24528v94975,-2740,181804,40842,216367,108601l476517,133130r-30033,62132l378886,133130r18892,c363766,92901,299901,69797,233322,73636,157486,78009,94454,116273,77570,168185v-20040,61618,30464,123747,116401,143194l173189,356333xe" fillcolor="#4f81bd [3204]" strokecolor="#243f60 [1604]" strokeweight="2pt">
                <v:path arrowok="t" o:connecttype="custom" o:connectlocs="173189,356333;31272,153221;239241,24528;455608,133129;476517,133130;446484,195262;378886,133130;397778,133130;233322,73636;77570,168185;193971,311379;173189,356333" o:connectangles="0,0,0,0,0,0,0,0,0,0,0,0"/>
              </v:shape>
            </w:pict>
          </mc:Fallback>
        </mc:AlternateContent>
      </w:r>
      <w:r w:rsidRPr="00362899">
        <w:rPr>
          <w:rFonts w:asciiTheme="minorHAnsi" w:hAnsiTheme="minorHAnsi" w:cs="Arial"/>
          <w:b/>
          <w:u w:val="single"/>
        </w:rPr>
        <w:t>Agregamos</w:t>
      </w:r>
      <w:r w:rsidRPr="00362899">
        <w:rPr>
          <w:rFonts w:asciiTheme="minorHAnsi" w:hAnsiTheme="minorHAnsi" w:cs="Arial"/>
          <w:b/>
        </w:rPr>
        <w:t xml:space="preserve"> </w:t>
      </w:r>
      <w:r w:rsidRPr="00362899">
        <w:rPr>
          <w:rFonts w:asciiTheme="minorHAnsi" w:hAnsiTheme="minorHAnsi" w:cs="Arial"/>
          <w:lang w:val="es-MX"/>
        </w:rPr>
        <w:t xml:space="preserve">una unidad suelta a cada conjunto de elementos. </w:t>
      </w:r>
      <w:r w:rsidRPr="00362899">
        <w:rPr>
          <w:rFonts w:asciiTheme="minorHAnsi" w:hAnsiTheme="minorHAnsi" w:cs="Arial"/>
          <w:b/>
          <w:u w:val="single"/>
          <w:lang w:val="es-MX"/>
        </w:rPr>
        <w:t>Escribí</w:t>
      </w:r>
      <w:r w:rsidRPr="00362899">
        <w:rPr>
          <w:rFonts w:asciiTheme="minorHAnsi" w:hAnsiTheme="minorHAnsi" w:cs="Arial"/>
          <w:lang w:val="es-MX"/>
        </w:rPr>
        <w:t xml:space="preserve"> el número de elementos de cada conjunto que formaste ahora.</w:t>
      </w:r>
    </w:p>
    <w:p w:rsidR="002A6D3B" w:rsidRPr="00A40228" w:rsidRDefault="002A6D3B" w:rsidP="002A6D3B">
      <w:pPr>
        <w:spacing w:after="120"/>
        <w:rPr>
          <w:rFonts w:asciiTheme="minorHAnsi" w:hAnsiTheme="minorHAnsi" w:cs="Arial"/>
        </w:rPr>
      </w:pPr>
      <w:r>
        <w:rPr>
          <w:rFonts w:asciiTheme="minorHAnsi" w:hAnsiTheme="minorHAnsi" w:cs="Arial"/>
          <w:noProof/>
          <w:lang w:val="es-AR" w:eastAsia="es-AR"/>
        </w:rPr>
        <mc:AlternateContent>
          <mc:Choice Requires="wps">
            <w:drawing>
              <wp:anchor distT="0" distB="0" distL="114297" distR="114297" simplePos="0" relativeHeight="251852800" behindDoc="0" locked="0" layoutInCell="1" allowOverlap="1" wp14:anchorId="7149C509" wp14:editId="3618EAFF">
                <wp:simplePos x="0" y="0"/>
                <wp:positionH relativeFrom="column">
                  <wp:posOffset>4661535</wp:posOffset>
                </wp:positionH>
                <wp:positionV relativeFrom="paragraph">
                  <wp:posOffset>153670</wp:posOffset>
                </wp:positionV>
                <wp:extent cx="0" cy="228600"/>
                <wp:effectExtent l="0" t="0" r="19050" b="19050"/>
                <wp:wrapNone/>
                <wp:docPr id="1056"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86354" id="Conector recto de flecha 744" o:spid="_x0000_s1026" type="#_x0000_t32" style="position:absolute;margin-left:367.05pt;margin-top:12.1pt;width:0;height:18pt;z-index:2518528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m4KgIAAE4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30272" behindDoc="0" locked="0" layoutInCell="1" allowOverlap="1" wp14:anchorId="74FC14DF" wp14:editId="05B99FDC">
                <wp:simplePos x="0" y="0"/>
                <wp:positionH relativeFrom="column">
                  <wp:posOffset>3842385</wp:posOffset>
                </wp:positionH>
                <wp:positionV relativeFrom="paragraph">
                  <wp:posOffset>137795</wp:posOffset>
                </wp:positionV>
                <wp:extent cx="0" cy="228600"/>
                <wp:effectExtent l="0" t="0" r="19050" b="19050"/>
                <wp:wrapNone/>
                <wp:docPr id="850"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D35BA" id="Conector recto de flecha 744" o:spid="_x0000_s1026" type="#_x0000_t32" style="position:absolute;margin-left:302.55pt;margin-top:10.85pt;width:0;height:18pt;z-index:251830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6ZKgIAAE0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29248" behindDoc="0" locked="0" layoutInCell="1" allowOverlap="1" wp14:anchorId="3D365D51" wp14:editId="69A6AE36">
                <wp:simplePos x="0" y="0"/>
                <wp:positionH relativeFrom="column">
                  <wp:posOffset>3766185</wp:posOffset>
                </wp:positionH>
                <wp:positionV relativeFrom="paragraph">
                  <wp:posOffset>118745</wp:posOffset>
                </wp:positionV>
                <wp:extent cx="0" cy="228600"/>
                <wp:effectExtent l="0" t="0" r="19050" b="19050"/>
                <wp:wrapNone/>
                <wp:docPr id="851"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63166" id="Conector recto de flecha 744" o:spid="_x0000_s1026" type="#_x0000_t32" style="position:absolute;margin-left:296.55pt;margin-top:9.35pt;width:0;height:18pt;z-index:251829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RiKgIAAE0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28224" behindDoc="0" locked="0" layoutInCell="1" allowOverlap="1" wp14:anchorId="3A7639E4" wp14:editId="6497A55C">
                <wp:simplePos x="0" y="0"/>
                <wp:positionH relativeFrom="column">
                  <wp:posOffset>3918585</wp:posOffset>
                </wp:positionH>
                <wp:positionV relativeFrom="paragraph">
                  <wp:posOffset>109220</wp:posOffset>
                </wp:positionV>
                <wp:extent cx="0" cy="228600"/>
                <wp:effectExtent l="0" t="0" r="19050" b="19050"/>
                <wp:wrapNone/>
                <wp:docPr id="852"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740B7" id="Conector recto de flecha 744" o:spid="_x0000_s1026" type="#_x0000_t32" style="position:absolute;margin-left:308.55pt;margin-top:8.6pt;width:0;height:18pt;z-index:251828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27200" behindDoc="0" locked="0" layoutInCell="1" allowOverlap="1" wp14:anchorId="28AFA9D8" wp14:editId="76137AC3">
                <wp:simplePos x="0" y="0"/>
                <wp:positionH relativeFrom="column">
                  <wp:posOffset>3994785</wp:posOffset>
                </wp:positionH>
                <wp:positionV relativeFrom="paragraph">
                  <wp:posOffset>118745</wp:posOffset>
                </wp:positionV>
                <wp:extent cx="0" cy="228600"/>
                <wp:effectExtent l="0" t="0" r="19050" b="19050"/>
                <wp:wrapNone/>
                <wp:docPr id="853"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71301" id="Conector recto de flecha 744" o:spid="_x0000_s1026" type="#_x0000_t32" style="position:absolute;margin-left:314.55pt;margin-top:9.35pt;width:0;height:18pt;z-index:251827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"/>
            </w:pict>
          </mc:Fallback>
        </mc:AlternateContent>
      </w:r>
      <w:r>
        <w:rPr>
          <w:rFonts w:asciiTheme="minorHAnsi" w:hAnsiTheme="minorHAnsi" w:cs="Arial"/>
          <w:noProof/>
          <w:lang w:val="es-AR" w:eastAsia="es-AR"/>
        </w:rPr>
        <mc:AlternateContent>
          <mc:Choice Requires="wpg">
            <w:drawing>
              <wp:anchor distT="0" distB="0" distL="114300" distR="114300" simplePos="0" relativeHeight="251826176" behindDoc="0" locked="0" layoutInCell="1" allowOverlap="1" wp14:anchorId="64598CFD" wp14:editId="5A82B361">
                <wp:simplePos x="0" y="0"/>
                <wp:positionH relativeFrom="column">
                  <wp:posOffset>3366770</wp:posOffset>
                </wp:positionH>
                <wp:positionV relativeFrom="paragraph">
                  <wp:posOffset>13970</wp:posOffset>
                </wp:positionV>
                <wp:extent cx="266700" cy="390525"/>
                <wp:effectExtent l="0" t="0" r="19050" b="9525"/>
                <wp:wrapNone/>
                <wp:docPr id="854"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55"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6"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5E0CE6" id="Grupo 747" o:spid="_x0000_s1026" style="position:absolute;margin-left:265.1pt;margin-top:1.1pt;width:21pt;height:30.75pt;z-index:25182617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6NA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zxcMA&#10;AADcAAAADwAAAGRycy9kb3ducmV2LnhtbESPQWvCQBSE7wX/w/KE3upGQ0Siq4hS0EMPje39kX0m&#10;wezbkH3G9N93hUKPw8x8w2x2o2vVQH1oPBuYzxJQxKW3DVcGvi7vbytQQZAttp7JwA8F2G0nLxvM&#10;rX/wJw2FVCpCOORooBbpcq1DWZPDMPMdcfSuvncoUfaVtj0+Ity1epEkS+2w4bhQY0eHmspbcXcG&#10;jtW+WA46lSy9Hk+S3b4/zuncmNfpuF+DEhrlP/zXPlkDqyyD5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qzxcMAAADcAAAADwAAAAAAAAAAAAAAAACYAgAAZHJzL2Rv&#10;d25yZXYueG1sUEsFBgAAAAAEAAQA9QAAAIg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Gn8UAAADcAAAADwAAAGRycy9kb3ducmV2LnhtbESPQWsCMRSE74L/ITyhF6lZBUW2RlkF&#10;QQsetHp/3bxugpuXdRN1+++bQqHHYWa+YRarztXiQW2wnhWMRxkI4tJry5WC88f2dQ4iRGSNtWdS&#10;8E0BVst+b4G59k8+0uMUK5EgHHJUYGJscilDachhGPmGOHlfvnUYk2wrqVt8Jrir5STLZtKh5bRg&#10;sKGNofJ6ujsFh/14XXwau38/3uxhui3qezW8KPUy6Io3EJG6+B/+a++0gvl0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HGn8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25152" behindDoc="0" locked="0" layoutInCell="1" allowOverlap="1" wp14:anchorId="63287889" wp14:editId="22A519FB">
                <wp:simplePos x="0" y="0"/>
                <wp:positionH relativeFrom="column">
                  <wp:posOffset>3104515</wp:posOffset>
                </wp:positionH>
                <wp:positionV relativeFrom="paragraph">
                  <wp:posOffset>13970</wp:posOffset>
                </wp:positionV>
                <wp:extent cx="266700" cy="390525"/>
                <wp:effectExtent l="0" t="0" r="19050" b="9525"/>
                <wp:wrapNone/>
                <wp:docPr id="857"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58"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9"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D50EEA" id="Grupo 747" o:spid="_x0000_s1026" style="position:absolute;margin-left:244.45pt;margin-top:1.1pt;width:21pt;height:30.75pt;z-index:25182515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cW8AA&#10;AADcAAAADwAAAGRycy9kb3ducmV2LnhtbERPTWvCQBC9C/6HZYTedGNDRFJXkYpgDz0Y7X3Ijkkw&#10;OxuyY0z/ffdQ8Ph435vd6Fo1UB8azwaWiwQUceltw5WB6+U4X4MKgmyx9UwGfinAbjudbDC3/sln&#10;GgqpVAzhkKOBWqTLtQ5lTQ7DwnfEkbv53qFE2Ffa9viM4a7V70my0g4bjg01dvRZU3kvHs7AodoX&#10;q0GnkqW3w0my+8/3V7o05m027j9ACY3yEv+7T9bAOotr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scW8AAAADcAAAADwAAAAAAAAAAAAAAAACYAgAAZHJzL2Rvd25y&#10;ZXYueG1sUEsFBgAAAAAEAAQA9QAAAIU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S7cYAAADcAAAADwAAAGRycy9kb3ducmV2LnhtbESPT2sCMRTE74LfIbxCL1KzFhS7Ncoq&#10;CFXw4J/eXzevm9DNy7qJuv32Rij0OMzMb5jZonO1uFIbrGcFo2EGgrj02nKl4HRcv0xBhIissfZM&#10;Cn4pwGLe780w1/7Ge7oeYiUShEOOCkyMTS5lKA05DEPfECfv27cOY5JtJXWLtwR3tXzNsol0aDkt&#10;GGxoZaj8OVycgt1mtCy+jN1s92e7G6+L+lINPpV6fuqKdxCRuvgf/mt/aAXT8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eUu3GAAAA3AAAAA8AAAAAAAAA&#10;AAAAAAAAoQIAAGRycy9kb3ducmV2LnhtbFBLBQYAAAAABAAEAPkAAACUAwAAAAA=&#10;"/>
              </v:group>
            </w:pict>
          </mc:Fallback>
        </mc:AlternateContent>
      </w:r>
      <w:r>
        <w:rPr>
          <w:noProof/>
          <w:lang w:val="es-AR" w:eastAsia="es-AR"/>
        </w:rPr>
        <mc:AlternateContent>
          <mc:Choice Requires="wpg">
            <w:drawing>
              <wp:anchor distT="0" distB="0" distL="114300" distR="114300" simplePos="0" relativeHeight="251773952" behindDoc="0" locked="0" layoutInCell="1" allowOverlap="1" wp14:anchorId="32E26F7A" wp14:editId="33DB6520">
                <wp:simplePos x="0" y="0"/>
                <wp:positionH relativeFrom="column">
                  <wp:posOffset>2827020</wp:posOffset>
                </wp:positionH>
                <wp:positionV relativeFrom="paragraph">
                  <wp:posOffset>13970</wp:posOffset>
                </wp:positionV>
                <wp:extent cx="266700" cy="390525"/>
                <wp:effectExtent l="0" t="0" r="19050" b="9525"/>
                <wp:wrapNone/>
                <wp:docPr id="860"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61"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2"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585A5A" id="Grupo 756" o:spid="_x0000_s1026" style="position:absolute;margin-left:222.6pt;margin-top:1.1pt;width:21pt;height:30.75pt;z-index:25177395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e8QA&#10;AADcAAAADwAAAGRycy9kb3ducmV2LnhtbESPQWvCQBSE7wX/w/IK3uomDQZJXUUUwR56MLb3R/aZ&#10;BLNvQ/Y1pv++Wyh4HGbmG2a9nVynRhpC69lAukhAEVfetlwb+LwcX1aggiBb7DyTgR8KsN3MntZY&#10;WH/nM42l1CpCOBRooBHpC61D1ZDDsPA9cfSufnAoUQ61tgPeI9x1+jVJcu2w5bjQYE/7hqpb+e0M&#10;HOpdmY86k2V2PZxkefv6eM9SY+bP0+4NlNAkj/B/+2QNrPI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f3v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YKIcUAAADcAAAADwAAAGRycy9kb3ducmV2LnhtbESPQWsCMRSE74L/IbxCL1KzCopsjbIK&#10;QhU8qO39dfO6Cd28rJuo6783hYLHYWa+YebLztXiSm2wnhWMhhkI4tJry5WCz9PmbQYiRGSNtWdS&#10;cKcAy0W/N8dc+xsf6HqMlUgQDjkqMDE2uZShNOQwDH1DnLwf3zqMSbaV1C3eEtzVcpxlU+nQclow&#10;2NDaUPl7vDgF++1oVXwbu90dznY/2RT1pRp8KfX60hXvICJ18Rn+b39oBbPpG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YKIc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74976" behindDoc="0" locked="0" layoutInCell="1" allowOverlap="1" wp14:anchorId="02C3533F" wp14:editId="1A5D4A77">
                <wp:simplePos x="0" y="0"/>
                <wp:positionH relativeFrom="column">
                  <wp:posOffset>2540635</wp:posOffset>
                </wp:positionH>
                <wp:positionV relativeFrom="paragraph">
                  <wp:posOffset>23495</wp:posOffset>
                </wp:positionV>
                <wp:extent cx="266700" cy="390525"/>
                <wp:effectExtent l="0" t="0" r="19050" b="9525"/>
                <wp:wrapNone/>
                <wp:docPr id="863" name="Grupo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64"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5"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167E31" id="Grupo 753" o:spid="_x0000_s1026" style="position:absolute;margin-left:200.05pt;margin-top:1.85pt;width:21pt;height:30.75pt;z-index:25177497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FlNQ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c48QA&#10;AADcAAAADwAAAGRycy9kb3ducmV2LnhtbESPQWvCQBSE70L/w/IKvZmNTQ2SuopUCvbQg9HeH9ln&#10;Esy+DdnXmP77bqHgcZiZb5j1dnKdGmkIrWcDiyQFRVx523Jt4Hx6n69ABUG22HkmAz8UYLt5mK2x&#10;sP7GRxpLqVWEcCjQQCPSF1qHqiGHIfE9cfQufnAoUQ61tgPeItx1+jlNc+2w5bjQYE9vDVXX8tsZ&#10;2Ne7Mh91Jsvssj/I8vr1+ZEtjHl6nHavoIQmuYf/2wdrYJW/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63OP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VcUAAADcAAAADwAAAGRycy9kb3ducmV2LnhtbESPQWsCMRSE74L/ITyhF6lZBUW2RlkF&#10;QQsetHp/3bxugpuXdRN1+++bQqHHYWa+YRarztXiQW2wnhWMRxkI4tJry5WC88f2dQ4iRGSNtWdS&#10;8E0BVst+b4G59k8+0uMUK5EgHHJUYGJscilDachhGPmGOHlfvnUYk2wrqVt8Jrir5STLZtKh5bRg&#10;sKGNofJ6ujsFh/14XXwau38/3uxhui3qezW8KPUy6Io3EJG6+B/+a++0gvlsC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SVc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76000" behindDoc="0" locked="0" layoutInCell="1" allowOverlap="1" wp14:anchorId="07FE8204" wp14:editId="49CE8235">
                <wp:simplePos x="0" y="0"/>
                <wp:positionH relativeFrom="column">
                  <wp:posOffset>2261870</wp:posOffset>
                </wp:positionH>
                <wp:positionV relativeFrom="paragraph">
                  <wp:posOffset>23495</wp:posOffset>
                </wp:positionV>
                <wp:extent cx="266700" cy="390525"/>
                <wp:effectExtent l="0" t="0" r="19050" b="9525"/>
                <wp:wrapNone/>
                <wp:docPr id="866" name="Grupo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67"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8"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6505EF" id="Grupo 750" o:spid="_x0000_s1026" style="position:absolute;margin-left:178.1pt;margin-top:1.85pt;width:21pt;height:30.75pt;z-index:25177600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8JNg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ClMQA&#10;AADcAAAADwAAAGRycy9kb3ducmV2LnhtbESPQWvCQBSE70L/w/IKvenGBlNJXUUqBXvwYNreH9ln&#10;Esy+DdnXGP+9WxA8DjPzDbPajK5VA/Wh8WxgPktAEZfeNlwZ+Pn+nC5BBUG22HomA1cKsFk/TVaY&#10;W3/hIw2FVCpCOORooBbpcq1DWZPDMPMdcfROvncoUfaVtj1eIty1+jVJMu2w4bhQY0cfNZXn4s8Z&#10;2FXbIht0Kov0tNvL4vx7+Ernxrw8j9t3UEKjPML39t4aWG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QpT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9y8IAAADcAAAADwAAAGRycy9kb3ducmV2LnhtbERPTWsCMRC9C/6HMIIX0axCRVajrAWh&#10;Fjxo633cjJvgZrJuom7/fXMo9Ph436tN52rxpDZYzwqmkwwEcem15UrB99duvAARIrLG2jMp+KEA&#10;m3W/t8Jc+xcf6XmKlUghHHJUYGJscilDachhmPiGOHFX3zqMCbaV1C2+Urir5SzL5tKh5dRgsKF3&#10;Q+Xt9HAKDvvptrgYu/883u3hbVfUj2p0Vmo46IoliEhd/Bf/uT+0gsU8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49y8IAAADcAAAADwAAAAAAAAAAAAAA&#10;AAChAgAAZHJzL2Rvd25yZXYueG1sUEsFBgAAAAAEAAQA+QAAAJA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77024" behindDoc="0" locked="0" layoutInCell="1" allowOverlap="1" wp14:anchorId="12661249" wp14:editId="70D824A0">
                <wp:simplePos x="0" y="0"/>
                <wp:positionH relativeFrom="column">
                  <wp:posOffset>1995170</wp:posOffset>
                </wp:positionH>
                <wp:positionV relativeFrom="paragraph">
                  <wp:posOffset>23495</wp:posOffset>
                </wp:positionV>
                <wp:extent cx="266700" cy="390525"/>
                <wp:effectExtent l="0" t="0" r="19050" b="9525"/>
                <wp:wrapNone/>
                <wp:docPr id="869"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70"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1"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7DF28D" id="Grupo 747" o:spid="_x0000_s1026" style="position:absolute;margin-left:157.1pt;margin-top:1.85pt;width:21pt;height:30.75pt;z-index:25177702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eVOA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PcIA&#10;AADcAAAADwAAAGRycy9kb3ducmV2LnhtbERPTWvCQBC9F/wPywi9NRsbtJJmFakU7MGDsb0P2TEJ&#10;yc6G7DSm/757KPT4eN/Ffna9mmgMrWcDqyQFRVx523Jt4PP6/rQFFQTZYu+ZDPxQgP1u8VBgbv2d&#10;LzSVUqsYwiFHA43IkGsdqoYchsQPxJG7+dGhRDjW2o54j+Gu189putEOW44NDQ701lDVld/OwLE+&#10;lJtJZ7LObseTrLuv80e2MuZxOR9eQQnN8i/+c5+sge1L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Ew9wgAAANw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Ci8YAAADcAAAADwAAAGRycy9kb3ducmV2LnhtbESPQWsCMRSE74X+h/AKXopmV7CV1Sjb&#10;gqAFD1q9PzfPTejmZbuJuv33TaHgcZiZb5j5sneNuFIXrGcF+SgDQVx5bblWcPhcDacgQkTW2Hgm&#10;BT8UYLl4fJhjof2Nd3Tdx1okCIcCFZgY20LKUBlyGEa+JU7e2XcOY5JdLXWHtwR3jRxn2Yt0aDkt&#10;GGzp3VD1tb84BdtN/laejN187L7tdrIqm0v9fFRq8NSXMxCR+ngP/7fXWsH0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dAov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24128" behindDoc="0" locked="0" layoutInCell="1" allowOverlap="1" wp14:anchorId="2F02117A" wp14:editId="7D6538D4">
                <wp:simplePos x="0" y="0"/>
                <wp:positionH relativeFrom="column">
                  <wp:posOffset>1728470</wp:posOffset>
                </wp:positionH>
                <wp:positionV relativeFrom="paragraph">
                  <wp:posOffset>23495</wp:posOffset>
                </wp:positionV>
                <wp:extent cx="266700" cy="390525"/>
                <wp:effectExtent l="0" t="0" r="19050" b="9525"/>
                <wp:wrapNone/>
                <wp:docPr id="872"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873"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4"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DE5007" id="Grupo 747" o:spid="_x0000_s1026" style="position:absolute;margin-left:136.1pt;margin-top:1.85pt;width:21pt;height:30.75pt;z-index:251824128"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SSsQA&#10;AADcAAAADwAAAGRycy9kb3ducmV2LnhtbESPT2vCQBTE70K/w/KE3nSjwT9EV5FKwR56aGzvj+wz&#10;CWbfhuwzxm/vFgo9DjPzG2a7H1yjeupC7dnAbJqAIi68rbk08H1+n6xBBUG22HgmAw8KsN+9jLaY&#10;WX/nL+pzKVWEcMjQQCXSZlqHoiKHYepb4uhdfOdQouxKbTu8R7hr9DxJltphzXGhwpbeKiqu+c0Z&#10;OJaHfNnrVBbp5XiSxfXn8yOdGfM6Hg4bUEKD/If/2idrYL1K4fdMPAJ6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0kr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hE8YAAADcAAAADwAAAGRycy9kb3ducmV2LnhtbESPQWsCMRSE74L/ITyhF6lZS7WyNcpa&#10;EKrgQW3vr5vXTejmZd1E3f77piB4HGbmG2a+7FwtLtQG61nBeJSBIC69tlwp+DiuH2cgQkTWWHsm&#10;Bb8UYLno9+aYa3/lPV0OsRIJwiFHBSbGJpcylIYchpFviJP37VuHMcm2krrFa4K7Wj5l2VQ6tJwW&#10;DDb0Zqj8OZydgt1mvCq+jN1s9ye7m6yL+lwNP5V6GHTFK4hIXbyHb+13rWD2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qoRP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23104" behindDoc="0" locked="0" layoutInCell="1" allowOverlap="1" wp14:anchorId="2F42101B" wp14:editId="1470B5A7">
                <wp:simplePos x="0" y="0"/>
                <wp:positionH relativeFrom="column">
                  <wp:posOffset>1319530</wp:posOffset>
                </wp:positionH>
                <wp:positionV relativeFrom="paragraph">
                  <wp:posOffset>23495</wp:posOffset>
                </wp:positionV>
                <wp:extent cx="266700" cy="390525"/>
                <wp:effectExtent l="0" t="0" r="19050" b="9525"/>
                <wp:wrapNone/>
                <wp:docPr id="875"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876"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7"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339CD" id="Grupo 739" o:spid="_x0000_s1026" style="position:absolute;margin-left:103.9pt;margin-top:1.85pt;width:21pt;height:30.75pt;z-index:25182310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x0sQA&#10;AADcAAAADwAAAGRycy9kb3ducmV2LnhtbESPQWvCQBSE70L/w/IKvenGBlNJXUUqBXvwYNreH9ln&#10;Esy+DdnXGP+9WxA8DjPzDbPajK5VA/Wh8WxgPktAEZfeNlwZ+Pn+nC5BBUG22HomA1cKsFk/TVaY&#10;W3/hIw2FVCpCOORooBbpcq1DWZPDMPMdcfROvncoUfaVtj1eIty1+jVJMu2w4bhQY0cfNZXn4s8Z&#10;2FXbIht0Kov0tNvL4vx7+Ernxrw8j9t3UEKjPML39t4aWL5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cdL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MYAAADcAAAADwAAAGRycy9kb3ducmV2LnhtbESPQWsCMRSE7wX/Q3hCL6VmFaqyNcpW&#10;EKrgwW17f928bkI3L9tN1O2/N4LgcZiZb5jFqneNOFEXrGcF41EGgrjy2nKt4PNj8zwHESKyxsYz&#10;KfinAKvl4GGBufZnPtCpjLVIEA45KjAxtrmUoTLkMIx8S5y8H985jEl2tdQdnhPcNXKSZVPp0HJa&#10;MNjS2lD1Wx6dgv12/FZ8G7vdHf7s/mVTNMf66Uupx2FfvIKI1Md7+NZ+1wrms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4P2T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rFsIAAADcAAAADwAAAGRycy9kb3ducmV2LnhtbERPTWsCMRC9C/6HMEIvolkLVdkaZVsQ&#10;quBBW+/TzbgJbibbTdTtvzcHwePjfS9WnavFldpgPSuYjDMQxKXXlisFP9/r0RxEiMgaa8+k4J8C&#10;rJb93gJz7W+8p+shViKFcMhRgYmxyaUMpSGHYewb4sSdfOswJthWUrd4S+Gulq9ZNpUOLacGgw19&#10;GirPh4tTsNtMPopfYzfb/Z/dva2L+lINj0q9DLriHUSkLj7FD/eXVjCf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erFsIAAADcAAAADwAAAAAAAAAAAAAA&#10;AAChAgAAZHJzL2Rvd25yZXYueG1sUEsFBgAAAAAEAAQA+QAAAJA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22080" behindDoc="0" locked="0" layoutInCell="1" allowOverlap="1" wp14:anchorId="42F572FA" wp14:editId="5D48BA35">
                <wp:simplePos x="0" y="0"/>
                <wp:positionH relativeFrom="column">
                  <wp:posOffset>1033780</wp:posOffset>
                </wp:positionH>
                <wp:positionV relativeFrom="paragraph">
                  <wp:posOffset>23495</wp:posOffset>
                </wp:positionV>
                <wp:extent cx="266700" cy="390525"/>
                <wp:effectExtent l="0" t="0" r="19050" b="9525"/>
                <wp:wrapNone/>
                <wp:docPr id="879"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880"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1"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DAB374" id="Grupo 739" o:spid="_x0000_s1026" style="position:absolute;margin-left:81.4pt;margin-top:1.85pt;width:21pt;height:30.75pt;z-index:251822080"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8GsAA&#10;AADcAAAADwAAAGRycy9kb3ducmV2LnhtbERPTWvCQBC9C/6HZYTedGODElJXkYpgDx5M2/uQHZNg&#10;djZkx5j+++5B8Ph435vd6Fo1UB8azwaWiwQUceltw5WBn+/jPAMVBNli65kM/FGA3XY62WBu/YMv&#10;NBRSqRjCIUcDtUiXax3KmhyGhe+II3f1vUOJsK+07fERw12r35NkrR02HBtq7OizpvJW3J2BQ7Uv&#10;1oNOZZVeDydZ3X7PX+nSmLfZuP8AJTTKS/x0n6yBLIvz45l4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08GsAAAADcAAAADwAAAAAAAAAAAAAAAACYAgAAZHJzL2Rvd25y&#10;ZXYueG1sUEsFBgAAAAAEAAQA9QAAAIU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yrMUAAADcAAAADwAAAGRycy9kb3ducmV2LnhtbESPQWsCMRSE74X+h/AKXopmV7Asq1G2&#10;BUEFD9r2/tw8N6Gbl+0m6vrvm0Khx2FmvmEWq8G14kp9sJ4V5JMMBHHtteVGwcf7elyACBFZY+uZ&#10;FNwpwGr5+LDAUvsbH+h6jI1IEA4lKjAxdqWUoTbkMEx8R5y8s+8dxiT7RuoebwnuWjnNshfp0HJa&#10;MNjRm6H663hxCvbb/LU6GbvdHb7tfrau2kvz/KnU6Gmo5iAiDfE//NfeaA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yrMUAAADcAAAADwAAAAAAAAAA&#10;AAAAAAChAgAAZHJzL2Rvd25yZXYueG1sUEsFBgAAAAAEAAQA+QAAAJMDA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s28UAAADcAAAADwAAAGRycy9kb3ducmV2LnhtbESPQWsCMRSE7wX/Q3iCl1KzCpZlNcq2&#10;IFTBg7a9PzfPTXDzst1EXf99Uyh4HGbmG2ax6l0jrtQF61nBZJyBIK68tlwr+Ppcv+QgQkTW2Hgm&#10;BXcKsFoOnhZYaH/jPV0PsRYJwqFABSbGtpAyVIYchrFviZN38p3DmGRXS93hLcFdI6dZ9iodWk4L&#10;Blt6N1SdDxenYLeZvJVHYzfb/Y/dzdZlc6mfv5UaDftyDiJSHx/h//aHVpDnU/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rs28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82144" behindDoc="0" locked="0" layoutInCell="1" allowOverlap="1" wp14:anchorId="4A1C77D8" wp14:editId="412E6539">
                <wp:simplePos x="0" y="0"/>
                <wp:positionH relativeFrom="column">
                  <wp:posOffset>771525</wp:posOffset>
                </wp:positionH>
                <wp:positionV relativeFrom="paragraph">
                  <wp:posOffset>13970</wp:posOffset>
                </wp:positionV>
                <wp:extent cx="266700" cy="390525"/>
                <wp:effectExtent l="0" t="0" r="19050" b="9525"/>
                <wp:wrapNone/>
                <wp:docPr id="883"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884"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5"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6"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1F58E0" id="Grupo 739" o:spid="_x0000_s1026" style="position:absolute;margin-left:60.75pt;margin-top:1.1pt;width:21pt;height:30.75pt;z-index:25178214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6GcQA&#10;AADcAAAADwAAAGRycy9kb3ducmV2LnhtbESPQWvCQBSE7wX/w/KE3urGRiVEV5FKwR48NK33R/aZ&#10;BLNvQ/Y1pv++Kwg9DjPzDbPZja5VA/Wh8WxgPktAEZfeNlwZ+P56f8lABUG22HomA78UYLedPG0w&#10;t/7GnzQUUqkI4ZCjgVqky7UOZU0Ow8x3xNG7+N6hRNlX2vZ4i3DX6tckWWmHDceFGjt6q6m8Fj/O&#10;wKHaF6tBp7JML4ejLK/n00c6N+Z5Ou7XoIRG+Q8/2kdrIMsWcD8Tj4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Ohn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N0r8UAAADcAAAADwAAAGRycy9kb3ducmV2LnhtbESPQWsCMRSE74X+h/AKvRTNWlCW1Sjb&#10;glAFD9p6f26em+DmZbuJuv77piB4HGbmG2a26F0jLtQF61nBaJiBIK68tlwr+PleDnIQISJrbDyT&#10;ghsFWMyfn2ZYaH/lLV12sRYJwqFABSbGtpAyVIYchqFviZN39J3DmGRXS93hNcFdI9+zbCIdWk4L&#10;Blv6NFSddmenYLMafZQHY1fr7a/djJdlc67f9kq9vvTlFESkPj7C9/aXVpDnY/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N0r8UAAADcAAAADwAAAAAAAAAA&#10;AAAAAAChAgAAZHJzL2Rvd25yZXYueG1sUEsFBgAAAAAEAAQA+QAAAJMDA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2MUAAADcAAAADwAAAGRycy9kb3ducmV2LnhtbESPQWsCMRSE7wX/Q3hCL0WzFirLapS1&#10;INSCB229PzfPTXDzsm6ibv99Uyh4HGbmG2a+7F0jbtQF61nBZJyBIK68tlwr+P5aj3IQISJrbDyT&#10;gh8KsFwMnuZYaH/nHd32sRYJwqFABSbGtpAyVIYchrFviZN38p3DmGRXS93hPcFdI1+zbCodWk4L&#10;Blt6N1Sd91enYLuZrMqjsZvP3cVu39Zlc61fD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q2M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83168" behindDoc="0" locked="0" layoutInCell="1" allowOverlap="1" wp14:anchorId="2BEE07B0" wp14:editId="65A9A574">
                <wp:simplePos x="0" y="0"/>
                <wp:positionH relativeFrom="column">
                  <wp:posOffset>504190</wp:posOffset>
                </wp:positionH>
                <wp:positionV relativeFrom="paragraph">
                  <wp:posOffset>13970</wp:posOffset>
                </wp:positionV>
                <wp:extent cx="266700" cy="390525"/>
                <wp:effectExtent l="0" t="0" r="19050" b="9525"/>
                <wp:wrapNone/>
                <wp:docPr id="887" name="Grupo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888" name="Oval 69"/>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9" name="AutoShape 70"/>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AutoShape 71"/>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FAEE6E" id="Grupo 735" o:spid="_x0000_s1026" style="position:absolute;margin-left:39.7pt;margin-top:1.1pt;width:21pt;height:30.75pt;z-index:25178316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">
                <v:oval id="Oval 69"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wHMAA&#10;AADcAAAADwAAAGRycy9kb3ducmV2LnhtbERPTWvCQBC9C/6HZYTedGODElJXkYpgDx5M2/uQHZNg&#10;djZkx5j+++5B8Ph435vd6Fo1UB8azwaWiwQUceltw5WBn+/jPAMVBNli65kM/FGA3XY62WBu/YMv&#10;NBRSqRjCIUcDtUiXax3KmhyGhe+II3f1vUOJsK+07fERw12r35NkrR02HBtq7OizpvJW3J2BQ7Uv&#10;1oNOZZVeDydZ3X7PX+nSmLfZuP8AJTTKS/x0n6yBLItr45l4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swHMAAAADcAAAADwAAAAAAAAAAAAAAAACYAgAAZHJzL2Rvd25y&#10;ZXYueG1sUEsFBgAAAAAEAAQA9QAAAIUDAAAAAA==&#10;"/>
                <v:shape id="AutoShape 70"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qsYAAADcAAAADwAAAGRycy9kb3ducmV2LnhtbESPT2sCMRTE74V+h/AKvRTNWrCsq1G2&#10;BaEWPPjv/ty8bkI3L9tN1PXbNwXB4zAzv2Fmi9414kxdsJ4VjIYZCOLKa8u1gv1uOchBhIissfFM&#10;Cq4UYDF/fJhhof2FN3TexlokCIcCFZgY20LKUBlyGIa+JU7et+8cxiS7WuoOLwnuGvmaZW/SoeW0&#10;YLClD0PVz/bkFKxXo/fyaOzqa/Nr1+Nl2Zzql4NSz099OQURqY/38K39qRXk+QT+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fqrGAAAA3AAAAA8AAAAAAAAA&#10;AAAAAAAAoQIAAGRycy9kb3ducmV2LnhtbFBLBQYAAAAABAAEAPkAAACUAwAAAAA=&#10;"/>
                <v:shape id="AutoShape 71"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B6sIAAADcAAAADwAAAGRycy9kb3ducmV2LnhtbERPTWsCMRC9C/6HMEIvolkLFbs1yrYg&#10;VMGDWu/TzbgJbibbTdTtvzcHwePjfc+XnavFldpgPSuYjDMQxKXXlisFP4fVaAYiRGSNtWdS8E8B&#10;lot+b4659jfe0XUfK5FCOOSowMTY5FKG0pDDMPYNceJOvnUYE2wrqVu8pXBXy9csm0qHllODwYa+&#10;DJXn/cUp2K4nn8WvsevN7s9u31ZFfamGR6VeBl3xASJSF5/ih/tbK5i9p/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1B6sIAAADcAAAADwAAAAAAAAAAAAAA&#10;AAChAgAAZHJzL2Rvd25yZXYueG1sUEsFBgAAAAAEAAQA+QAAAJA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84192" behindDoc="0" locked="0" layoutInCell="1" allowOverlap="1" wp14:anchorId="383D4E06" wp14:editId="22E711D3">
                <wp:simplePos x="0" y="0"/>
                <wp:positionH relativeFrom="column">
                  <wp:posOffset>231140</wp:posOffset>
                </wp:positionH>
                <wp:positionV relativeFrom="paragraph">
                  <wp:posOffset>23495</wp:posOffset>
                </wp:positionV>
                <wp:extent cx="266700" cy="390525"/>
                <wp:effectExtent l="0" t="0" r="19050" b="9525"/>
                <wp:wrapNone/>
                <wp:docPr id="891" name="Grupo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892" name="Oval 61"/>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3" name="AutoShape 62"/>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AutoShape 63"/>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D5B0CF" id="Grupo 731" o:spid="_x0000_s1026" style="position:absolute;margin-left:18.2pt;margin-top:1.85pt;width:21pt;height:30.75pt;z-index:251784192"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">
                <v:oval id="Oval 61"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RK8QA&#10;AADcAAAADwAAAGRycy9kb3ducmV2LnhtbESPQWvCQBSE74L/YXlCb7rRoGh0FakU7KGHxvb+yD6T&#10;YPZtyL7G+O/dQqHHYWa+YXaHwTWqpy7Ung3MZwko4sLbmksDX5e36RpUEGSLjWcy8KAAh/14tMPM&#10;+jt/Up9LqSKEQ4YGKpE20zoUFTkMM98SR+/qO4cSZVdq2+E9wl2jF0my0g5rjgsVtvRaUXHLf5yB&#10;U3nMV71OZZleT2dZ3r4/3tO5MS+T4bgFJTTIf/ivfbYG1psF/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kSvEAAAA3AAAAA8AAAAAAAAAAAAAAAAAmAIAAGRycy9k&#10;b3ducmV2LnhtbFBLBQYAAAAABAAEAPUAAACJAwAAAAA=&#10;"/>
                <v:shape id="AutoShape 62"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n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353GAAAA3AAAAA8AAAAAAAAA&#10;AAAAAAAAoQIAAGRycy9kb3ducmV2LnhtbFBLBQYAAAAABAAEAPkAAACUAwAAAAA=&#10;"/>
                <v:shape id="AutoShape 63"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H6cYAAADcAAAADwAAAGRycy9kb3ducmV2LnhtbESPQWsCMRSE74L/ITyhF6lZSy1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mR+nGAAAA3AAAAA8AAAAAAAAA&#10;AAAAAAAAoQIAAGRycy9kb3ducmV2LnhtbFBLBQYAAAAABAAEAPkAAACUAwAAAAA=&#10;"/>
              </v:group>
            </w:pict>
          </mc:Fallback>
        </mc:AlternateContent>
      </w:r>
      <w:r>
        <w:rPr>
          <w:rFonts w:asciiTheme="minorHAnsi" w:hAnsiTheme="minorHAnsi" w:cs="Arial"/>
          <w:b/>
          <w:noProof/>
          <w:u w:val="single"/>
          <w:lang w:val="es-AR" w:eastAsia="es-AR"/>
        </w:rPr>
        <mc:AlternateContent>
          <mc:Choice Requires="wpg">
            <w:drawing>
              <wp:anchor distT="0" distB="0" distL="114300" distR="114300" simplePos="0" relativeHeight="251785216" behindDoc="0" locked="0" layoutInCell="1" allowOverlap="1" wp14:anchorId="15A396BC" wp14:editId="3FDA5DEC">
                <wp:simplePos x="0" y="0"/>
                <wp:positionH relativeFrom="column">
                  <wp:posOffset>-138430</wp:posOffset>
                </wp:positionH>
                <wp:positionV relativeFrom="paragraph">
                  <wp:posOffset>23495</wp:posOffset>
                </wp:positionV>
                <wp:extent cx="266700" cy="390525"/>
                <wp:effectExtent l="0" t="0" r="19050" b="9525"/>
                <wp:wrapNone/>
                <wp:docPr id="895" name="Grupo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896"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7"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207EE8" id="Grupo 766" o:spid="_x0000_s1026" style="position:absolute;margin-left:-10.9pt;margin-top:1.85pt;width:21pt;height:30.75pt;z-index:251785216"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XKMQA&#10;AADcAAAADwAAAGRycy9kb3ducmV2LnhtbESPQWvCQBSE70L/w/IKvenGBoNNXUUqBXvwYNreH9ln&#10;Esy+DdnXGP+9WxA8DjPzDbPajK5VA/Wh8WxgPktAEZfeNlwZ+Pn+nC5BBUG22HomA1cKsFk/TVaY&#10;W3/hIw2FVCpCOORooBbpcq1DWZPDMPMdcfROvncoUfaVtj1eIty1+jVJMu2w4bhQY0cfNZXn4s8Z&#10;2FXbIht0Kov0tNvL4vx7+Ernxrw8j9t3UEKjPML39t4aWL5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lyjEAAAA3AAAAA8AAAAAAAAAAAAAAAAAmAIAAGRycy9k&#10;b3ducmV2LnhtbFBLBQYAAAAABAAEAPUAAACJAw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nsYAAADcAAAADwAAAGRycy9kb3ducmV2LnhtbESPQWsCMRSE74L/ITyhF6lZC7V2Ncpa&#10;EKrgQdven5vXTejmZd1E3f77piB4HGbmG2a+7FwtLtQG61nBeJSBIC69tlwp+PxYP05BhIissfZM&#10;Cn4pwHLR780x1/7Ke7ocYiUShEOOCkyMTS5lKA05DCPfECfv27cOY5JtJXWL1wR3tXzKsol0aDkt&#10;GGzozVD5czg7BbvNeFUcjd1s9ye7e14X9bkafin1MOiKGYhIXbyHb+13rWD6+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02Z7GAAAA3AAAAA8AAAAAAAAA&#10;AAAAAAAAoQIAAGRycy9kb3ducmV2LnhtbFBLBQYAAAAABAAEAPkAAACUAw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N7MIAAADcAAAADwAAAGRycy9kb3ducmV2LnhtbERPTWsCMRC9C/6HMEIvolkLFbs1yrYg&#10;VMGDWu/TzbgJbibbTdTtvzcHwePjfc+XnavFldpgPSuYjDMQxKXXlisFP4fVaAYiRGSNtWdS8E8B&#10;lot+b4659jfe0XUfK5FCOOSowMTY5FKG0pDDMPYNceJOvnUYE2wrqVu8pXBXy9csm0qHllODwYa+&#10;DJXn/cUp2K4nn8WvsevN7s9u31ZFfamGR6VeBl3xASJSF5/ih/tbK5i9p7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tN7MIAAADcAAAADwAAAAAAAAAAAAAA&#10;AAChAgAAZHJzL2Rvd25yZXYueG1sUEsFBgAAAAAEAAQA+QAAAJADA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od8YAAADcAAAADwAAAGRycy9kb3ducmV2LnhtbESPQWsCMRSE7wX/Q3hCL6VmFSq6NcpW&#10;EKrgwW17f928bkI3L9tN1O2/N4LgcZiZb5jFqneNOFEXrGcF41EGgrjy2nKt4PNj8zwDESKyxsYz&#10;KfinAKvl4GGBufZnPtCpjLVIEA45KjAxtrmUoTLkMIx8S5y8H985jEl2tdQdnhPcNXKSZVPp0HJa&#10;MNjS2lD1Wx6dgv12/FZ8G7vdHf7s/mVTNMf66Uupx2FfvIKI1Md7+NZ+1wpm8z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6Hf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s">
            <w:drawing>
              <wp:anchor distT="0" distB="0" distL="114297" distR="114297" simplePos="0" relativeHeight="251780096" behindDoc="0" locked="0" layoutInCell="1" allowOverlap="1" wp14:anchorId="37520658" wp14:editId="60CA2F1D">
                <wp:simplePos x="0" y="0"/>
                <wp:positionH relativeFrom="column">
                  <wp:posOffset>4080510</wp:posOffset>
                </wp:positionH>
                <wp:positionV relativeFrom="paragraph">
                  <wp:posOffset>109220</wp:posOffset>
                </wp:positionV>
                <wp:extent cx="0" cy="228600"/>
                <wp:effectExtent l="0" t="0" r="19050" b="19050"/>
                <wp:wrapNone/>
                <wp:docPr id="900"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F3D40" id="Conector recto de flecha 744" o:spid="_x0000_s1026" type="#_x0000_t32" style="position:absolute;margin-left:321.3pt;margin-top:8.6pt;width:0;height:18pt;z-index:251780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79072" behindDoc="0" locked="0" layoutInCell="1" allowOverlap="1" wp14:anchorId="477E60DF" wp14:editId="56573615">
                <wp:simplePos x="0" y="0"/>
                <wp:positionH relativeFrom="column">
                  <wp:posOffset>4185285</wp:posOffset>
                </wp:positionH>
                <wp:positionV relativeFrom="paragraph">
                  <wp:posOffset>109220</wp:posOffset>
                </wp:positionV>
                <wp:extent cx="0" cy="228600"/>
                <wp:effectExtent l="0" t="0" r="19050" b="19050"/>
                <wp:wrapNone/>
                <wp:docPr id="901"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579A0" id="Conector recto de flecha 745" o:spid="_x0000_s1026" type="#_x0000_t32" style="position:absolute;margin-left:329.55pt;margin-top:8.6pt;width:0;height:18pt;z-index:251779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EcKQIAAE0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78048" behindDoc="0" locked="0" layoutInCell="1" allowOverlap="1" wp14:anchorId="6AC2B31F" wp14:editId="4A5E90E4">
                <wp:simplePos x="0" y="0"/>
                <wp:positionH relativeFrom="column">
                  <wp:posOffset>4261485</wp:posOffset>
                </wp:positionH>
                <wp:positionV relativeFrom="paragraph">
                  <wp:posOffset>109220</wp:posOffset>
                </wp:positionV>
                <wp:extent cx="0" cy="228600"/>
                <wp:effectExtent l="0" t="0" r="19050" b="19050"/>
                <wp:wrapNone/>
                <wp:docPr id="902"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6B9C7" id="Conector recto de flecha 746" o:spid="_x0000_s1026" type="#_x0000_t32" style="position:absolute;margin-left:335.55pt;margin-top:8.6pt;width:0;height:18pt;z-index:251778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"/>
            </w:pict>
          </mc:Fallback>
        </mc:AlternateContent>
      </w:r>
      <w:r>
        <w:rPr>
          <w:noProof/>
          <w:lang w:val="es-AR" w:eastAsia="es-AR"/>
        </w:rPr>
        <mc:AlternateContent>
          <mc:Choice Requires="wps">
            <w:drawing>
              <wp:anchor distT="0" distB="0" distL="114297" distR="114297" simplePos="0" relativeHeight="251772928" behindDoc="0" locked="0" layoutInCell="1" allowOverlap="1" wp14:anchorId="28E9527F" wp14:editId="1A0E998C">
                <wp:simplePos x="0" y="0"/>
                <wp:positionH relativeFrom="column">
                  <wp:posOffset>4338955</wp:posOffset>
                </wp:positionH>
                <wp:positionV relativeFrom="paragraph">
                  <wp:posOffset>109220</wp:posOffset>
                </wp:positionV>
                <wp:extent cx="0" cy="228600"/>
                <wp:effectExtent l="0" t="0" r="19050" b="19050"/>
                <wp:wrapNone/>
                <wp:docPr id="903"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A6AB2" id="Conector recto de flecha 759" o:spid="_x0000_s1026" type="#_x0000_t32" style="position:absolute;margin-left:341.65pt;margin-top:8.6pt;width:0;height:18pt;z-index:2517729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YlKgIAAE0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81120" behindDoc="0" locked="0" layoutInCell="1" allowOverlap="1" wp14:anchorId="3D25474F" wp14:editId="5A2D650F">
                <wp:simplePos x="0" y="0"/>
                <wp:positionH relativeFrom="column">
                  <wp:posOffset>4413885</wp:posOffset>
                </wp:positionH>
                <wp:positionV relativeFrom="paragraph">
                  <wp:posOffset>99695</wp:posOffset>
                </wp:positionV>
                <wp:extent cx="0" cy="228600"/>
                <wp:effectExtent l="0" t="0" r="19050" b="19050"/>
                <wp:wrapNone/>
                <wp:docPr id="904"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88B34" id="Conector recto de flecha 743" o:spid="_x0000_s1026" type="#_x0000_t32" style="position:absolute;margin-left:347.55pt;margin-top:7.85pt;width:0;height:18pt;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S8KgIAAE0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"/>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786240" behindDoc="0" locked="0" layoutInCell="1" allowOverlap="1" wp14:anchorId="1A8AD59B" wp14:editId="5B315706">
                <wp:simplePos x="0" y="0"/>
                <wp:positionH relativeFrom="column">
                  <wp:posOffset>-400050</wp:posOffset>
                </wp:positionH>
                <wp:positionV relativeFrom="paragraph">
                  <wp:posOffset>23495</wp:posOffset>
                </wp:positionV>
                <wp:extent cx="266700" cy="390525"/>
                <wp:effectExtent l="0" t="0" r="19050" b="9525"/>
                <wp:wrapNone/>
                <wp:docPr id="906"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907"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8"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47DB51" id="Grupo 771" o:spid="_x0000_s1026" style="position:absolute;margin-left:-31.5pt;margin-top:1.85pt;width:21pt;height:30.75pt;z-index:251786240"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oqcUA&#10;AADcAAAADwAAAGRycy9kb3ducmV2LnhtbESPzWrDMBCE74W+g9hCbrWcmvzUjRJCQyE99BC3uS/W&#10;xjaxVsbaOO7bR4FCj8PMfMOsNqNr1UB9aDwbmCYpKOLS24YrAz/fH89LUEGQLbaeycAvBdisHx9W&#10;mFt/5QMNhVQqQjjkaKAW6XKtQ1mTw5D4jjh6J987lCj7StserxHuWv2SpnPtsOG4UGNH7zWV5+Li&#10;DOyqbTEfdCaz7LTby+x8/PrMpsZMnsbtGyihUf7Df+29NfCaLuB+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ipxQAAANwAAAAPAAAAAAAAAAAAAAAAAJgCAABkcnMv&#10;ZG93bnJldi54bWxQSwUGAAAAAAQABAD1AAAAigM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X9sIAAADcAAAADwAAAGRycy9kb3ducmV2LnhtbERPTWsCMRC9C/0PYQpeRLMKFrs1yioI&#10;WvCg1vt0M92EbibrJur675tDwePjfc+XnavFjdpgPSsYjzIQxKXXlisFX6fNcAYiRGSNtWdS8KAA&#10;y8VLb4659nc+0O0YK5FCOOSowMTY5FKG0pDDMPINceJ+fOswJthWUrd4T+GulpMse5MOLacGgw2t&#10;DZW/x6tTsN+NV8W3sbvPw8Xup5uivlaDs1L91674ABGpi0/xv3urFbxn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DX9sIAAADcAAAADwAAAAAAAAAAAAAA&#10;AAChAgAAZHJzL2Rvd25yZXYueG1sUEsFBgAAAAAEAAQA+QAAAJADA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ybcYAAADcAAAADwAAAGRycy9kb3ducmV2LnhtbESPQWsCMRSE7wX/Q3iFXkrNWmipq1FW&#10;QaiCB7f1/tw8N6Gbl3UTdfvvG6HgcZiZb5jpvHeNuFAXrGcFo2EGgrjy2nKt4Ptr9fIBIkRkjY1n&#10;UvBLAeazwcMUc+2vvKNLGWuRIBxyVGBibHMpQ2XIYRj6ljh5R985jEl2tdQdXhPcNfI1y96lQ8tp&#10;wWBLS0PVT3l2Crbr0aI4GLve7E52+7YqmnP9vFfq6bEvJiAi9fEe/m9/agXjb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Mcm3GAAAA3AAAAA8AAAAAAAAA&#10;AAAAAAAAoQIAAGRycy9kb3ducmV2LnhtbFBLBQYAAAAABAAEAPkAAACUAw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9NLcMAAADcAAAADwAAAGRycy9kb3ducmV2LnhtbERPz2vCMBS+D/wfwhO8jJlW2Ng6o1RB&#10;UMGD3XZ/a96asOalNlG7/94cBh4/vt/z5eBacaE+WM8K8mkGgrj22nKj4PNj8/QKIkRkja1nUvBH&#10;AZaL0cMcC+2vfKRLFRuRQjgUqMDE2BVShtqQwzD1HXHifnzvMCbYN1L3eE3hrpWzLHuRDi2nBoMd&#10;rQ3Vv9XZKTjs8lX5bexufzzZw/OmbM/N45dSk/FQvoOINMS7+N+91Qre8j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TS3DAAAA3AAAAA8AAAAAAAAAAAAA&#10;AAAAoQIAAGRycy9kb3ducmV2LnhtbFBLBQYAAAAABAAEAPkAAACRAwAAAAA=&#10;"/>
              </v:group>
            </w:pict>
          </mc:Fallback>
        </mc:AlternateContent>
      </w:r>
    </w:p>
    <w:p w:rsidR="002A6D3B" w:rsidRDefault="002A6D3B" w:rsidP="002A6D3B">
      <w:pPr>
        <w:tabs>
          <w:tab w:val="left" w:pos="7655"/>
        </w:tabs>
        <w:spacing w:after="120"/>
        <w:ind w:left="7797" w:right="-567" w:hanging="284"/>
        <w:rPr>
          <w:rFonts w:asciiTheme="minorHAnsi" w:hAnsiTheme="minorHAnsi" w:cs="Arial"/>
        </w:rPr>
      </w:pPr>
      <w:r>
        <w:rPr>
          <w:rFonts w:asciiTheme="minorHAnsi" w:hAnsiTheme="minorHAnsi" w:cs="Arial"/>
        </w:rPr>
        <w:t xml:space="preserve">   …….………………..</w:t>
      </w:r>
    </w:p>
    <w:p w:rsidR="002A6D3B" w:rsidRDefault="002A6D3B" w:rsidP="002A6D3B">
      <w:pPr>
        <w:pStyle w:val="Prrafodelista"/>
        <w:spacing w:line="360" w:lineRule="auto"/>
        <w:jc w:val="both"/>
        <w:rPr>
          <w:rFonts w:asciiTheme="minorHAnsi" w:hAnsiTheme="minorHAnsi" w:cs="Arial"/>
          <w:b/>
          <w:bCs/>
          <w:iCs/>
          <w:u w:val="single"/>
        </w:rPr>
      </w:pPr>
      <w:r>
        <w:rPr>
          <w:rFonts w:asciiTheme="minorHAnsi" w:hAnsiTheme="minorHAnsi" w:cs="Arial"/>
          <w:noProof/>
          <w:lang w:val="es-AR" w:eastAsia="es-AR"/>
        </w:rPr>
        <mc:AlternateContent>
          <mc:Choice Requires="wps">
            <w:drawing>
              <wp:anchor distT="0" distB="0" distL="114300" distR="114300" simplePos="0" relativeHeight="251853824" behindDoc="0" locked="0" layoutInCell="1" allowOverlap="1" wp14:anchorId="0EE47878" wp14:editId="6DEE4DA9">
                <wp:simplePos x="0" y="0"/>
                <wp:positionH relativeFrom="column">
                  <wp:posOffset>3415665</wp:posOffset>
                </wp:positionH>
                <wp:positionV relativeFrom="paragraph">
                  <wp:posOffset>72390</wp:posOffset>
                </wp:positionV>
                <wp:extent cx="438150" cy="371475"/>
                <wp:effectExtent l="0" t="0" r="19050" b="0"/>
                <wp:wrapNone/>
                <wp:docPr id="1057" name="1057 Flecha circular"/>
                <wp:cNvGraphicFramePr/>
                <a:graphic xmlns:a="http://schemas.openxmlformats.org/drawingml/2006/main">
                  <a:graphicData uri="http://schemas.microsoft.com/office/word/2010/wordprocessingShape">
                    <wps:wsp>
                      <wps:cNvSpPr/>
                      <wps:spPr>
                        <a:xfrm>
                          <a:off x="0" y="0"/>
                          <a:ext cx="438150" cy="371475"/>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F66DF1" id="1057 Flecha circular" o:spid="_x0000_s1026" style="position:absolute;margin-left:268.95pt;margin-top:5.7pt;width:34.5pt;height:29.25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4381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" path="m23217,185738v,-82229,74017,-151501,172400,-161350c286387,15301,372658,59535,403473,130962r20770,-1l391716,185737,331374,130961r19444,c320879,87501,258877,63468,196178,71022,123365,79794,69653,128493,69653,185737r-46436,1xe" fillcolor="#4f81bd [3204]" strokecolor="#243f60 [1604]" strokeweight="2pt">
                <v:path arrowok="t" o:connecttype="custom" o:connectlocs="23217,185738;195617,24388;403473,130962;424243,130961;391716,185737;331374,130961;350818,130961;196178,71022;69653,185737;23217,185738" o:connectangles="0,0,0,0,0,0,0,0,0,0"/>
              </v:shape>
            </w:pict>
          </mc:Fallback>
        </mc:AlternateContent>
      </w:r>
    </w:p>
    <w:p w:rsidR="002A6D3B" w:rsidRPr="00A40228" w:rsidRDefault="002A6D3B" w:rsidP="002A6D3B">
      <w:pPr>
        <w:spacing w:after="120"/>
        <w:rPr>
          <w:rFonts w:asciiTheme="minorHAnsi" w:hAnsiTheme="minorHAnsi" w:cs="Arial"/>
        </w:rPr>
      </w:pPr>
      <w:r>
        <w:rPr>
          <w:rFonts w:asciiTheme="minorHAnsi" w:hAnsiTheme="minorHAnsi" w:cs="Arial"/>
          <w:noProof/>
          <w:lang w:val="es-AR" w:eastAsia="es-AR"/>
        </w:rPr>
        <mc:AlternateContent>
          <mc:Choice Requires="wps">
            <w:drawing>
              <wp:anchor distT="0" distB="0" distL="114297" distR="114297" simplePos="0" relativeHeight="251854848" behindDoc="0" locked="0" layoutInCell="1" allowOverlap="1" wp14:anchorId="6A2643D4" wp14:editId="59050A89">
                <wp:simplePos x="0" y="0"/>
                <wp:positionH relativeFrom="column">
                  <wp:posOffset>3842385</wp:posOffset>
                </wp:positionH>
                <wp:positionV relativeFrom="paragraph">
                  <wp:posOffset>90170</wp:posOffset>
                </wp:positionV>
                <wp:extent cx="0" cy="228600"/>
                <wp:effectExtent l="0" t="0" r="19050" b="19050"/>
                <wp:wrapNone/>
                <wp:docPr id="1058"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F1D8E" id="Conector recto de flecha 744" o:spid="_x0000_s1026" type="#_x0000_t32" style="position:absolute;margin-left:302.55pt;margin-top:7.1pt;width:0;height:18pt;z-index:251854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90336" behindDoc="0" locked="0" layoutInCell="1" allowOverlap="1" wp14:anchorId="3172008A" wp14:editId="7D8B6EA5">
                <wp:simplePos x="0" y="0"/>
                <wp:positionH relativeFrom="column">
                  <wp:posOffset>3356610</wp:posOffset>
                </wp:positionH>
                <wp:positionV relativeFrom="paragraph">
                  <wp:posOffset>80645</wp:posOffset>
                </wp:positionV>
                <wp:extent cx="0" cy="228600"/>
                <wp:effectExtent l="0" t="0" r="19050" b="19050"/>
                <wp:wrapNone/>
                <wp:docPr id="966"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DBE2E" id="Conector recto de flecha 744" o:spid="_x0000_s1026" type="#_x0000_t32" style="position:absolute;margin-left:264.3pt;margin-top:6.35pt;width:0;height:18pt;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89312" behindDoc="0" locked="0" layoutInCell="1" allowOverlap="1" wp14:anchorId="692098D7" wp14:editId="22945556">
                <wp:simplePos x="0" y="0"/>
                <wp:positionH relativeFrom="column">
                  <wp:posOffset>3213735</wp:posOffset>
                </wp:positionH>
                <wp:positionV relativeFrom="paragraph">
                  <wp:posOffset>90170</wp:posOffset>
                </wp:positionV>
                <wp:extent cx="0" cy="228600"/>
                <wp:effectExtent l="0" t="0" r="19050" b="19050"/>
                <wp:wrapNone/>
                <wp:docPr id="965"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80AFD" id="Conector recto de flecha 745" o:spid="_x0000_s1026" type="#_x0000_t32" style="position:absolute;margin-left:253.05pt;margin-top:7.1pt;width:0;height:18pt;z-index:251789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u+KgIAAE0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788288" behindDoc="0" locked="0" layoutInCell="1" allowOverlap="1" wp14:anchorId="2F9A86EE" wp14:editId="56372543">
                <wp:simplePos x="0" y="0"/>
                <wp:positionH relativeFrom="column">
                  <wp:posOffset>3118485</wp:posOffset>
                </wp:positionH>
                <wp:positionV relativeFrom="paragraph">
                  <wp:posOffset>80645</wp:posOffset>
                </wp:positionV>
                <wp:extent cx="0" cy="228600"/>
                <wp:effectExtent l="0" t="0" r="19050" b="19050"/>
                <wp:wrapNone/>
                <wp:docPr id="964"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CF7DF" id="Conector recto de flecha 746" o:spid="_x0000_s1026" type="#_x0000_t32" style="position:absolute;margin-left:245.55pt;margin-top:6.35pt;width:0;height:18pt;z-index:251788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"/>
            </w:pict>
          </mc:Fallback>
        </mc:AlternateContent>
      </w:r>
      <w:r>
        <w:rPr>
          <w:noProof/>
          <w:lang w:val="es-AR" w:eastAsia="es-AR"/>
        </w:rPr>
        <mc:AlternateContent>
          <mc:Choice Requires="wps">
            <w:drawing>
              <wp:anchor distT="0" distB="0" distL="114297" distR="114297" simplePos="0" relativeHeight="251787264" behindDoc="0" locked="0" layoutInCell="1" allowOverlap="1" wp14:anchorId="1C9D5C26" wp14:editId="5BE4EB5B">
                <wp:simplePos x="0" y="0"/>
                <wp:positionH relativeFrom="column">
                  <wp:posOffset>3024505</wp:posOffset>
                </wp:positionH>
                <wp:positionV relativeFrom="paragraph">
                  <wp:posOffset>80645</wp:posOffset>
                </wp:positionV>
                <wp:extent cx="0" cy="228600"/>
                <wp:effectExtent l="0" t="0" r="19050" b="19050"/>
                <wp:wrapNone/>
                <wp:docPr id="963"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0C424" id="Conector recto de flecha 759" o:spid="_x0000_s1026" type="#_x0000_t32" style="position:absolute;margin-left:238.15pt;margin-top:6.35pt;width:0;height:18pt;z-index:251787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eKgIAAE0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"/>
            </w:pict>
          </mc:Fallback>
        </mc:AlternateContent>
      </w:r>
      <w:r>
        <w:rPr>
          <w:rFonts w:asciiTheme="minorHAnsi" w:hAnsiTheme="minorHAnsi" w:cs="Arial"/>
          <w:noProof/>
          <w:lang w:val="es-AR" w:eastAsia="es-AR"/>
        </w:rPr>
        <mc:AlternateContent>
          <mc:Choice Requires="wpg">
            <w:drawing>
              <wp:anchor distT="0" distB="0" distL="114300" distR="114300" simplePos="0" relativeHeight="251836416" behindDoc="0" locked="0" layoutInCell="1" allowOverlap="1" wp14:anchorId="7825DBD2" wp14:editId="5F6EF85B">
                <wp:simplePos x="0" y="0"/>
                <wp:positionH relativeFrom="column">
                  <wp:posOffset>2628900</wp:posOffset>
                </wp:positionH>
                <wp:positionV relativeFrom="paragraph">
                  <wp:posOffset>33020</wp:posOffset>
                </wp:positionV>
                <wp:extent cx="266700" cy="390525"/>
                <wp:effectExtent l="0" t="0" r="19050" b="9525"/>
                <wp:wrapNone/>
                <wp:docPr id="911"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912"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3"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3175B0" id="Grupo 739" o:spid="_x0000_s1026" style="position:absolute;margin-left:207pt;margin-top:2.6pt;width:21pt;height:30.75pt;z-index:251836416"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d7MQA&#10;AADcAAAADwAAAGRycy9kb3ducmV2LnhtbESPQWvCQBSE7wX/w/KE3ppNDEqNriKVgh56aNreH9ln&#10;Esy+DdnXmP77rlDocZiZb5jtfnKdGmkIrWcDWZKCIq68bbk28Pnx+vQMKgiyxc4zGfihAPvd7GGL&#10;hfU3fqexlFpFCIcCDTQifaF1qBpyGBLfE0fv4geHEuVQazvgLcJdpxdputIOW44LDfb00lB1Lb+d&#10;gWN9KFejzmWZX44nWV6/3s55ZszjfDpsQAlN8h/+a5+sgXW2gP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4nez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TWsYAAADcAAAADwAAAGRycy9kb3ducmV2LnhtbESPT2sCMRTE74V+h/AKvRTNrqV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901r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LLsYAAADcAAAADwAAAGRycy9kb3ducmV2LnhtbESPT2sCMRTE74V+h/AKvRTNrrR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USy7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35392" behindDoc="0" locked="0" layoutInCell="1" allowOverlap="1" wp14:anchorId="3F3A98A5" wp14:editId="45FEC6C3">
                <wp:simplePos x="0" y="0"/>
                <wp:positionH relativeFrom="column">
                  <wp:posOffset>2371725</wp:posOffset>
                </wp:positionH>
                <wp:positionV relativeFrom="paragraph">
                  <wp:posOffset>23495</wp:posOffset>
                </wp:positionV>
                <wp:extent cx="266700" cy="390525"/>
                <wp:effectExtent l="0" t="0" r="19050" b="9525"/>
                <wp:wrapNone/>
                <wp:docPr id="915"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916"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7"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8787C7" id="Grupo 739" o:spid="_x0000_s1026" style="position:absolute;margin-left:186.75pt;margin-top:1.85pt;width:21pt;height:30.75pt;z-index:251835392"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78QA&#10;AADcAAAADwAAAGRycy9kb3ducmV2LnhtbESPQWvCQBSE74X+h+UJ3uomDQYbXUUqgj300Gjvj+wz&#10;CWbfhuxrTP99t1DocZiZb5jNbnKdGmkIrWcD6SIBRVx523Jt4HI+Pq1ABUG22HkmA98UYLd9fNhg&#10;Yf2dP2gspVYRwqFAA41IX2gdqoYchoXviaN39YNDiXKotR3wHuGu089JkmuHLceFBnt6bai6lV/O&#10;wKHel/moM1lm18NJlrfP97csNWY+m/ZrUEKT/If/2idr4CX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m+/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VWcYAAADcAAAADwAAAGRycy9kb3ducmV2LnhtbESPT2sCMRTE74V+h/AKvRTNrtBWt0bZ&#10;CkItePDf/XXzugndvGw3Ubff3ghCj8PM/IaZznvXiBN1wXpWkA8zEMSV15ZrBfvdcjAGESKyxsYz&#10;KfijAPPZ/d0UC+3PvKHTNtYiQTgUqMDE2BZShsqQwzD0LXHyvn3nMCbZ1VJ3eE5w18hRlr1Ih5bT&#10;gsGWFoaqn+3RKViv8vfyy9jV5+bXrp+XZXOsnw5KPT705RuISH38D9/aH1rBJH+F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1Vn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BK8MAAADcAAAADwAAAGRycy9kb3ducmV2LnhtbERPz2vCMBS+D/wfwhO8jJlW2Ng6o1RB&#10;UMGD3XZ/a96asOalNlG7/94cBh4/vt/z5eBacaE+WM8K8mkGgrj22nKj4PNj8/QKIkRkja1nUvBH&#10;AZaL0cMcC+2vfKRLFRuRQjgUqMDE2BVShtqQwzD1HXHifnzvMCbYN1L3eE3hrpWzLHuRDi2nBoMd&#10;rQ3Vv9XZKTjs8lX5bexufzzZw/OmbM/N45dSk/FQvoOINMS7+N+91Qre8r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QSvDAAAA3AAAAA8AAAAAAAAAAAAA&#10;AAAAoQIAAGRycy9kb3ducmV2LnhtbFBLBQYAAAAABAAEAPkAAACR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34368" behindDoc="0" locked="0" layoutInCell="1" allowOverlap="1" wp14:anchorId="5A1BF1FE" wp14:editId="7D1F7E3A">
                <wp:simplePos x="0" y="0"/>
                <wp:positionH relativeFrom="column">
                  <wp:posOffset>2114550</wp:posOffset>
                </wp:positionH>
                <wp:positionV relativeFrom="paragraph">
                  <wp:posOffset>23495</wp:posOffset>
                </wp:positionV>
                <wp:extent cx="266700" cy="390525"/>
                <wp:effectExtent l="0" t="0" r="19050" b="9525"/>
                <wp:wrapNone/>
                <wp:docPr id="919"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920"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1"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B5C658" id="Grupo 739" o:spid="_x0000_s1026" style="position:absolute;margin-left:166.5pt;margin-top:1.85pt;width:21pt;height:30.75pt;z-index:25183436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svcEA&#10;AADcAAAADwAAAGRycy9kb3ducmV2LnhtbERPTWvCQBC9C/0Pywi96UaD0kZXkYqghx4a2/uQHZNg&#10;djZkx5j+e/cgeHy87/V2cI3qqQu1ZwOzaQKKuPC25tLA7/kw+QAVBNli45kM/FOA7eZttMbM+jv/&#10;UJ9LqWIIhwwNVCJtpnUoKnIYpr4ljtzFdw4lwq7UtsN7DHeNnifJUjusOTZU2NJXRcU1vzkD+3KX&#10;L3udyiK97I+yuP59n9KZMe/jYbcCJTTIS/x0H62Bz3m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bL3BAAAA3AAAAA8AAAAAAAAAAAAAAAAAmAIAAGRycy9kb3du&#10;cmV2LnhtbFBLBQYAAAAABAAEAPUAAACG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iC8YAAADcAAAADwAAAGRycy9kb3ducmV2LnhtbESPQWsCMRSE74X+h/AKvRTNrtBSV6Ns&#10;C0IVPGj1/tw8N8HNy3YTdfvvG6HgcZiZb5jpvHeNuFAXrGcF+TADQVx5bblWsPteDN5BhIissfFM&#10;Cn4pwHz2+DDFQvsrb+iyjbVIEA4FKjAxtoWUoTLkMAx9S5y8o+8cxiS7WuoOrwnuGjnKsjfp0HJa&#10;MNjSp6HqtD07Betl/lEejF2uNj92/boom3P9slfq+akvJyAi9fEe/m9/aQXj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PIgv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8fMYAAADcAAAADwAAAGRycy9kb3ducmV2LnhtbESPQWsCMRSE74L/ITyhF9GsCy12a5S1&#10;INSCB7XeXzevm9DNy7qJuv33TaHgcZiZb5jFqneNuFIXrGcFs2kGgrjy2nKt4OO4mcxBhIissfFM&#10;Cn4owGo5HCyw0P7Ge7oeYi0ShEOBCkyMbSFlqAw5DFPfEifvy3cOY5JdLXWHtwR3jcyz7Ek6tJwW&#10;DLb0aqj6Plycgt12ti4/jd2+789297gpm0s9Pin1MOrLFxCR+ngP/7fftILn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vHz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33344" behindDoc="0" locked="0" layoutInCell="1" allowOverlap="1" wp14:anchorId="3C3A78EC" wp14:editId="2A3DC755">
                <wp:simplePos x="0" y="0"/>
                <wp:positionH relativeFrom="column">
                  <wp:posOffset>1857375</wp:posOffset>
                </wp:positionH>
                <wp:positionV relativeFrom="paragraph">
                  <wp:posOffset>23495</wp:posOffset>
                </wp:positionV>
                <wp:extent cx="266700" cy="390525"/>
                <wp:effectExtent l="0" t="0" r="19050" b="9525"/>
                <wp:wrapNone/>
                <wp:docPr id="923"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924"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5"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D73D08" id="Grupo 739" o:spid="_x0000_s1026" style="position:absolute;margin-left:146.25pt;margin-top:1.85pt;width:21pt;height:30.75pt;z-index:25183334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qvsQA&#10;AADcAAAADwAAAGRycy9kb3ducmV2LnhtbESPQWvCQBSE70L/w/IKvelGU0Wjq0ilYA8eTOv9kX0m&#10;wezbkH2N6b/vFgoeh5n5htnsBteonrpQezYwnSSgiAtvay4NfH2+j5eggiBbbDyTgR8KsNs+jTaY&#10;WX/nM/W5lCpCOGRooBJpM61DUZHDMPEtcfSuvnMoUXalth3eI9w1epYkC+2w5rhQYUtvFRW3/NsZ&#10;OJT7fNHrVObp9XCU+e1y+kinxrw8D/s1KKFBHuH/9tEaWM1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ar7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kCMUAAADcAAAADwAAAGRycy9kb3ducmV2LnhtbESPT2sCMRTE7wW/Q3iFXopmFRTdGmUt&#10;CLXgwX/35+Z1E7p52W6ibr99UxA8DjPzG2a+7FwtrtQG61nBcJCBIC69tlwpOB7W/SmIEJE11p5J&#10;wS8FWC56T3PMtb/xjq77WIkE4ZCjAhNjk0sZSkMOw8A3xMn78q3DmGRbSd3iLcFdLUdZNpEOLacF&#10;gw29Gyq/9xenYLsZroqzsZvP3Y/djtdFfaleT0q9PHfFG4hIXXyE7+0PrWA2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QkCMUAAADcAAAADwAAAAAAAAAA&#10;AAAAAAChAgAAZHJzL2Rvd25yZXYueG1sUEsFBgAAAAAEAAQA+QAAAJMDA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6f8YAAADcAAAADwAAAGRycy9kb3ducmV2LnhtbESPT2sCMRTE70K/Q3gFL1KzCkq7NcpW&#10;ELTgwT+9v25eN6Gbl3UTdf32jSD0OMzMb5jZonO1uFAbrGcFo2EGgrj02nKl4HhYvbyCCBFZY+2Z&#10;FNwowGL+1Jthrv2Vd3TZx0okCIccFZgYm1zKUBpyGIa+IU7ej28dxiTbSuoWrwnuajnOsql0aDkt&#10;GGxoaaj83Z+dgu1m9FF8G7v53J3sdrIq6nM1+FKq/9wV7yAidfE//GivtYK3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un/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32320" behindDoc="0" locked="0" layoutInCell="1" allowOverlap="1" wp14:anchorId="1F14DA4D" wp14:editId="7E078E51">
                <wp:simplePos x="0" y="0"/>
                <wp:positionH relativeFrom="column">
                  <wp:posOffset>1585595</wp:posOffset>
                </wp:positionH>
                <wp:positionV relativeFrom="paragraph">
                  <wp:posOffset>23495</wp:posOffset>
                </wp:positionV>
                <wp:extent cx="266700" cy="390525"/>
                <wp:effectExtent l="0" t="0" r="19050" b="9525"/>
                <wp:wrapNone/>
                <wp:docPr id="927"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928"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9"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C0D25F" id="Grupo 739" o:spid="_x0000_s1026" style="position:absolute;margin-left:124.85pt;margin-top:1.85pt;width:21pt;height:30.75pt;z-index:251832320"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gu8EA&#10;AADcAAAADwAAAGRycy9kb3ducmV2LnhtbERPTWvCQBC9C/0Pywi96UaD0kZXkYqghx4a2/uQHZNg&#10;djZkx5j+e/cgeHy87/V2cI3qqQu1ZwOzaQKKuPC25tLA7/kw+QAVBNli45kM/FOA7eZttMbM+jv/&#10;UJ9LqWIIhwwNVCJtpnUoKnIYpr4ljtzFdw4lwq7UtsN7DHeNnifJUjusOTZU2NJXRcU1vzkD+3KX&#10;L3udyiK97I+yuP59n9KZMe/jYbcCJTTIS/x0H62Bz3l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8YLvBAAAA3AAAAA8AAAAAAAAAAAAAAAAAmAIAAGRycy9kb3du&#10;cmV2LnhtbFBLBQYAAAAABAAEAPUAAACG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TcMAAADcAAAADwAAAGRycy9kb3ducmV2LnhtbERPy2oCMRTdF/oP4RbcFM2otN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EU3DAAAA3AAAAA8AAAAAAAAAAAAA&#10;AAAAoQIAAGRycy9kb3ducmV2LnhtbFBLBQYAAAAABAAEAPkAAACR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31296" behindDoc="0" locked="0" layoutInCell="1" allowOverlap="1" wp14:anchorId="02EBAB2C" wp14:editId="26126046">
                <wp:simplePos x="0" y="0"/>
                <wp:positionH relativeFrom="column">
                  <wp:posOffset>1323975</wp:posOffset>
                </wp:positionH>
                <wp:positionV relativeFrom="paragraph">
                  <wp:posOffset>13970</wp:posOffset>
                </wp:positionV>
                <wp:extent cx="266700" cy="390525"/>
                <wp:effectExtent l="0" t="0" r="19050" b="9525"/>
                <wp:wrapNone/>
                <wp:docPr id="931"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932"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3"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488DD5" id="Grupo 739" o:spid="_x0000_s1026" style="position:absolute;margin-left:104.25pt;margin-top:1.1pt;width:21pt;height:30.75pt;z-index:251831296"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BjMQA&#10;AADcAAAADwAAAGRycy9kb3ducmV2LnhtbESPQWvCQBSE70L/w/IKvelGg6LRVaRS0EMPxvb+yD6T&#10;YPZtyL7G9N93hYLHYWa+YTa7wTWqpy7Ung1MJwko4sLbmksDX5eP8RJUEGSLjWcy8EsBdtuX0QYz&#10;6+98pj6XUkUIhwwNVCJtpnUoKnIYJr4ljt7Vdw4lyq7UtsN7hLtGz5JkoR3WHBcqbOm9ouKW/zgD&#10;h3KfL3qdyjy9Ho4yv31/ntKpMW+vw34NSmiQZ/i/fbQGVuk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wYz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iPOsYAAADcAAAADwAAAGRycy9kb3ducmV2LnhtbESPQWsCMRSE7wX/Q3iCl1KzKkq7Ncoq&#10;CFXwoLb3183rJrh5WTdRt/++KRR6HGbmG2a+7FwtbtQG61nBaJiBIC69tlwpeD9tnp5BhIissfZM&#10;Cr4pwHLRe5hjrv2dD3Q7xkokCIccFZgYm1zKUBpyGIa+IU7el28dxiTbSuoW7wnuajnOspl0aDkt&#10;GGxobag8H69OwX47WhWfxm53h4vdTzdFfa0eP5Qa9LviFUSkLv6H/9pvWsHL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IjzrGAAAA3AAAAA8AAAAAAAAA&#10;AAAAAAAAoQIAAGRycy9kb3ducmV2LnhtbFBLBQYAAAAABAAEAPkAAACUAw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XTscAAADcAAAADwAAAGRycy9kb3ducmV2LnhtbESPW2sCMRSE3wv9D+EUfCma9dJit0bZ&#10;CkIt+OCl76eb003o5mS7ibr990YQ+jjMzDfMbNG5WpyoDdazguEgA0Fcem25UnDYr/pTECEia6w9&#10;k4I/CrCY39/NMNf+zFs67WIlEoRDjgpMjE0uZSgNOQwD3xAn79u3DmOSbSV1i+cEd7UcZdmzdGg5&#10;LRhsaGmo/NkdnYLNevhWfBm7/tj+2s3TqqiP1eOnUr2HrngFEamL/+Fb+10reBl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RdOxwAAANwAAAAPAAAAAAAA&#10;AAAAAAAAAKECAABkcnMvZG93bnJldi54bWxQSwUGAAAAAAQABAD5AAAAlQ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92384" behindDoc="0" locked="0" layoutInCell="1" allowOverlap="1" wp14:anchorId="2A041422" wp14:editId="79851764">
                <wp:simplePos x="0" y="0"/>
                <wp:positionH relativeFrom="column">
                  <wp:posOffset>1038225</wp:posOffset>
                </wp:positionH>
                <wp:positionV relativeFrom="paragraph">
                  <wp:posOffset>23495</wp:posOffset>
                </wp:positionV>
                <wp:extent cx="266700" cy="390525"/>
                <wp:effectExtent l="0" t="0" r="19050" b="9525"/>
                <wp:wrapNone/>
                <wp:docPr id="935"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936"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7"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4275C4" id="Grupo 739" o:spid="_x0000_s1026" style="position:absolute;margin-left:81.75pt;margin-top:1.85pt;width:21pt;height:30.75pt;z-index:25179238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j8QA&#10;AADcAAAADwAAAGRycy9kb3ducmV2LnhtbESPQWvCQBSE7wX/w/KE3pqNDYY2uoooBXvowdjeH9ln&#10;Esy+DdnXmP77bqHgcZiZb5j1dnKdGmkIrWcDiyQFRVx523Jt4PP89vQCKgiyxc4zGfihANvN7GGN&#10;hfU3PtFYSq0ihEOBBhqRvtA6VA05DInviaN38YNDiXKotR3wFuGu089pmmuHLceFBnvaN1Rdy29n&#10;4FDvynzUmSyzy+Eoy+vXx3u2MOZxPu1WoIQmuYf/20dr4DXL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x4/EAAAA3AAAAA8AAAAAAAAAAAAAAAAAmAIAAGRycy9k&#10;b3ducmV2LnhtbFBLBQYAAAAABAAEAPUAAACJAw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JOccAAADcAAAADwAAAGRycy9kb3ducmV2LnhtbESPT2sCMRTE74V+h/AKXopmVWzt1ihb&#10;QagFD/7p/XXzugndvGw3Ubff3ghCj8PM/IaZLTpXixO1wXpWMBxkIIhLry1XCg77VX8KIkRkjbVn&#10;UvBHARbz+7sZ5tqfeUunXaxEgnDIUYGJscmlDKUhh2HgG+LkffvWYUyyraRu8ZzgrpajLHuSDi2n&#10;BYMNLQ2VP7ujU7BZD9+KL2PXH9tfu5msivpYPX4q1XvoilcQkbr4H76137WCl/E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84k5xwAAANwAAAAPAAAAAAAA&#10;AAAAAAAAAKECAABkcnMvZG93bnJldi54bWxQSwUGAAAAAAQABAD5AAAAlQ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wdS8MAAADcAAAADwAAAGRycy9kb3ducmV2LnhtbERPy2oCMRTdF/oP4RbcFM2otNjRKKMg&#10;aMGFj+6vk9tJ6ORmnEQd/75ZFLo8nPds0bla3KgN1rOC4SADQVx6bblScDqu+xMQISJrrD2TggcF&#10;WMyfn2aYa3/nPd0OsRIphEOOCkyMTS5lKA05DAPfECfu27cOY4JtJXWL9xTuajnKsnfp0HJqMNjQ&#10;ylD5c7g6BbvtcFmcjd1+7i9297Yu6mv1+qVU76UrpiAidfFf/OfeaAUf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sHUvDAAAA3AAAAA8AAAAAAAAAAAAA&#10;AAAAoQIAAGRycy9kb3ducmV2LnhtbFBLBQYAAAAABAAEAPkAAACR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93408" behindDoc="0" locked="0" layoutInCell="1" allowOverlap="1" wp14:anchorId="01DF5CA1" wp14:editId="70F1455B">
                <wp:simplePos x="0" y="0"/>
                <wp:positionH relativeFrom="column">
                  <wp:posOffset>780415</wp:posOffset>
                </wp:positionH>
                <wp:positionV relativeFrom="paragraph">
                  <wp:posOffset>13970</wp:posOffset>
                </wp:positionV>
                <wp:extent cx="266700" cy="390525"/>
                <wp:effectExtent l="0" t="0" r="19050" b="9525"/>
                <wp:wrapNone/>
                <wp:docPr id="939" name="Grupo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940" name="Oval 69"/>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1" name="AutoShape 70"/>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AutoShape 71"/>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3568C8" id="Grupo 735" o:spid="_x0000_s1026" style="position:absolute;margin-left:61.45pt;margin-top:1.1pt;width:21pt;height:30.75pt;z-index:25179340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">
                <v:oval id="Oval 69"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HcEA&#10;AADcAAAADwAAAGRycy9kb3ducmV2LnhtbERPTWvCQBC9F/oflil4qxubKjW6ilQEPXgwbe9DdkyC&#10;2dmQHWP8992D4PHxvpfrwTWqpy7Ung1Mxgko4sLbmksDvz+79y9QQZAtNp7JwJ0CrFevL0vMrL/x&#10;ifpcShVDOGRooBJpM61DUZHDMPYtceTOvnMoEXalth3eYrhr9EeSzLTDmmNDhS19V1Rc8qszsC03&#10;+azXqUzT83Yv08vf8ZBOjBm9DZsFKKFBnuKHe28NzD/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ViR3BAAAA3AAAAA8AAAAAAAAAAAAAAAAAmAIAAGRycy9kb3du&#10;cmV2LnhtbFBLBQYAAAAABAAEAPUAAACGAwAAAAA=&#10;"/>
                <v:shape id="AutoShape 70"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Hq8YAAADcAAAADwAAAGRycy9kb3ducmV2LnhtbESPT2sCMRTE74V+h/AKvRTNrrRFt0bZ&#10;CkItePDf/XXzugndvGw3Ubff3ghCj8PM/IaZznvXiBN1wXpWkA8zEMSV15ZrBfvdcjAGESKyxsYz&#10;KfijAPPZ/d0UC+3PvKHTNtYiQTgUqMDE2BZShsqQwzD0LXHyvn3nMCbZ1VJ3eE5w18hRlr1Kh5bT&#10;gsGWFoaqn+3RKViv8vfyy9jV5+bXrl+WZXOsnw5KPT705RuISH38D9/aH1rB5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x6vGAAAA3AAAAA8AAAAAAAAA&#10;AAAAAAAAoQIAAGRycy9kb3ducmV2LnhtbFBLBQYAAAAABAAEAPkAAACUAwAAAAA=&#10;"/>
                <v:shape id="AutoShape 71"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Z3MYAAADcAAAADwAAAGRycy9kb3ducmV2LnhtbESPT2sCMRTE74V+h/CEXopmFSt2Ncq2&#10;INSCB//dXzfPTXDzst1EXb99Uyj0OMzMb5j5snO1uFIbrGcFw0EGgrj02nKl4LBf9acgQkTWWHsm&#10;BXcKsFw8Pswx1/7GW7ruYiUShEOOCkyMTS5lKA05DAPfECfv5FuHMcm2krrFW4K7Wo6ybCIdWk4L&#10;Bht6N1SedxenYLMevhVfxq4/t99287Iq6kv1fFTqqdcVMxCRuvgf/mt/aAW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CWdz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794432" behindDoc="0" locked="0" layoutInCell="1" allowOverlap="1" wp14:anchorId="72FEAF17" wp14:editId="2F900004">
                <wp:simplePos x="0" y="0"/>
                <wp:positionH relativeFrom="column">
                  <wp:posOffset>499110</wp:posOffset>
                </wp:positionH>
                <wp:positionV relativeFrom="paragraph">
                  <wp:posOffset>23495</wp:posOffset>
                </wp:positionV>
                <wp:extent cx="266700" cy="390525"/>
                <wp:effectExtent l="0" t="0" r="19050" b="9525"/>
                <wp:wrapNone/>
                <wp:docPr id="943" name="Grupo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944" name="Oval 61"/>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5" name="AutoShape 62"/>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AutoShape 63"/>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AC6F41" id="Grupo 731" o:spid="_x0000_s1026" style="position:absolute;margin-left:39.3pt;margin-top:1.85pt;width:21pt;height:30.75pt;z-index:251794432"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">
                <v:oval id="Oval 61"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PHsQA&#10;AADcAAAADwAAAGRycy9kb3ducmV2LnhtbESPQWvCQBSE74L/YXlCb7rRqLSpq4hSsAcPpu39kX0m&#10;wezbkH2N6b/vFgoeh5n5htnsBteonrpQezYwnyWgiAtvay4NfH68TZ9BBUG22HgmAz8UYLcdjzaY&#10;WX/nC/W5lCpCOGRooBJpM61DUZHDMPMtcfSuvnMoUXalth3eI9w1epEka+2w5rhQYUuHiopb/u0M&#10;HMt9vu51Kqv0ejzJ6vZ1fk/nxjxNhv0rKKFBHuH/9skaeFku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jx7EAAAA3AAAAA8AAAAAAAAAAAAAAAAAmAIAAGRycy9k&#10;b3ducmV2LnhtbFBLBQYAAAAABAAEAPUAAACJAwAAAAA=&#10;"/>
                <v:shape id="AutoShape 62"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BqMYAAADcAAAADwAAAGRycy9kb3ducmV2LnhtbESPQWsCMRSE7wX/Q3iCl1KzSpV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rwajGAAAA3AAAAA8AAAAAAAAA&#10;AAAAAAAAoQIAAGRycy9kb3ducmV2LnhtbFBLBQYAAAAABAAEAPkAAACUAwAAAAA=&#10;"/>
                <v:shape id="AutoShape 63"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lf38YAAADcAAAADwAAAGRycy9kb3ducmV2LnhtbESPQWsCMRSE74L/ITyhF6lZS5V2Ncpa&#10;EKrgQdven5vXTejmZd1E3f77piB4HGbmG2a+7FwtLtQG61nBeJSBIC69tlwp+PxYP76ACBFZY+2Z&#10;FPxSgOWi35tjrv2V93Q5xEokCIccFZgYm1zKUBpyGEa+IU7et28dxiTbSuoWrwnuavmUZVPp0HJa&#10;MNjQm6Hy53B2Cnab8ao4GrvZ7k92N1kX9bkafin1MOiKGYhIXbyHb+13reD1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X9/GAAAA3AAAAA8AAAAAAAAA&#10;AAAAAAAAoQIAAGRycy9kb3ducmV2LnhtbFBLBQYAAAAABAAEAPkAAACUAwAAAAA=&#10;"/>
              </v:group>
            </w:pict>
          </mc:Fallback>
        </mc:AlternateContent>
      </w:r>
      <w:r>
        <w:rPr>
          <w:rFonts w:asciiTheme="minorHAnsi" w:hAnsiTheme="minorHAnsi" w:cs="Arial"/>
          <w:b/>
          <w:noProof/>
          <w:u w:val="single"/>
          <w:lang w:val="es-AR" w:eastAsia="es-AR"/>
        </w:rPr>
        <mc:AlternateContent>
          <mc:Choice Requires="wpg">
            <w:drawing>
              <wp:anchor distT="0" distB="0" distL="114300" distR="114300" simplePos="0" relativeHeight="251795456" behindDoc="0" locked="0" layoutInCell="1" allowOverlap="1" wp14:anchorId="425D5A44" wp14:editId="125CC11E">
                <wp:simplePos x="0" y="0"/>
                <wp:positionH relativeFrom="column">
                  <wp:posOffset>123825</wp:posOffset>
                </wp:positionH>
                <wp:positionV relativeFrom="paragraph">
                  <wp:posOffset>23495</wp:posOffset>
                </wp:positionV>
                <wp:extent cx="266700" cy="390525"/>
                <wp:effectExtent l="0" t="0" r="19050" b="9525"/>
                <wp:wrapNone/>
                <wp:docPr id="947" name="Grupo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948"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9"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B71754" id="Grupo 761" o:spid="_x0000_s1026" style="position:absolute;margin-left:9.75pt;margin-top:1.85pt;width:21pt;height:30.75pt;z-index:251795456"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FG8EA&#10;AADcAAAADwAAAGRycy9kb3ducmV2LnhtbERPTWvCQBC9F/oflil4qxubKjW6ilQEPXgwbe9DdkyC&#10;2dmQHWP8992D4PHxvpfrwTWqpy7Ung1Mxgko4sLbmksDvz+79y9QQZAtNp7JwJ0CrFevL0vMrL/x&#10;ifpcShVDOGRooBJpM61DUZHDMPYtceTOvnMoEXalth3eYrhr9EeSzLTDmmNDhS19V1Rc8qszsC03&#10;+azXqUzT83Yv08vf8ZBOjBm9DZsFKKFBnuKHe28NzD/j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RvBAAAA3AAAAA8AAAAAAAAAAAAAAAAAmAIAAGRycy9kb3du&#10;cmV2LnhtbFBLBQYAAAAABAAEAPUAAACGAw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Lr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seQ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my63GAAAA3AAAAA8AAAAAAAAA&#10;AAAAAAAAoQIAAGRycy9kb3ducmV2LnhtbFBLBQYAAAAABAAEAPkAAACUAw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07cIAAADcAAAADwAAAGRycy9kb3ducmV2LnhtbERPy2oCMRTdF/oP4QrdFM1YUHRqlKkg&#10;VMGFj+5vJ7eT4ORmnESd/r1ZCC4P5z1bdK4WV2qD9axgOMhAEJdeW64UHA+r/gREiMgaa8+k4J8C&#10;LOavLzPMtb/xjq77WIkUwiFHBSbGJpcylIYchoFviBP351uHMcG2krrFWwp3tfzIsrF0aDk1GGxo&#10;aag87S9OwXY9/Cp+jV1vdme7Ha2K+lK9/yj11uuKTxCRuvgUP9zfWsF0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07cIAAADcAAAADwAAAAAAAAAAAAAA&#10;AAChAgAAZHJzL2Rvd25yZXYueG1sUEsFBgAAAAAEAAQA+QAAAJADA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RdsYAAADcAAAADwAAAGRycy9kb3ducmV2LnhtbESPQWsCMRSE7wX/Q3hCL0WzW7DU1Shr&#10;QagFD1q9Pzevm9DNy7qJuv33TaHgcZiZb5j5sneNuFIXrGcF+TgDQVx5bblWcPhcj15BhIissfFM&#10;Cn4owHIxeJhjof2Nd3Tdx1okCIcCFZgY20LKUBlyGMa+JU7el+8cxiS7WuoObwnuGvmcZS/SoeW0&#10;YLClN0PV9/7iFGw3+ao8Gbv52J3tdrIum0v9dFTqcdiXM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JUXbGAAAA3AAAAA8AAAAAAAAA&#10;AAAAAAAAoQIAAGRycy9kb3ducmV2LnhtbFBLBQYAAAAABAAEAPkAAACUAwAAAAA=&#10;"/>
              </v:group>
            </w:pict>
          </mc:Fallback>
        </mc:AlternateContent>
      </w:r>
      <w:r>
        <w:rPr>
          <w:rFonts w:asciiTheme="minorHAnsi" w:hAnsiTheme="minorHAnsi" w:cs="Arial"/>
          <w:b/>
          <w:noProof/>
          <w:u w:val="single"/>
          <w:lang w:val="es-AR" w:eastAsia="es-AR"/>
        </w:rPr>
        <mc:AlternateContent>
          <mc:Choice Requires="wpg">
            <w:drawing>
              <wp:anchor distT="0" distB="0" distL="114300" distR="114300" simplePos="0" relativeHeight="251796480" behindDoc="0" locked="0" layoutInCell="1" allowOverlap="1" wp14:anchorId="0B694A48" wp14:editId="61537057">
                <wp:simplePos x="0" y="0"/>
                <wp:positionH relativeFrom="column">
                  <wp:posOffset>-147955</wp:posOffset>
                </wp:positionH>
                <wp:positionV relativeFrom="paragraph">
                  <wp:posOffset>13970</wp:posOffset>
                </wp:positionV>
                <wp:extent cx="266700" cy="390525"/>
                <wp:effectExtent l="0" t="0" r="19050" b="9525"/>
                <wp:wrapNone/>
                <wp:docPr id="952" name="Grupo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953"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4A965" id="Grupo 766" o:spid="_x0000_s1026" style="position:absolute;margin-left:-11.65pt;margin-top:1.1pt;width:21pt;height:30.75pt;z-index:251796480"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Bt8QA&#10;AADcAAAADwAAAGRycy9kb3ducmV2LnhtbESPQWvCQBSE74X+h+UVvNWNDRFNXUUqgj300Kj3R/aZ&#10;BLNvQ/Y1xn/vFgo9DjPzDbPajK5VA/Wh8WxgNk1AEZfeNlwZOB33rwtQQZAttp7JwJ0CbNbPTyvM&#10;rb/xNw2FVCpCOORooBbpcq1DWZPDMPUdcfQuvncoUfaVtj3eIty1+i1J5tphw3Ghxo4+aiqvxY8z&#10;sKu2xXzQqWTpZXeQ7Hr++kxnxkxexu07KKFR/sN/7YM1sMx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gbfEAAAA3AAAAA8AAAAAAAAAAAAAAAAAmAIAAGRycy9k&#10;b3ducmV2LnhtbFBLBQYAAAAABAAEAPUAAACJAw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y7sYAAADcAAAADwAAAGRycy9kb3ducmV2LnhtbESPQWsCMRSE7wX/Q3iCl1KzSpV2a5RV&#10;EKrgQW3vr5vXTXDzsm6ibv+9KRR6HGbmG2a26FwtrtQG61nBaJiBIC69tlwp+Diun15AhIissfZM&#10;Cn4owGLee5hhrv2N93Q9xEokCIccFZgYm1zKUBpyGIa+IU7et28dxiTbSuoWbwnuajnOsql0aDkt&#10;GGxoZag8HS5OwW4zWhZfxm62+7PdTdZFfakeP5Ua9LviDUSkLv6H/9rvWsHr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8u7GAAAA3AAAAA8AAAAAAAAA&#10;AAAAAAAAoQIAAGRycy9kb3ducmV2LnhtbFBLBQYAAAAABAAEAPkAAACUAw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JXdcYAAADcAAAADwAAAGRycy9kb3ducmV2LnhtbESPT2sCMRTE70K/Q3iFXkSzFrboapRt&#10;QagFD/67Pzevm9DNy3YTdfvtm0LB4zAzv2EWq9414kpdsJ4VTMYZCOLKa8u1guNhPZqCCBFZY+OZ&#10;FPxQgNXyYbDAQvsb7+i6j7VIEA4FKjAxtoWUoTLkMIx9S5y8T985jEl2tdQd3hLcNfI5y16kQ8tp&#10;wWBLb4aqr/3FKdhuJq/l2djNx+7bbvN12Vzq4Umpp8e+nIOI1Md7+L/9rhXM8h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3XGAAAA3AAAAA8AAAAAAAAA&#10;AAAAAAAAoQIAAGRycy9kb3ducmV2LnhtbFBLBQYAAAAABAAEAPkAAACUAw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JAsUAAADcAAAADwAAAGRycy9kb3ducmV2LnhtbESPT2sCMRTE7wW/Q3iFXopmLSh1a5RV&#10;EKrgwX/35+Z1E7p5WTdRt9/eFAo9DjPzG2Y671wtbtQG61nBcJCBIC69tlwpOB5W/XcQISJrrD2T&#10;gh8KMJ/1nqaYa3/nHd32sRIJwiFHBSbGJpcylIYchoFviJP35VuHMcm2krrFe4K7Wr5l2Vg6tJwW&#10;DDa0NFR+769OwXY9XBRnY9eb3cVuR6uivlavJ6VenrviA0SkLv6H/9qfWsFk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DJAsUAAADcAAAADwAAAAAAAAAA&#10;AAAAAAChAgAAZHJzL2Rvd25yZXYueG1sUEsFBgAAAAAEAAQA+QAAAJMDAAAAAA==&#10;"/>
              </v:group>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797504" behindDoc="0" locked="0" layoutInCell="1" allowOverlap="1" wp14:anchorId="59099EAF" wp14:editId="61197AAF">
                <wp:simplePos x="0" y="0"/>
                <wp:positionH relativeFrom="column">
                  <wp:posOffset>-400050</wp:posOffset>
                </wp:positionH>
                <wp:positionV relativeFrom="paragraph">
                  <wp:posOffset>23495</wp:posOffset>
                </wp:positionV>
                <wp:extent cx="266700" cy="390525"/>
                <wp:effectExtent l="0" t="0" r="19050" b="9525"/>
                <wp:wrapNone/>
                <wp:docPr id="957"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958"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6001C9" id="Grupo 771" o:spid="_x0000_s1026" style="position:absolute;margin-left:-31.5pt;margin-top:1.85pt;width:21pt;height:30.75pt;z-index:251797504"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TxsIA&#10;AADcAAAADwAAAGRycy9kb3ducmV2LnhtbERPTWvCQBC9C/0PyxR6040NEZtmFakU9NBDY3sfsmMS&#10;kp0N2WlM/717KPT4eN/Ffna9mmgMrWcD61UCirjytuXawNflfbkFFQTZYu+ZDPxSgP3uYVFgbv2N&#10;P2kqpVYxhEOOBhqRIdc6VA05DCs/EEfu6keHEuFYazviLYa7Xj8nyUY7bDk2NDjQW0NVV/44A8f6&#10;UG4mnUqWXo8nybrvj3O6NubpcT68ghKa5V/85z5ZAy9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hPGwgAAANwAAAAPAAAAAAAAAAAAAAAAAJgCAABkcnMvZG93&#10;bnJldi54bWxQSwUGAAAAAAQABAD1AAAAhwM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dcMYAAADcAAAADwAAAGRycy9kb3ducmV2LnhtbESPQWsCMRSE7wX/Q3hCL6VmFRTdGmUr&#10;CFXw4La9v25eN6Gbl+0m6vbfN4LgcZiZb5jluneNOFMXrGcF41EGgrjy2nKt4ON9+zwHESKyxsYz&#10;KfijAOvV4GGJufYXPtK5jLVIEA45KjAxtrmUoTLkMIx8S5y8b985jEl2tdQdXhLcNXKSZTPp0HJa&#10;MNjSxlD1U56cgsNu/Fp8GbvbH3/tYbotmlP99KnU47AvXkBE6uM9fGu/aQWL6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XXDGAAAA3AAAAA8AAAAAAAAA&#10;AAAAAAAAoQIAAGRycy9kb3ducmV2LnhtbFBLBQYAAAAABAAEAPkAAACUAw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UMIAAADcAAAADwAAAGRycy9kb3ducmV2LnhtbERPy2oCMRTdC/2HcIVuRDMWKnU0ylQQ&#10;asGFr/11cp0EJzfjJOr075tFocvDec+XnavFg9pgPSsYjzIQxKXXlisFx8N6+AEiRGSNtWdS8EMB&#10;louX3hxz7Z+8o8c+ViKFcMhRgYmxyaUMpSGHYeQb4sRdfOswJthWUrf4TOGulm9ZNpEOLacGgw2t&#10;DJXX/d0p2G7Gn8XZ2M337ma37+uivleDk1Kv/a6YgYjUxX/xn/tLK5hO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k+UMIAAADcAAAADwAAAAAAAAAAAAAA&#10;AAChAgAAZHJzL2Rvd25yZXYueG1sUEsFBgAAAAAEAAQA+QAAAJADA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s">
            <w:drawing>
              <wp:anchor distT="0" distB="0" distL="114297" distR="114297" simplePos="0" relativeHeight="251791360" behindDoc="0" locked="0" layoutInCell="1" allowOverlap="1" wp14:anchorId="298486FC" wp14:editId="5C3B2B3E">
                <wp:simplePos x="0" y="0"/>
                <wp:positionH relativeFrom="column">
                  <wp:posOffset>3471544</wp:posOffset>
                </wp:positionH>
                <wp:positionV relativeFrom="paragraph">
                  <wp:posOffset>90170</wp:posOffset>
                </wp:positionV>
                <wp:extent cx="0" cy="228600"/>
                <wp:effectExtent l="0" t="0" r="19050" b="19050"/>
                <wp:wrapNone/>
                <wp:docPr id="967"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E569C" id="Conector recto de flecha 743" o:spid="_x0000_s1026" type="#_x0000_t32" style="position:absolute;margin-left:273.35pt;margin-top:7.1pt;width:0;height:18pt;z-index:251791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1qQKgIAAE0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"/>
            </w:pict>
          </mc:Fallback>
        </mc:AlternateContent>
      </w:r>
    </w:p>
    <w:p w:rsidR="002A6D3B" w:rsidRDefault="002A6D3B" w:rsidP="002A6D3B">
      <w:pPr>
        <w:spacing w:after="120"/>
        <w:ind w:right="-567"/>
        <w:rPr>
          <w:rFonts w:asciiTheme="minorHAnsi" w:hAnsiTheme="minorHAnsi" w:cs="Arial"/>
        </w:rPr>
      </w:pPr>
      <w:r>
        <w:rPr>
          <w:rFonts w:asciiTheme="minorHAnsi" w:hAnsiTheme="minorHAnsi" w:cs="Arial"/>
        </w:rPr>
        <w:t xml:space="preserve">                                                                                                                                …………….….………</w:t>
      </w:r>
    </w:p>
    <w:p w:rsidR="002A6D3B" w:rsidRDefault="002A6D3B" w:rsidP="002A6D3B">
      <w:pPr>
        <w:pStyle w:val="Prrafodelista"/>
        <w:spacing w:line="360" w:lineRule="auto"/>
        <w:jc w:val="both"/>
        <w:rPr>
          <w:rFonts w:asciiTheme="minorHAnsi" w:hAnsiTheme="minorHAnsi" w:cs="Arial"/>
          <w:b/>
          <w:bCs/>
          <w:iCs/>
          <w:u w:val="single"/>
        </w:rPr>
      </w:pPr>
      <w:r>
        <w:rPr>
          <w:rFonts w:asciiTheme="minorHAnsi" w:hAnsiTheme="minorHAnsi" w:cs="Arial"/>
          <w:noProof/>
          <w:lang w:val="es-AR" w:eastAsia="es-AR"/>
        </w:rPr>
        <mc:AlternateContent>
          <mc:Choice Requires="wps">
            <w:drawing>
              <wp:anchor distT="0" distB="0" distL="114300" distR="114300" simplePos="0" relativeHeight="251855872" behindDoc="0" locked="0" layoutInCell="1" allowOverlap="1" wp14:anchorId="64F6BE1E" wp14:editId="68E86182">
                <wp:simplePos x="0" y="0"/>
                <wp:positionH relativeFrom="column">
                  <wp:posOffset>2829560</wp:posOffset>
                </wp:positionH>
                <wp:positionV relativeFrom="paragraph">
                  <wp:posOffset>104140</wp:posOffset>
                </wp:positionV>
                <wp:extent cx="438150" cy="371475"/>
                <wp:effectExtent l="0" t="0" r="19050" b="0"/>
                <wp:wrapNone/>
                <wp:docPr id="1059" name="1059 Flecha circular"/>
                <wp:cNvGraphicFramePr/>
                <a:graphic xmlns:a="http://schemas.openxmlformats.org/drawingml/2006/main">
                  <a:graphicData uri="http://schemas.microsoft.com/office/word/2010/wordprocessingShape">
                    <wps:wsp>
                      <wps:cNvSpPr/>
                      <wps:spPr>
                        <a:xfrm>
                          <a:off x="0" y="0"/>
                          <a:ext cx="438150" cy="371475"/>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32109C" id="1059 Flecha circular" o:spid="_x0000_s1026" style="position:absolute;margin-left:222.8pt;margin-top:8.2pt;width:34.5pt;height:29.25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4381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" path="m23217,185738v,-82229,74017,-151501,172400,-161350c286387,15301,372658,59535,403473,130962r20770,-1l391716,185737,331374,130961r19444,c320879,87501,258877,63468,196178,71022,123365,79794,69653,128493,69653,185737r-46436,1xe" fillcolor="#4f81bd [3204]" strokecolor="#243f60 [1604]" strokeweight="2pt">
                <v:path arrowok="t" o:connecttype="custom" o:connectlocs="23217,185738;195617,24388;403473,130962;424243,130961;391716,185737;331374,130961;350818,130961;196178,71022;69653,185737;23217,185738" o:connectangles="0,0,0,0,0,0,0,0,0,0"/>
              </v:shape>
            </w:pict>
          </mc:Fallback>
        </mc:AlternateContent>
      </w:r>
      <w:r>
        <w:rPr>
          <w:noProof/>
          <w:lang w:val="es-AR" w:eastAsia="es-AR"/>
        </w:rPr>
        <mc:AlternateContent>
          <mc:Choice Requires="wpg">
            <w:drawing>
              <wp:anchor distT="0" distB="0" distL="114300" distR="114300" simplePos="0" relativeHeight="251839488" behindDoc="0" locked="0" layoutInCell="1" allowOverlap="1" wp14:anchorId="35F1A58C" wp14:editId="1268C63A">
                <wp:simplePos x="0" y="0"/>
                <wp:positionH relativeFrom="column">
                  <wp:posOffset>1688465</wp:posOffset>
                </wp:positionH>
                <wp:positionV relativeFrom="paragraph">
                  <wp:posOffset>250825</wp:posOffset>
                </wp:positionV>
                <wp:extent cx="266700" cy="390525"/>
                <wp:effectExtent l="0" t="0" r="19050" b="9525"/>
                <wp:wrapNone/>
                <wp:docPr id="968"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969"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0"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66795C" id="Grupo 756" o:spid="_x0000_s1026" style="position:absolute;margin-left:132.95pt;margin-top:19.75pt;width:21pt;height:30.75pt;z-index:251839488"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54Mw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84MQA&#10;AADcAAAADwAAAGRycy9kb3ducmV2LnhtbESPQWvCQBSE70L/w/IKvenGBkNNXUUqBXvwYNreH9ln&#10;Esy+DdnXGP+9WxA8DjPzDbPajK5VA/Wh8WxgPktAEZfeNlwZ+Pn+nL6BCoJssfVMBq4UYLN+mqww&#10;t/7CRxoKqVSEcMjRQC3S5VqHsiaHYeY74uidfO9QouwrbXu8RLhr9WuSZNphw3Ghxo4+airPxZ8z&#10;sKu2RTboVBbpabeXxfn38JXOjXl5HrfvoIRGeYTv7b01sMy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fOD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ojcMAAADcAAAADwAAAGRycy9kb3ducmV2LnhtbERPy2oCMRTdF/oP4RbcFM0o2NrRKKMg&#10;aMGFj+6vk9tJ6ORmnEQd/75ZFLo8nPds0bla3KgN1rOC4SADQVx6bblScDqu+xMQISJrrD2TggcF&#10;WMyfn2aYa3/nPd0OsRIphEOOCkyMTS5lKA05DAPfECfu27cOY4JtJXWL9xTuajnKsjfp0HJqMNjQ&#10;ylD5c7g6BbvtcFmcjd1+7i92N14X9bV6/VKq99IVUxCRuvgv/nNvtIKP9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wqI3DAAAA3AAAAA8AAAAAAAAAAAAA&#10;AAAAoQIAAGRycy9kb3ducmV2LnhtbFBLBQYAAAAABAAEAPkAAACRAwAAAAA=&#10;"/>
              </v:group>
            </w:pict>
          </mc:Fallback>
        </mc:AlternateContent>
      </w:r>
      <w:r>
        <w:rPr>
          <w:noProof/>
          <w:lang w:val="es-AR" w:eastAsia="es-AR"/>
        </w:rPr>
        <mc:AlternateContent>
          <mc:Choice Requires="wpg">
            <w:drawing>
              <wp:anchor distT="0" distB="0" distL="114300" distR="114300" simplePos="0" relativeHeight="251838464" behindDoc="0" locked="0" layoutInCell="1" allowOverlap="1" wp14:anchorId="588954CB" wp14:editId="2786D2A7">
                <wp:simplePos x="0" y="0"/>
                <wp:positionH relativeFrom="column">
                  <wp:posOffset>1417320</wp:posOffset>
                </wp:positionH>
                <wp:positionV relativeFrom="paragraph">
                  <wp:posOffset>241300</wp:posOffset>
                </wp:positionV>
                <wp:extent cx="266700" cy="390525"/>
                <wp:effectExtent l="0" t="0" r="19050" b="9525"/>
                <wp:wrapNone/>
                <wp:docPr id="971"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972"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3"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39819" id="Grupo 756" o:spid="_x0000_s1026" style="position:absolute;margin-left:111.6pt;margin-top:19pt;width:21pt;height:30.75pt;z-index:25183846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YbMw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TMQA&#10;AADcAAAADwAAAGRycy9kb3ducmV2LnhtbESPQWvCQBSE74X+h+UJ3upGg7ZGV5GKYA89mNb7I/tM&#10;gtm3IfuM8d93C4Ueh5n5hllvB9eonrpQezYwnSSgiAtvay4NfH8dXt5ABUG22HgmAw8KsN08P60x&#10;s/7OJ+pzKVWEcMjQQCXSZlqHoiKHYeJb4uhdfOdQouxKbTu8R7hr9CxJFtphzXGhwpbeKyqu+c0Z&#10;2Je7fNHrVObpZX+U+fX8+ZFOjRmPht0KlNAg/+G/9tEaWL7O4P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eEz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2+scAAADcAAAADwAAAGRycy9kb3ducmV2LnhtbESPT2sCMRTE74V+h/AKXopmVWzt1ihb&#10;QagFD/7p/XXzugndvGw3Ubff3ghCj8PM/IaZLTpXixO1wXpWMBxkIIhLry1XCg77VX8KIkRkjbVn&#10;UvBHARbz+7sZ5tqfeUunXaxEgnDIUYGJscmlDKUhh2HgG+LkffvWYUyyraRu8ZzgrpajLHuSDi2n&#10;BYMNLQ2VP7ujU7BZD9+KL2PXH9tfu5msivpYPX4q1XvoilcQkbr4H76137WCl+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jb6xwAAANwAAAAPAAAAAAAA&#10;AAAAAAAAAKECAABkcnMvZG93bnJldi54bWxQSwUGAAAAAAQABAD5AAAAlQMAAAAA&#10;"/>
              </v:group>
            </w:pict>
          </mc:Fallback>
        </mc:AlternateContent>
      </w:r>
      <w:r>
        <w:rPr>
          <w:noProof/>
          <w:lang w:val="es-AR" w:eastAsia="es-AR"/>
        </w:rPr>
        <mc:AlternateContent>
          <mc:Choice Requires="wpg">
            <w:drawing>
              <wp:anchor distT="0" distB="0" distL="114300" distR="114300" simplePos="0" relativeHeight="251837440" behindDoc="0" locked="0" layoutInCell="1" allowOverlap="1" wp14:anchorId="7A4C2183" wp14:editId="55AE9E6B">
                <wp:simplePos x="0" y="0"/>
                <wp:positionH relativeFrom="column">
                  <wp:posOffset>1149985</wp:posOffset>
                </wp:positionH>
                <wp:positionV relativeFrom="paragraph">
                  <wp:posOffset>241300</wp:posOffset>
                </wp:positionV>
                <wp:extent cx="266700" cy="390525"/>
                <wp:effectExtent l="0" t="0" r="19050" b="9525"/>
                <wp:wrapNone/>
                <wp:docPr id="974"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975"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6"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A5BE6" id="Grupo 756" o:spid="_x0000_s1026" style="position:absolute;margin-left:90.55pt;margin-top:19pt;width:21pt;height:30.75pt;z-index:25183744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Z+NAMAADw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gOMUA&#10;AADcAAAADwAAAGRycy9kb3ducmV2LnhtbESPzWrDMBCE74G+g9hCb4mcGufHiRJCQyE99BC3uS/W&#10;xjaxVsbaOu7bV4VCj8PMfMNs96Nr1UB9aDwbmM8SUMSltw1XBj4/XqcrUEGQLbaeycA3BdjvHiZb&#10;zK2/85mGQioVIRxyNFCLdLnWoazJYZj5jjh6V987lCj7Stse7xHuWv2cJAvtsOG4UGNHLzWVt+LL&#10;GThWh2Ix6FSy9Ho8SXa7vL+lc2OeHsfDBpTQKP/hv/bJGlgvM/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uA4xQAAANw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VYsYAAADcAAAADwAAAGRycy9kb3ducmV2LnhtbESPQWsCMRSE7wX/Q3iCl1KzCtV2a5RV&#10;EKrgQW3vr5vXTXDzsm6ibv+9KRR6HGbmG2a26FwtrtQG61nBaJiBIC69tlwp+Diun15AhIissfZM&#10;Cn4owGLee5hhrv2N93Q9xEokCIccFZgYm1zKUBpyGIa+IU7et28dxiTbSuoWbwnuajnOsol0aDkt&#10;GGxoZag8HS5OwW4zWhZfxm62+7PdPa+L+lI9fio16HfFG4hIXfwP/7XftYLX6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VlWLGAAAA3AAAAA8AAAAAAAAA&#10;AAAAAAAAoQIAAGRycy9kb3ducmV2LnhtbFBLBQYAAAAABAAEAPkAAACUAwAAAAA=&#10;"/>
              </v:group>
            </w:pict>
          </mc:Fallback>
        </mc:AlternateContent>
      </w:r>
      <w:r>
        <w:rPr>
          <w:noProof/>
          <w:lang w:val="es-AR" w:eastAsia="es-AR"/>
        </w:rPr>
        <mc:AlternateContent>
          <mc:Choice Requires="wpg">
            <w:drawing>
              <wp:anchor distT="0" distB="0" distL="114300" distR="114300" simplePos="0" relativeHeight="251799552" behindDoc="0" locked="0" layoutInCell="1" allowOverlap="1" wp14:anchorId="27004437" wp14:editId="5045C78C">
                <wp:simplePos x="0" y="0"/>
                <wp:positionH relativeFrom="column">
                  <wp:posOffset>864870</wp:posOffset>
                </wp:positionH>
                <wp:positionV relativeFrom="paragraph">
                  <wp:posOffset>250825</wp:posOffset>
                </wp:positionV>
                <wp:extent cx="266700" cy="390525"/>
                <wp:effectExtent l="0" t="0" r="19050" b="9525"/>
                <wp:wrapNone/>
                <wp:docPr id="977"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978"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9"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3EC478" id="Grupo 756" o:spid="_x0000_s1026" style="position:absolute;margin-left:68.1pt;margin-top:19.75pt;width:21pt;height:30.75pt;z-index:25179955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PpsEA&#10;AADcAAAADwAAAGRycy9kb3ducmV2LnhtbERPTWvCQBC9F/oflhF6qxsbtBpdRZSCHnow1fuQHZNg&#10;djZkx5j+++5B6PHxvlebwTWqpy7Ung1Mxgko4sLbmksD55+v9zmoIMgWG89k4JcCbNavLyvMrH/w&#10;ifpcShVDOGRooBJpM61DUZHDMPYtceSuvnMoEXalth0+Yrhr9EeSzLTDmmNDhS3tKipu+d0Z2Jfb&#10;fNbrVKbpdX+Q6e3yfUwnxryNhu0SlNAg/+Kn+2ANLD7j2n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PT6bBAAAA3AAAAA8AAAAAAAAAAAAAAAAAmAIAAGRycy9kb3du&#10;cmV2LnhtbFBLBQYAAAAABAAEAPUAAACG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BEMYAAADcAAAADwAAAGRycy9kb3ducmV2LnhtbESPQWsCMRSE74L/ITyhF6lZC9W6Ncpa&#10;EKrgQW3vr5vXTejmZd1E3f77piB4HGbmG2a+7FwtLtQG61nBeJSBIC69tlwp+DiuH19AhIissfZM&#10;Cn4pwHLR780x1/7Ke7ocYiUShEOOCkyMTS5lKA05DCPfECfv27cOY5JtJXWL1wR3tXzKsol0aDkt&#10;GGzozVD5czg7BbvNeFV8GbvZ7k9297wu6nM1/FTqYdAVryAidfEevrXftYLZd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ARD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00576" behindDoc="0" locked="0" layoutInCell="1" allowOverlap="1" wp14:anchorId="20053056" wp14:editId="021C0AFE">
                <wp:simplePos x="0" y="0"/>
                <wp:positionH relativeFrom="column">
                  <wp:posOffset>593090</wp:posOffset>
                </wp:positionH>
                <wp:positionV relativeFrom="paragraph">
                  <wp:posOffset>250825</wp:posOffset>
                </wp:positionV>
                <wp:extent cx="266700" cy="390525"/>
                <wp:effectExtent l="0" t="0" r="19050" b="9525"/>
                <wp:wrapNone/>
                <wp:docPr id="980" name="Grupo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981"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2"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369D6E" id="Grupo 753" o:spid="_x0000_s1026" style="position:absolute;margin-left:46.7pt;margin-top:19.75pt;width:21pt;height:30.75pt;z-index:25180057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GQMwMAADw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WHMQA&#10;AADcAAAADwAAAGRycy9kb3ducmV2LnhtbESPQWvCQBSE70L/w/IKvekmDYpNXUUqBXvwYNreH9ln&#10;Esy+DdnXGP+9WxA8DjPzDbPajK5VA/Wh8WwgnSWgiEtvG64M/Hx/TpeggiBbbD2TgSsF2KyfJivM&#10;rb/wkYZCKhUhHHI0UIt0udahrMlhmPmOOHon3zuUKPtK2x4vEe5a/ZokC+2w4bhQY0cfNZXn4s8Z&#10;2FXbYjHoTObZabeX+fn38JWlxrw8j9t3UEKjPML39t4aeFu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lhz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jRsUAAADcAAAADwAAAGRycy9kb3ducmV2LnhtbESPT2sCMRTE7wW/Q3iFXopmFSq6Ncoq&#10;CLXgwX/35+Z1E7p5WTdRt9++EQo9DjPzG2a26FwtbtQG61nBcJCBIC69tlwpOB7W/QmIEJE11p5J&#10;wQ8FWMx7TzPMtb/zjm77WIkE4ZCjAhNjk0sZSkMOw8A3xMn78q3DmGRbSd3iPcFdLUdZNpYOLacF&#10;gw2tDJXf+6tTsN0Ml8XZ2M3n7mK3b+uivlavJ6VenrviHUSkLv6H/9ofWsF0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vjRsUAAADc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01600" behindDoc="0" locked="0" layoutInCell="1" allowOverlap="1" wp14:anchorId="08DE6B26" wp14:editId="57C13F1D">
                <wp:simplePos x="0" y="0"/>
                <wp:positionH relativeFrom="column">
                  <wp:posOffset>328295</wp:posOffset>
                </wp:positionH>
                <wp:positionV relativeFrom="paragraph">
                  <wp:posOffset>250825</wp:posOffset>
                </wp:positionV>
                <wp:extent cx="266700" cy="390525"/>
                <wp:effectExtent l="0" t="0" r="19050" b="9525"/>
                <wp:wrapNone/>
                <wp:docPr id="983" name="Grupo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984"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5"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8B1C39" id="Grupo 750" o:spid="_x0000_s1026" style="position:absolute;margin-left:25.85pt;margin-top:19.75pt;width:21pt;height:30.75pt;z-index:25180160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1hMQA&#10;AADcAAAADwAAAGRycy9kb3ducmV2LnhtbESPQWvCQBSE74X+h+UJvdWNjYpGVxGlYA89mNb7I/tM&#10;gtm3IfuM6b/vCoUeh5n5hllvB9eonrpQezYwGSegiAtvay4NfH+9vy5ABUG22HgmAz8UYLt5flpj&#10;Zv2dT9TnUqoI4ZChgUqkzbQORUUOw9i3xNG7+M6hRNmV2nZ4j3DX6LckmWuHNceFClvaV1Rc85sz&#10;cCh3+bzXqczSy+Eos+v58yOdGPMyGnYrUEKD/If/2kdrYLmY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NYT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7MsYAAADcAAAADwAAAGRycy9kb3ducmV2LnhtbESPT2sCMRTE74LfIbxCL1KzFhS7Ncoq&#10;CFXw4J/eXzevm9DNy7qJuv32Rij0OMzMb5jZonO1uFIbrGcFo2EGgrj02nKl4HRcv0xBhIissfZM&#10;Cn4pwGLe780w1/7Ge7oeYiUShEOOCkyMTS5lKA05DEPfECfv27cOY5JtJXWLtwR3tXzNsol0aDkt&#10;GGxoZaj8OVycgt1mtCy+jN1s92e7G6+L+lINPpV6fuqKdxCRuvgf/mt/aAVv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SezLGAAAA3AAAAA8AAAAAAAAA&#10;AAAAAAAAoQIAAGRycy9kb3ducmV2LnhtbFBLBQYAAAAABAAEAPkAAACUAw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02624" behindDoc="0" locked="0" layoutInCell="1" allowOverlap="1" wp14:anchorId="2B9F0FBF" wp14:editId="102BE33D">
                <wp:simplePos x="0" y="0"/>
                <wp:positionH relativeFrom="column">
                  <wp:posOffset>66040</wp:posOffset>
                </wp:positionH>
                <wp:positionV relativeFrom="paragraph">
                  <wp:posOffset>250825</wp:posOffset>
                </wp:positionV>
                <wp:extent cx="266700" cy="390525"/>
                <wp:effectExtent l="0" t="0" r="19050" b="9525"/>
                <wp:wrapNone/>
                <wp:docPr id="986"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987"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8"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BC6C8E" id="Grupo 747" o:spid="_x0000_s1026" style="position:absolute;margin-left:5.2pt;margin-top:19.75pt;width:21pt;height:30.75pt;z-index:25180262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r88QA&#10;AADcAAAADwAAAGRycy9kb3ducmV2LnhtbESPQWvCQBSE74L/YXlCb7rRoLWpq4hSsAcPpu39kX0m&#10;wezbkH2N6b/vFgoeh5n5htnsBteonrpQezYwnyWgiAtvay4NfH68TdeggiBbbDyTgR8KsNuORxvM&#10;rL/zhfpcShUhHDI0UIm0mdahqMhhmPmWOHpX3zmUKLtS2w7vEe4avUiSlXZYc1yosKVDRcUt/3YG&#10;juU+X/U6lWV6PZ5kefs6v6dzY54mw/4VlNAgj/B/+2QNvKyf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q/PEAAAA3AAAAA8AAAAAAAAAAAAAAAAAmAIAAGRycy9k&#10;b3ducmV2LnhtbFBLBQYAAAAABAAEAPUAAACJAw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UrMIAAADcAAAADwAAAGRycy9kb3ducmV2LnhtbERPTWsCMRC9C/6HMEIvolkLFbs1yrYg&#10;VMGDWu/TzbgJbibbTdTtvzcHwePjfc+XnavFldpgPSuYjDMQxKXXlisFP4fVaAYiRGSNtWdS8E8B&#10;lot+b4659jfe0XUfK5FCOOSowMTY5FKG0pDDMPYNceJOvnUYE2wrqVu8pXBXy9csm0qHllODwYa+&#10;DJXn/cUp2K4nn8WvsevN7s9u31ZFfamGR6VeBl3xASJSF5/ih/tbK3if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PUrMIAAADcAAAADwAAAAAAAAAAAAAA&#10;AAChAgAAZHJzL2Rvd25yZXYueG1sUEsFBgAAAAAEAAQA+QAAAJADAAAAAA==&#10;"/>
              </v:group>
            </w:pict>
          </mc:Fallback>
        </mc:AlternateContent>
      </w:r>
    </w:p>
    <w:p w:rsidR="002A6D3B" w:rsidRPr="00A40228" w:rsidRDefault="002A6D3B" w:rsidP="002A6D3B">
      <w:pPr>
        <w:spacing w:after="120"/>
        <w:rPr>
          <w:rFonts w:asciiTheme="minorHAnsi" w:hAnsiTheme="minorHAnsi" w:cs="Arial"/>
        </w:rPr>
      </w:pPr>
      <w:r>
        <w:rPr>
          <w:noProof/>
          <w:lang w:val="es-AR" w:eastAsia="es-AR"/>
        </w:rPr>
        <mc:AlternateContent>
          <mc:Choice Requires="wps">
            <w:drawing>
              <wp:anchor distT="0" distB="0" distL="114297" distR="114297" simplePos="0" relativeHeight="251858944" behindDoc="0" locked="0" layoutInCell="1" allowOverlap="1" wp14:anchorId="7EB94E42" wp14:editId="25FC3589">
                <wp:simplePos x="0" y="0"/>
                <wp:positionH relativeFrom="column">
                  <wp:posOffset>3219450</wp:posOffset>
                </wp:positionH>
                <wp:positionV relativeFrom="paragraph">
                  <wp:posOffset>96520</wp:posOffset>
                </wp:positionV>
                <wp:extent cx="0" cy="228600"/>
                <wp:effectExtent l="0" t="0" r="19050" b="19050"/>
                <wp:wrapNone/>
                <wp:docPr id="1062"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C55BE" id="Conector recto de flecha 759" o:spid="_x0000_s1026" type="#_x0000_t32" style="position:absolute;margin-left:253.5pt;margin-top:7.6pt;width:0;height:18pt;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"/>
            </w:pict>
          </mc:Fallback>
        </mc:AlternateContent>
      </w:r>
      <w:r>
        <w:rPr>
          <w:noProof/>
          <w:lang w:val="es-AR" w:eastAsia="es-AR"/>
        </w:rPr>
        <mc:AlternateContent>
          <mc:Choice Requires="wps">
            <w:drawing>
              <wp:anchor distT="0" distB="0" distL="114297" distR="114297" simplePos="0" relativeHeight="251843584" behindDoc="0" locked="0" layoutInCell="1" allowOverlap="1" wp14:anchorId="579E907A" wp14:editId="79196BA3">
                <wp:simplePos x="0" y="0"/>
                <wp:positionH relativeFrom="column">
                  <wp:posOffset>2895600</wp:posOffset>
                </wp:positionH>
                <wp:positionV relativeFrom="paragraph">
                  <wp:posOffset>99695</wp:posOffset>
                </wp:positionV>
                <wp:extent cx="0" cy="228600"/>
                <wp:effectExtent l="0" t="0" r="19050" b="19050"/>
                <wp:wrapNone/>
                <wp:docPr id="990"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4FC80" id="Conector recto de flecha 759" o:spid="_x0000_s1026" type="#_x0000_t32" style="position:absolute;margin-left:228pt;margin-top:7.85pt;width:0;height:18pt;z-index:251843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"/>
            </w:pict>
          </mc:Fallback>
        </mc:AlternateContent>
      </w:r>
      <w:r>
        <w:rPr>
          <w:noProof/>
          <w:lang w:val="es-AR" w:eastAsia="es-AR"/>
        </w:rPr>
        <mc:AlternateContent>
          <mc:Choice Requires="wps">
            <w:drawing>
              <wp:anchor distT="0" distB="0" distL="114297" distR="114297" simplePos="0" relativeHeight="251842560" behindDoc="0" locked="0" layoutInCell="1" allowOverlap="1" wp14:anchorId="5F434BD1" wp14:editId="33C077A7">
                <wp:simplePos x="0" y="0"/>
                <wp:positionH relativeFrom="column">
                  <wp:posOffset>2771775</wp:posOffset>
                </wp:positionH>
                <wp:positionV relativeFrom="paragraph">
                  <wp:posOffset>99695</wp:posOffset>
                </wp:positionV>
                <wp:extent cx="0" cy="228600"/>
                <wp:effectExtent l="0" t="0" r="19050" b="19050"/>
                <wp:wrapNone/>
                <wp:docPr id="991"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F9F9A" id="Conector recto de flecha 759" o:spid="_x0000_s1026" type="#_x0000_t32" style="position:absolute;margin-left:218.25pt;margin-top:7.85pt;width:0;height:18pt;z-index:2518425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"/>
            </w:pict>
          </mc:Fallback>
        </mc:AlternateContent>
      </w:r>
      <w:r>
        <w:rPr>
          <w:noProof/>
          <w:lang w:val="es-AR" w:eastAsia="es-AR"/>
        </w:rPr>
        <mc:AlternateContent>
          <mc:Choice Requires="wps">
            <w:drawing>
              <wp:anchor distT="0" distB="0" distL="114297" distR="114297" simplePos="0" relativeHeight="251841536" behindDoc="0" locked="0" layoutInCell="1" allowOverlap="1" wp14:anchorId="79BB1CA1" wp14:editId="1A4639F6">
                <wp:simplePos x="0" y="0"/>
                <wp:positionH relativeFrom="column">
                  <wp:posOffset>2652395</wp:posOffset>
                </wp:positionH>
                <wp:positionV relativeFrom="paragraph">
                  <wp:posOffset>99695</wp:posOffset>
                </wp:positionV>
                <wp:extent cx="0" cy="228600"/>
                <wp:effectExtent l="0" t="0" r="19050" b="19050"/>
                <wp:wrapNone/>
                <wp:docPr id="992"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AEEE8" id="Conector recto de flecha 759" o:spid="_x0000_s1026" type="#_x0000_t32" style="position:absolute;margin-left:208.85pt;margin-top:7.85pt;width:0;height:18p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"/>
            </w:pict>
          </mc:Fallback>
        </mc:AlternateContent>
      </w:r>
      <w:r>
        <w:rPr>
          <w:noProof/>
          <w:lang w:val="es-AR" w:eastAsia="es-AR"/>
        </w:rPr>
        <mc:AlternateContent>
          <mc:Choice Requires="wps">
            <w:drawing>
              <wp:anchor distT="0" distB="0" distL="114297" distR="114297" simplePos="0" relativeHeight="251840512" behindDoc="0" locked="0" layoutInCell="1" allowOverlap="1" wp14:anchorId="132A5462" wp14:editId="59F3E80D">
                <wp:simplePos x="0" y="0"/>
                <wp:positionH relativeFrom="column">
                  <wp:posOffset>2557780</wp:posOffset>
                </wp:positionH>
                <wp:positionV relativeFrom="paragraph">
                  <wp:posOffset>99695</wp:posOffset>
                </wp:positionV>
                <wp:extent cx="0" cy="228600"/>
                <wp:effectExtent l="0" t="0" r="19050" b="19050"/>
                <wp:wrapNone/>
                <wp:docPr id="993"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95833" id="Conector recto de flecha 759" o:spid="_x0000_s1026" type="#_x0000_t32" style="position:absolute;margin-left:201.4pt;margin-top:7.85pt;width:0;height:18pt;z-index:2518405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xiKgIAAE0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"/>
            </w:pict>
          </mc:Fallback>
        </mc:AlternateContent>
      </w:r>
      <w:r>
        <w:rPr>
          <w:noProof/>
          <w:lang w:val="es-AR" w:eastAsia="es-AR"/>
        </w:rPr>
        <mc:AlternateContent>
          <mc:Choice Requires="wps">
            <w:drawing>
              <wp:anchor distT="0" distB="0" distL="114297" distR="114297" simplePos="0" relativeHeight="251798528" behindDoc="0" locked="0" layoutInCell="1" allowOverlap="1" wp14:anchorId="7D1A1A41" wp14:editId="6D6E2027">
                <wp:simplePos x="0" y="0"/>
                <wp:positionH relativeFrom="column">
                  <wp:posOffset>2209800</wp:posOffset>
                </wp:positionH>
                <wp:positionV relativeFrom="paragraph">
                  <wp:posOffset>90170</wp:posOffset>
                </wp:positionV>
                <wp:extent cx="0" cy="228600"/>
                <wp:effectExtent l="0" t="0" r="19050" b="19050"/>
                <wp:wrapNone/>
                <wp:docPr id="994"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8E220" id="Conector recto de flecha 759" o:spid="_x0000_s1026" type="#_x0000_t32" style="position:absolute;margin-left:174pt;margin-top:7.1pt;width:0;height:18p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jsKgIAAE0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03648" behindDoc="0" locked="0" layoutInCell="1" allowOverlap="1" wp14:anchorId="34D471C7" wp14:editId="551DB1A3">
                <wp:simplePos x="0" y="0"/>
                <wp:positionH relativeFrom="column">
                  <wp:posOffset>2379980</wp:posOffset>
                </wp:positionH>
                <wp:positionV relativeFrom="paragraph">
                  <wp:posOffset>90170</wp:posOffset>
                </wp:positionV>
                <wp:extent cx="0" cy="228600"/>
                <wp:effectExtent l="0" t="0" r="19050" b="19050"/>
                <wp:wrapNone/>
                <wp:docPr id="995"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2A926" id="Conector recto de flecha 746" o:spid="_x0000_s1026" type="#_x0000_t32" style="position:absolute;margin-left:187.4pt;margin-top:7.1pt;width:0;height:18pt;z-index:251803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LuKgIAAE0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04672" behindDoc="0" locked="0" layoutInCell="1" allowOverlap="1" wp14:anchorId="6F34ABF4" wp14:editId="52B5A581">
                <wp:simplePos x="0" y="0"/>
                <wp:positionH relativeFrom="column">
                  <wp:posOffset>2465705</wp:posOffset>
                </wp:positionH>
                <wp:positionV relativeFrom="paragraph">
                  <wp:posOffset>90170</wp:posOffset>
                </wp:positionV>
                <wp:extent cx="0" cy="228600"/>
                <wp:effectExtent l="0" t="0" r="19050" b="19050"/>
                <wp:wrapNone/>
                <wp:docPr id="996"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E3C5D" id="Conector recto de flecha 745" o:spid="_x0000_s1026" type="#_x0000_t32" style="position:absolute;margin-left:194.15pt;margin-top:7.1pt;width:0;height:18pt;z-index:251804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VKgIAAE0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05696" behindDoc="0" locked="0" layoutInCell="1" allowOverlap="1" wp14:anchorId="1D9B1511" wp14:editId="6183E06D">
                <wp:simplePos x="0" y="0"/>
                <wp:positionH relativeFrom="column">
                  <wp:posOffset>2304415</wp:posOffset>
                </wp:positionH>
                <wp:positionV relativeFrom="paragraph">
                  <wp:posOffset>99695</wp:posOffset>
                </wp:positionV>
                <wp:extent cx="0" cy="228600"/>
                <wp:effectExtent l="0" t="0" r="19050" b="19050"/>
                <wp:wrapNone/>
                <wp:docPr id="997"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5AAE8" id="Conector recto de flecha 744" o:spid="_x0000_s1026" type="#_x0000_t32" style="position:absolute;margin-left:181.45pt;margin-top:7.85pt;width:0;height:18pt;z-index:2518056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06720" behindDoc="0" locked="0" layoutInCell="1" allowOverlap="1" wp14:anchorId="1B4598BB" wp14:editId="5800FD52">
                <wp:simplePos x="0" y="0"/>
                <wp:positionH relativeFrom="column">
                  <wp:posOffset>2108835</wp:posOffset>
                </wp:positionH>
                <wp:positionV relativeFrom="paragraph">
                  <wp:posOffset>99695</wp:posOffset>
                </wp:positionV>
                <wp:extent cx="0" cy="228600"/>
                <wp:effectExtent l="0" t="0" r="19050" b="19050"/>
                <wp:wrapNone/>
                <wp:docPr id="998"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2CE56" id="Conector recto de flecha 743" o:spid="_x0000_s1026" type="#_x0000_t32" style="position:absolute;margin-left:166.05pt;margin-top:7.85pt;width:0;height:18pt;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MRKgIAAE0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"/>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807744" behindDoc="0" locked="0" layoutInCell="1" allowOverlap="1" wp14:anchorId="39032641" wp14:editId="48DF61EE">
                <wp:simplePos x="0" y="0"/>
                <wp:positionH relativeFrom="column">
                  <wp:posOffset>-400050</wp:posOffset>
                </wp:positionH>
                <wp:positionV relativeFrom="paragraph">
                  <wp:posOffset>23495</wp:posOffset>
                </wp:positionV>
                <wp:extent cx="266700" cy="390525"/>
                <wp:effectExtent l="0" t="0" r="19050" b="9525"/>
                <wp:wrapNone/>
                <wp:docPr id="999"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1000"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1"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DFB832" id="Grupo 771" o:spid="_x0000_s1026" style="position:absolute;margin-left:-31.5pt;margin-top:1.85pt;width:21pt;height:30.75pt;z-index:251807744"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VcUA&#10;AADdAAAADwAAAGRycy9kb3ducmV2LnhtbESPQUvDQBCF74L/YRnBm92toUVit6VYhHrwYKr3ITtN&#10;QrOzITum8d87B8HbDO/Ne99sdnPszURj7hJ7WC4cGOI6hY4bD5+n14cnMFmQA/aJycMPZdhtb282&#10;WIZ05Q+aKmmMhnAu0UMrMpTW5rqliHmRBmLVzmmMKLqOjQ0jXjU89vbRubWN2LE2tDjQS0v1pfqO&#10;Hg7NvlpPtpBVcT4cZXX5en8rlt7f3837ZzBCs/yb/66PQfGdU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9hVxQAAAN0AAAAPAAAAAAAAAAAAAAAAAJgCAABkcnMv&#10;ZG93bnJldi54bWxQSwUGAAAAAAQABAD1AAAAigM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1bf8QAAADdAAAADwAAAGRycy9kb3ducmV2LnhtbERPTUsDMRC9C/6HMEIv4iZbUGRtWtZC&#10;oRV6aNX7uBk3wc1ku0nb7b83gtDbPN7nzBaj78SJhugCaygLBYK4CcZxq+HjffXwDCImZINdYNJw&#10;oQiL+e3NDCsTzryj0z61IodwrFCDTamvpIyNJY+xCD1x5r7D4DFlOLTSDHjO4b6TU6WepEfHucFi&#10;T0tLzc/+6DVsN+Vr/WXd5m13cNvHVd0d2/tPrSd3Y/0CItGYruJ/99rk+UqV8PdNP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t/xAAAAN0AAAAPAAAAAAAAAAAA&#10;AAAAAKECAABkcnMvZG93bnJldi54bWxQSwUGAAAAAAQABAD5AAAAkg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CMMAAADdAAAADwAAAGRycy9kb3ducmV2LnhtbERPTWsCMRC9F/wPYQQvRROFlrIaZVsQ&#10;asGDtt7HzbgJbibbTdT13zeFQm/zeJ+zWPW+EVfqogusYTpRIIirYBzXGr4+1+MXEDEhG2wCk4Y7&#10;RVgtBw8LLEy48Y6u+1SLHMKxQA02pbaQMlaWPMZJaIkzdwqdx5RhV0vT4S2H+0bOlHqWHh3nBost&#10;vVmqzvuL17DdTF/Lo3Wbj9232z6ty+ZSPx60Hg37cg4iUZ/+xX/ud5PnKzWD32/y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xQjDAAAA3QAAAA8AAAAAAAAAAAAA&#10;AAAAoQIAAGRycy9kb3ducmV2LnhtbFBLBQYAAAAABAAEAPkAAACRAw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gk8QAAADdAAAADwAAAGRycy9kb3ducmV2LnhtbERPTUsDMRC9C/6HMIIXaZMqlrI2LWuh&#10;YIUeuup93Iyb4Gay3aTt9t83gtDbPN7nzJeDb8WR+ugCa5iMFQjiOhjHjYbPj/VoBiImZINtYNJw&#10;pgjLxe3NHAsTTryjY5UakUM4FqjBptQVUsbaksc4Dh1x5n5C7zFl2DfS9HjK4b6Vj0pNpUfHucFi&#10;RytL9W918Bq2m8lr+W3d5n23d9vnddkemocvre/vhvIFRKIhXcX/7jeT5yv1BH/f5BP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2CTxAAAAN0AAAAPAAAAAAAAAAAA&#10;AAAAAKECAABkcnMvZG93bnJldi54bWxQSwUGAAAAAAQABAD5AAAAkgMAAAAA&#10;"/>
              </v:group>
            </w:pict>
          </mc:Fallback>
        </mc:AlternateContent>
      </w:r>
    </w:p>
    <w:p w:rsidR="002A6D3B" w:rsidRDefault="002A6D3B" w:rsidP="002A6D3B">
      <w:pPr>
        <w:spacing w:after="120"/>
        <w:rPr>
          <w:rFonts w:asciiTheme="minorHAnsi" w:hAnsiTheme="minorHAnsi" w:cs="Arial"/>
        </w:rPr>
      </w:pPr>
      <w:r>
        <w:rPr>
          <w:rFonts w:asciiTheme="minorHAnsi" w:hAnsiTheme="minorHAnsi" w:cs="Arial"/>
        </w:rPr>
        <w:t xml:space="preserve">                                                                                                                …………….…….………</w:t>
      </w:r>
    </w:p>
    <w:p w:rsidR="002A6D3B" w:rsidRDefault="002A6D3B" w:rsidP="002A6D3B">
      <w:pPr>
        <w:pStyle w:val="Prrafodelista"/>
        <w:spacing w:line="360" w:lineRule="auto"/>
        <w:jc w:val="both"/>
        <w:rPr>
          <w:rFonts w:asciiTheme="minorHAnsi" w:hAnsiTheme="minorHAnsi" w:cs="Arial"/>
          <w:b/>
          <w:bCs/>
          <w:iCs/>
          <w:u w:val="single"/>
        </w:rPr>
      </w:pPr>
      <w:r>
        <w:rPr>
          <w:rFonts w:asciiTheme="minorHAnsi" w:hAnsiTheme="minorHAnsi" w:cs="Arial"/>
          <w:noProof/>
          <w:lang w:val="es-AR" w:eastAsia="es-AR"/>
        </w:rPr>
        <mc:AlternateContent>
          <mc:Choice Requires="wps">
            <w:drawing>
              <wp:anchor distT="0" distB="0" distL="114300" distR="114300" simplePos="0" relativeHeight="251856896" behindDoc="0" locked="0" layoutInCell="1" allowOverlap="1" wp14:anchorId="3CBCCAE4" wp14:editId="31C06818">
                <wp:simplePos x="0" y="0"/>
                <wp:positionH relativeFrom="column">
                  <wp:posOffset>3749040</wp:posOffset>
                </wp:positionH>
                <wp:positionV relativeFrom="paragraph">
                  <wp:posOffset>59690</wp:posOffset>
                </wp:positionV>
                <wp:extent cx="438150" cy="371475"/>
                <wp:effectExtent l="0" t="0" r="19050" b="0"/>
                <wp:wrapNone/>
                <wp:docPr id="1060" name="1060 Flecha circular"/>
                <wp:cNvGraphicFramePr/>
                <a:graphic xmlns:a="http://schemas.openxmlformats.org/drawingml/2006/main">
                  <a:graphicData uri="http://schemas.microsoft.com/office/word/2010/wordprocessingShape">
                    <wps:wsp>
                      <wps:cNvSpPr/>
                      <wps:spPr>
                        <a:xfrm>
                          <a:off x="0" y="0"/>
                          <a:ext cx="438150" cy="371475"/>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1D15C" id="1060 Flecha circular" o:spid="_x0000_s1026" style="position:absolute;margin-left:295.2pt;margin-top:4.7pt;width:34.5pt;height:29.25pt;z-index:251856896;visibility:visible;mso-wrap-style:square;mso-wrap-distance-left:9pt;mso-wrap-distance-top:0;mso-wrap-distance-right:9pt;mso-wrap-distance-bottom:0;mso-position-horizontal:absolute;mso-position-horizontal-relative:text;mso-position-vertical:absolute;mso-position-vertical-relative:text;v-text-anchor:middle" coordsize="4381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" path="m23217,185738v,-82229,74017,-151501,172400,-161350c286387,15301,372658,59535,403473,130962r20770,-1l391716,185737,331374,130961r19444,c320879,87501,258877,63468,196178,71022,123365,79794,69653,128493,69653,185737r-46436,1xe" fillcolor="#4f81bd [3204]" strokecolor="#243f60 [1604]" strokeweight="2pt">
                <v:path arrowok="t" o:connecttype="custom" o:connectlocs="23217,185738;195617,24388;403473,130962;424243,130961;391716,185737;331374,130961;350818,130961;196178,71022;69653,185737;23217,185738" o:connectangles="0,0,0,0,0,0,0,0,0,0"/>
              </v:shape>
            </w:pict>
          </mc:Fallback>
        </mc:AlternateContent>
      </w:r>
      <w:r>
        <w:rPr>
          <w:noProof/>
          <w:lang w:val="es-AR" w:eastAsia="es-AR"/>
        </w:rPr>
        <mc:AlternateContent>
          <mc:Choice Requires="wpg">
            <w:drawing>
              <wp:anchor distT="0" distB="0" distL="114300" distR="114300" simplePos="0" relativeHeight="251847680" behindDoc="0" locked="0" layoutInCell="1" allowOverlap="1" wp14:anchorId="3D661D56" wp14:editId="11804410">
                <wp:simplePos x="0" y="0"/>
                <wp:positionH relativeFrom="column">
                  <wp:posOffset>2769870</wp:posOffset>
                </wp:positionH>
                <wp:positionV relativeFrom="paragraph">
                  <wp:posOffset>240665</wp:posOffset>
                </wp:positionV>
                <wp:extent cx="266700" cy="390525"/>
                <wp:effectExtent l="0" t="0" r="19050" b="9525"/>
                <wp:wrapNone/>
                <wp:docPr id="1004"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05"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6"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8C6EB9" id="Grupo 756" o:spid="_x0000_s1026" style="position:absolute;margin-left:218.1pt;margin-top:18.95pt;width:21pt;height:30.75pt;z-index:25184768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2NQMAAD8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7zcIA&#10;AADdAAAADwAAAGRycy9kb3ducmV2LnhtbERPTWvCQBC9F/wPyxS81V0bIiV1FVEEe+ihaXsfsmMS&#10;zM6G7DTGf+8WCr3N433Oejv5To00xDawheXCgCKugmu5tvD1eXx6ARUF2WEXmCzcKMJ2M3tYY+HC&#10;lT9oLKVWKYRjgRYakb7QOlYNeYyL0BMn7hwGj5LgUGs34DWF+04/G7PSHltODQ32tG+oupQ/3sKh&#10;3pWrUWeSZ+fDSfLL9/tbtrR2/jjtXkEJTfIv/nOfXJpvTA6/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HvNwgAAAN0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TDC8UAAADdAAAADwAAAGRycy9kb3ducmV2LnhtbESPQWsCMRCF7wX/Q5iCl6JZC5ayGmUV&#10;hCp40Lb3cTNuQjeTdRN1/fdGKHib4b33zZvpvHO1uFAbrGcFo2EGgrj02nKl4Od7NfgEESKyxtoz&#10;KbhRgPms9zLFXPsr7+iyj5VIEA45KjAxNrmUoTTkMAx9Q5y0o28dxrS2ldQtXhPc1fI9yz6kQ8vp&#10;gsGGlobKv/3ZKdiuR4viYOx6szvZ7XhV1Ofq7Vep/mtXTEBE6uLT/J/+0ql+IsLjmzS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TDC8UAAADdAAAADwAAAAAAAAAA&#10;AAAAAAChAgAAZHJzL2Rvd25yZXYueG1sUEsFBgAAAAAEAAQA+QAAAJMDAAAAAA==&#10;"/>
              </v:group>
            </w:pict>
          </mc:Fallback>
        </mc:AlternateContent>
      </w:r>
      <w:r>
        <w:rPr>
          <w:noProof/>
          <w:lang w:val="es-AR" w:eastAsia="es-AR"/>
        </w:rPr>
        <mc:AlternateContent>
          <mc:Choice Requires="wpg">
            <w:drawing>
              <wp:anchor distT="0" distB="0" distL="114300" distR="114300" simplePos="0" relativeHeight="251845632" behindDoc="0" locked="0" layoutInCell="1" allowOverlap="1" wp14:anchorId="00BFC8CC" wp14:editId="5886E950">
                <wp:simplePos x="0" y="0"/>
                <wp:positionH relativeFrom="column">
                  <wp:posOffset>2217420</wp:posOffset>
                </wp:positionH>
                <wp:positionV relativeFrom="paragraph">
                  <wp:posOffset>240665</wp:posOffset>
                </wp:positionV>
                <wp:extent cx="266700" cy="390525"/>
                <wp:effectExtent l="0" t="0" r="19050" b="9525"/>
                <wp:wrapNone/>
                <wp:docPr id="1007"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08"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9"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086EF6" id="Grupo 756" o:spid="_x0000_s1026" style="position:absolute;margin-left:174.6pt;margin-top:18.95pt;width:21pt;height:30.75pt;z-index:25184563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UU8UA&#10;AADdAAAADwAAAGRycy9kb3ducmV2LnhtbESPQUvDQBCF74L/YRnBm92toUVit6VYhHrwYKr3ITtN&#10;QrOzITum8d87B8HbDO/Ne99sdnPszURj7hJ7WC4cGOI6hY4bD5+n14cnMFmQA/aJycMPZdhtb282&#10;WIZ05Q+aKmmMhnAu0UMrMpTW5rqliHmRBmLVzmmMKLqOjQ0jXjU89vbRubWN2LE2tDjQS0v1pfqO&#10;Hg7NvlpPtpBVcT4cZXX5en8rlt7f3837ZzBCs/yb/66PQfGdU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dRTxQAAAN0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XecQAAADdAAAADwAAAGRycy9kb3ducmV2LnhtbERPTUsDMRC9C/6HMIIXaZMKSrs2LWuh&#10;YIUeuup93Iyb4Gay3aTt9t83gtDbPN7nzJeDb8WR+ugCa5iMFQjiOhjHjYbPj/VoCiImZINtYNJw&#10;pgjLxe3NHAsTTryjY5UakUM4FqjBptQVUsbaksc4Dh1x5n5C7zFl2DfS9HjK4b6Vj0o9S4+Oc4PF&#10;jlaW6t/q4DVsN5PX8tu6zftu77ZP67I9NA9fWt/fDeULiERDuor/3W8mz1dqBn/f5BP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1d5xAAAAN0AAAAPAAAAAAAAAAAA&#10;AAAAAKECAABkcnMvZG93bnJldi54bWxQSwUGAAAAAAQABAD5AAAAkgMAAAAA&#10;"/>
              </v:group>
            </w:pict>
          </mc:Fallback>
        </mc:AlternateContent>
      </w:r>
      <w:r>
        <w:rPr>
          <w:noProof/>
          <w:lang w:val="es-AR" w:eastAsia="es-AR"/>
        </w:rPr>
        <mc:AlternateContent>
          <mc:Choice Requires="wpg">
            <w:drawing>
              <wp:anchor distT="0" distB="0" distL="114300" distR="114300" simplePos="0" relativeHeight="251809792" behindDoc="0" locked="0" layoutInCell="1" allowOverlap="1" wp14:anchorId="4AB18C89" wp14:editId="18694D59">
                <wp:simplePos x="0" y="0"/>
                <wp:positionH relativeFrom="column">
                  <wp:posOffset>1960245</wp:posOffset>
                </wp:positionH>
                <wp:positionV relativeFrom="paragraph">
                  <wp:posOffset>240665</wp:posOffset>
                </wp:positionV>
                <wp:extent cx="266700" cy="390525"/>
                <wp:effectExtent l="0" t="0" r="19050" b="9525"/>
                <wp:wrapNone/>
                <wp:docPr id="1010"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11"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2"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070878" id="Grupo 756" o:spid="_x0000_s1026" style="position:absolute;margin-left:154.35pt;margin-top:18.95pt;width:21pt;height:30.75pt;z-index:25180979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rE8IA&#10;AADdAAAADwAAAGRycy9kb3ducmV2LnhtbERPTWvCQBC9C/6HZQq96SYGpaSuIkrBHjw0be9DdkyC&#10;2dmQHWP8925B6G0e73PW29G1aqA+NJ4NpPMEFHHpbcOVgZ/vj9kbqCDIFlvPZOBOAbab6WSNufU3&#10;/qKhkErFEA45GqhFulzrUNbkMMx9Rxy5s+8dSoR9pW2PtxjuWr1IkpV22HBsqLGjfU3lpbg6A4dq&#10;V6wGnckyOx+Osrz8nj6z1JjXl3H3DkpolH/x0320cX6Sp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usTwgAAAN0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ZT1cQAAADdAAAADwAAAGRycy9kb3ducmV2LnhtbERPS2sCMRC+F/ofwhR6Kd3sChXZGmUr&#10;CFrw4KP36Wa6Cd1Mtpuo239vBMHbfHzPmc4H14oT9cF6VlBkOQji2mvLjYLDfvk6AREissbWMyn4&#10;pwDz2ePDFEvtz7yl0y42IoVwKFGBibErpQy1IYch8x1x4n587zAm2DdS93hO4a6VozwfS4eWU4PB&#10;jhaG6t/d0SnYrIuP6tvY9ef2z27ellV7bF6+lHp+Gqp3EJGGeBff3Cud5u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lPV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10816" behindDoc="0" locked="0" layoutInCell="1" allowOverlap="1" wp14:anchorId="1AC90030" wp14:editId="2C18F566">
                <wp:simplePos x="0" y="0"/>
                <wp:positionH relativeFrom="column">
                  <wp:posOffset>1688465</wp:posOffset>
                </wp:positionH>
                <wp:positionV relativeFrom="paragraph">
                  <wp:posOffset>240665</wp:posOffset>
                </wp:positionV>
                <wp:extent cx="266700" cy="390525"/>
                <wp:effectExtent l="0" t="0" r="19050" b="9525"/>
                <wp:wrapNone/>
                <wp:docPr id="1013" name="Grupo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14"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5"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47024C" id="Grupo 753" o:spid="_x0000_s1026" style="position:absolute;margin-left:132.95pt;margin-top:18.95pt;width:21pt;height:30.75pt;z-index:25181081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3qNQMAAD8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Ii8IA&#10;AADdAAAADwAAAGRycy9kb3ducmV2LnhtbERPTWvCQBC9C/6HZYTedJOmSkldRSoFPXhobO9DdkyC&#10;2dmQncb037sFobd5vM9Zb0fXqoH60Hg2kC4SUMSltw1XBr7OH/NXUEGQLbaeycAvBdhuppM15tbf&#10;+JOGQioVQzjkaKAW6XKtQ1mTw7DwHXHkLr53KBH2lbY93mK4a/Vzkqy0w4ZjQ40dvddUXosfZ2Bf&#10;7YrVoDNZZpf9QZbX79MxS415mo27N1BCo/yLH+6DjfOT9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UiLwgAAAN0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ocQAAADdAAAADwAAAGRycy9kb3ducmV2LnhtbERPTWsCMRC9F/wPYYReSs1uwSJbo6yC&#10;oIIHrb1PN+MmuJmsm6jrv28Khd7m8T5nOu9dI27UBetZQT7KQBBXXluuFRw/V68TECEia2w8k4IH&#10;BZjPBk9TLLS/855uh1iLFMKhQAUmxraQMlSGHIaRb4kTd/Kdw5hgV0vd4T2Fu0a+Zdm7dGg5NRhs&#10;aWmoOh+uTsFuky/Kb2M32/3F7sarsrnWL19KPQ/78gNEpD7+i//ca53mZ/kYfr9JJ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8uh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11840" behindDoc="0" locked="0" layoutInCell="1" allowOverlap="1" wp14:anchorId="548B1A3A" wp14:editId="777A0A8B">
                <wp:simplePos x="0" y="0"/>
                <wp:positionH relativeFrom="column">
                  <wp:posOffset>1423670</wp:posOffset>
                </wp:positionH>
                <wp:positionV relativeFrom="paragraph">
                  <wp:posOffset>240665</wp:posOffset>
                </wp:positionV>
                <wp:extent cx="266700" cy="390525"/>
                <wp:effectExtent l="0" t="0" r="19050" b="9525"/>
                <wp:wrapNone/>
                <wp:docPr id="1016" name="Grupo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17"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8"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FC4721" id="Grupo 750" o:spid="_x0000_s1026" style="position:absolute;margin-left:112.1pt;margin-top:18.95pt;width:21pt;height:30.75pt;z-index:25181184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W/MIA&#10;AADdAAAADwAAAGRycy9kb3ducmV2LnhtbERPTWvCQBC9C/0PyxR6000M2pK6ilQK9tCDsb0P2TEJ&#10;ZmdDdozx37uFgrd5vM9ZbUbXqoH60Hg2kM4SUMSltw1XBn6On9M3UEGQLbaeycCNAmzWT5MV5tZf&#10;+UBDIZWKIRxyNFCLdLnWoazJYZj5jjhyJ987lAj7StserzHctXqeJEvtsOHYUGNHHzWV5+LiDOyq&#10;bbEcdCaL7LTby+L8+/2Vpca8PI/bd1BCozzE/+69jfOT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9b8wgAAAN0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kP8cAAADdAAAADwAAAGRycy9kb3ducmV2LnhtbESPQUsDMRCF70L/Q5iCF2mzKyiyNi1b&#10;oWCFHlr1Pt2Mm9DNZN2k7frvnYPgbYb35r1vFqsxdOpCQ/KRDZTzAhRxE63n1sDH+2b2BCplZItd&#10;ZDLwQwlWy8nNAisbr7ynyyG3SkI4VWjA5dxXWqfGUcA0jz2xaF9xCJhlHVptB7xKeOj0fVE86oCe&#10;pcFhTy+OmtPhHAzstuW6Pjq/fdt/+93Dpu7O7d2nMbfTsX4GlWnM/+a/61cr+EUp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jmQ/xwAAAN0AAAAPAAAAAAAA&#10;AAAAAAAAAKECAABkcnMvZG93bnJldi54bWxQSwUGAAAAAAQABAD5AAAAlQ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12864" behindDoc="0" locked="0" layoutInCell="1" allowOverlap="1" wp14:anchorId="1FF370C8" wp14:editId="593A6CEA">
                <wp:simplePos x="0" y="0"/>
                <wp:positionH relativeFrom="column">
                  <wp:posOffset>1166495</wp:posOffset>
                </wp:positionH>
                <wp:positionV relativeFrom="paragraph">
                  <wp:posOffset>240665</wp:posOffset>
                </wp:positionV>
                <wp:extent cx="266700" cy="390525"/>
                <wp:effectExtent l="0" t="0" r="19050" b="9525"/>
                <wp:wrapNone/>
                <wp:docPr id="1019"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20"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1"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53B48F" id="Grupo 747" o:spid="_x0000_s1026" style="position:absolute;margin-left:91.85pt;margin-top:18.95pt;width:21pt;height:30.75pt;z-index:25181286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pvMwMAAD8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ENcUA&#10;AADdAAAADwAAAGRycy9kb3ducmV2LnhtbESPQWvCQBCF74X+h2UK3upGgyKpq0ilYA89NK33ITsm&#10;wexsyE5j/PedQ6G3Gd6b977Z7qfQmZGG1EZ2sJhnYIir6FuuHXx/vT1vwCRB9thFJgd3SrDfPT5s&#10;sfDxxp80llIbDeFUoINGpC+sTVVDAdM89sSqXeIQUHQdausHvGl46Owyy9Y2YMva0GBPrw1V1/In&#10;ODjWh3I92lxW+eV4ktX1/PGeL5ybPU2HFzBCk/yb/65PXvGzp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oQ1xQAAAN0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HH8QAAADdAAAADwAAAGRycy9kb3ducmV2LnhtbERPS2sCMRC+F/ofwhR6Kd3sChXZGmUr&#10;CFrw4KP36Wa6Cd1Mtpuo239vBMHbfHzPmc4H14oT9cF6VlBkOQji2mvLjYLDfvk6AREissbWMyn4&#10;pwDz2ePDFEvtz7yl0y42IoVwKFGBibErpQy1IYch8x1x4n587zAm2DdS93hO4a6VozwfS4eWU4PB&#10;jhaG6t/d0SnYrIuP6tvY9ef2z27ellV7bF6+lHp+Gqp3EJGGeBff3Cud5uej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AcfxAAAAN0AAAAPAAAAAAAAAAAA&#10;AAAAAKECAABkcnMvZG93bnJldi54bWxQSwUGAAAAAAQABAD5AAAAkgMAAAAA&#10;"/>
              </v:group>
            </w:pict>
          </mc:Fallback>
        </mc:AlternateContent>
      </w:r>
    </w:p>
    <w:p w:rsidR="002A6D3B" w:rsidRPr="00A40228" w:rsidRDefault="002A6D3B" w:rsidP="002A6D3B">
      <w:pPr>
        <w:spacing w:after="120"/>
        <w:rPr>
          <w:rFonts w:asciiTheme="minorHAnsi" w:hAnsiTheme="minorHAnsi" w:cs="Arial"/>
        </w:rPr>
      </w:pPr>
      <w:r>
        <w:rPr>
          <w:noProof/>
          <w:lang w:val="es-AR" w:eastAsia="es-AR"/>
        </w:rPr>
        <mc:AlternateContent>
          <mc:Choice Requires="wps">
            <w:drawing>
              <wp:anchor distT="0" distB="0" distL="114297" distR="114297" simplePos="0" relativeHeight="251857920" behindDoc="0" locked="0" layoutInCell="1" allowOverlap="1" wp14:anchorId="3171390E" wp14:editId="5FA6A513">
                <wp:simplePos x="0" y="0"/>
                <wp:positionH relativeFrom="column">
                  <wp:posOffset>4187825</wp:posOffset>
                </wp:positionH>
                <wp:positionV relativeFrom="paragraph">
                  <wp:posOffset>90170</wp:posOffset>
                </wp:positionV>
                <wp:extent cx="0" cy="228600"/>
                <wp:effectExtent l="0" t="0" r="19050" b="19050"/>
                <wp:wrapNone/>
                <wp:docPr id="1061"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85789" id="Conector recto de flecha 759" o:spid="_x0000_s1026" type="#_x0000_t32" style="position:absolute;margin-left:329.75pt;margin-top:7.1pt;width:0;height:18pt;z-index:251857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50752" behindDoc="0" locked="0" layoutInCell="1" allowOverlap="1" wp14:anchorId="1717C5B0" wp14:editId="0607A71D">
                <wp:simplePos x="0" y="0"/>
                <wp:positionH relativeFrom="column">
                  <wp:posOffset>3489325</wp:posOffset>
                </wp:positionH>
                <wp:positionV relativeFrom="paragraph">
                  <wp:posOffset>99695</wp:posOffset>
                </wp:positionV>
                <wp:extent cx="0" cy="228600"/>
                <wp:effectExtent l="0" t="0" r="19050" b="19050"/>
                <wp:wrapNone/>
                <wp:docPr id="1022"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58B18" id="Conector recto de flecha 743" o:spid="_x0000_s1026" type="#_x0000_t32" style="position:absolute;margin-left:274.75pt;margin-top:7.85pt;width:0;height:18pt;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6FKgIAAE4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49728" behindDoc="0" locked="0" layoutInCell="1" allowOverlap="1" wp14:anchorId="6EA2C385" wp14:editId="7533CA29">
                <wp:simplePos x="0" y="0"/>
                <wp:positionH relativeFrom="column">
                  <wp:posOffset>3418205</wp:posOffset>
                </wp:positionH>
                <wp:positionV relativeFrom="paragraph">
                  <wp:posOffset>99695</wp:posOffset>
                </wp:positionV>
                <wp:extent cx="0" cy="228600"/>
                <wp:effectExtent l="0" t="0" r="19050" b="19050"/>
                <wp:wrapNone/>
                <wp:docPr id="1023"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E46BD" id="Conector recto de flecha 743" o:spid="_x0000_s1026" type="#_x0000_t32" style="position:absolute;margin-left:269.15pt;margin-top:7.85pt;width:0;height:18pt;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48704" behindDoc="0" locked="0" layoutInCell="1" allowOverlap="1" wp14:anchorId="5EDF890B" wp14:editId="40995877">
                <wp:simplePos x="0" y="0"/>
                <wp:positionH relativeFrom="column">
                  <wp:posOffset>3303905</wp:posOffset>
                </wp:positionH>
                <wp:positionV relativeFrom="paragraph">
                  <wp:posOffset>90170</wp:posOffset>
                </wp:positionV>
                <wp:extent cx="0" cy="228600"/>
                <wp:effectExtent l="0" t="0" r="19050" b="19050"/>
                <wp:wrapNone/>
                <wp:docPr id="1024"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B4521" id="Conector recto de flecha 743" o:spid="_x0000_s1026" type="#_x0000_t32" style="position:absolute;margin-left:260.15pt;margin-top:7.1pt;width:0;height:18pt;z-index:251848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wKgIAAE4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16960" behindDoc="0" locked="0" layoutInCell="1" allowOverlap="1" wp14:anchorId="55E3B588" wp14:editId="1BB7F641">
                <wp:simplePos x="0" y="0"/>
                <wp:positionH relativeFrom="column">
                  <wp:posOffset>3208655</wp:posOffset>
                </wp:positionH>
                <wp:positionV relativeFrom="paragraph">
                  <wp:posOffset>90170</wp:posOffset>
                </wp:positionV>
                <wp:extent cx="0" cy="228600"/>
                <wp:effectExtent l="0" t="0" r="19050" b="19050"/>
                <wp:wrapNone/>
                <wp:docPr id="1025"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6D5BB" id="Conector recto de flecha 743" o:spid="_x0000_s1026" type="#_x0000_t32" style="position:absolute;margin-left:252.65pt;margin-top:7.1pt;width:0;height:18p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"/>
            </w:pict>
          </mc:Fallback>
        </mc:AlternateContent>
      </w:r>
      <w:r>
        <w:rPr>
          <w:noProof/>
          <w:lang w:val="es-AR" w:eastAsia="es-AR"/>
        </w:rPr>
        <mc:AlternateContent>
          <mc:Choice Requires="wpg">
            <w:drawing>
              <wp:anchor distT="0" distB="0" distL="114300" distR="114300" simplePos="0" relativeHeight="251846656" behindDoc="0" locked="0" layoutInCell="1" allowOverlap="1" wp14:anchorId="7B6ED8E7" wp14:editId="66840615">
                <wp:simplePos x="0" y="0"/>
                <wp:positionH relativeFrom="column">
                  <wp:posOffset>2484120</wp:posOffset>
                </wp:positionH>
                <wp:positionV relativeFrom="paragraph">
                  <wp:posOffset>-5080</wp:posOffset>
                </wp:positionV>
                <wp:extent cx="266700" cy="390525"/>
                <wp:effectExtent l="0" t="0" r="19050" b="9525"/>
                <wp:wrapNone/>
                <wp:docPr id="1026"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27"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8"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FF9471" id="Grupo 756" o:spid="_x0000_s1026" style="position:absolute;margin-left:195.6pt;margin-top:-.4pt;width:21pt;height:30.75pt;z-index:25184665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cQcIA&#10;AADdAAAADwAAAGRycy9kb3ducmV2LnhtbERPS2vCQBC+C/0PyxR6040GH0RXkUpBDz0Y2/uQHZNg&#10;djZkpzH9912h4G0+vudsdoNrVE9dqD0bmE4SUMSFtzWXBr4uH+MVqCDIFhvPZOCXAuy2L6MNZtbf&#10;+Ux9LqWKIRwyNFCJtJnWoajIYZj4ljhyV985lAi7UtsO7zHcNXqWJAvtsObYUGFL7xUVt/zHGTiU&#10;+3zR61Tm6fVwlPnt+/OUTo15ex32a1BCgzzF/+6jjfOT2RI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xxBwgAAAN0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ugscAAADdAAAADwAAAGRycy9kb3ducmV2LnhtbESPQWsCMRCF7wX/Qxihl1KzCi1lNcpa&#10;EGrBg9rex810E7qZrJuo23/fORR6m+G9ee+bxWoIrbpSn3xkA9NJAYq4jtZzY+DjuHl8AZUyssU2&#10;Mhn4oQSr5ehugaWNN97T9ZAbJSGcSjTgcu5KrVPtKGCaxI5YtK/YB8yy9o22Pd4kPLR6VhTPOqBn&#10;aXDY0auj+vtwCQZ22+m6Ojm/fd+f/e5pU7WX5uHTmPvxUM1BZRryv/nv+s0KfjET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4q6CxwAAAN0AAAAPAAAAAAAA&#10;AAAAAAAAAKECAABkcnMvZG93bnJldi54bWxQSwUGAAAAAAQABAD5AAAAlQ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44608" behindDoc="0" locked="0" layoutInCell="1" allowOverlap="1" wp14:anchorId="71EA50AE" wp14:editId="4526297C">
                <wp:simplePos x="0" y="0"/>
                <wp:positionH relativeFrom="column">
                  <wp:posOffset>756920</wp:posOffset>
                </wp:positionH>
                <wp:positionV relativeFrom="paragraph">
                  <wp:posOffset>13970</wp:posOffset>
                </wp:positionV>
                <wp:extent cx="266700" cy="390525"/>
                <wp:effectExtent l="0" t="0" r="19050" b="9525"/>
                <wp:wrapNone/>
                <wp:docPr id="1029"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030"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1"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A9D9B9" id="Grupo 739" o:spid="_x0000_s1026" style="position:absolute;margin-left:59.6pt;margin-top:1.1pt;width:21pt;height:30.75pt;z-index:25184460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S6MUA&#10;AADdAAAADwAAAGRycy9kb3ducmV2LnhtbESPQWvCQBCF74X+h2UKvdWNBkVSVxGlYA89NNr7kB2T&#10;YHY2ZKcx/fedQ6G3Gd6b977Z7KbQmZGG1EZ2MJ9lYIir6FuuHVzOby9rMEmQPXaRycEPJdhtHx82&#10;WPh4508aS6mNhnAq0EEj0hfWpqqhgGkWe2LVrnEIKLoOtfUD3jU8dHaRZSsbsGVtaLCnQ0PVrfwO&#10;Do71vlyNNpdlfj2eZHn7+njP5849P037VzBCk/yb/65PXvGzXPn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xLoxQAAAN0AAAAPAAAAAAAAAAAAAAAAAJgCAABkcnMv&#10;ZG93bnJldi54bWxQSwUGAAAAAAQABAD1AAAAigM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RwsQAAADdAAAADwAAAGRycy9kb3ducmV2LnhtbERPS2sCMRC+F/wPYYReima3pUVWo6wF&#10;oRY8+LqPm3ET3Ey2m6jbf98UCr3Nx/ec2aJ3jbhRF6xnBfk4A0FceW25VnDYr0YTECEia2w8k4Jv&#10;CrCYDx5mWGh/5y3ddrEWKYRDgQpMjG0hZagMOQxj3xIn7uw7hzHBrpa6w3sKd418zrI36dByajDY&#10;0ruh6rK7OgWbdb4sT8auP7dfdvO6Kptr/XRU6nHYl1MQkfr4L/5zf+g0P3v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ZHCxAAAAN0AAAAPAAAAAAAAAAAA&#10;AAAAAKECAABkcnMvZG93bnJldi54bWxQSwUGAAAAAAQABAD5AAAAkg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PtcQAAADdAAAADwAAAGRycy9kb3ducmV2LnhtbERPTWsCMRC9C/6HMIIXqVkV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w+1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17984" behindDoc="0" locked="0" layoutInCell="1" allowOverlap="1" wp14:anchorId="641240B4" wp14:editId="2B491E3F">
                <wp:simplePos x="0" y="0"/>
                <wp:positionH relativeFrom="column">
                  <wp:posOffset>504825</wp:posOffset>
                </wp:positionH>
                <wp:positionV relativeFrom="paragraph">
                  <wp:posOffset>23495</wp:posOffset>
                </wp:positionV>
                <wp:extent cx="266700" cy="390525"/>
                <wp:effectExtent l="0" t="0" r="19050" b="9525"/>
                <wp:wrapNone/>
                <wp:docPr id="1033"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034"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6B56EB" id="Grupo 739" o:spid="_x0000_s1026" style="position:absolute;margin-left:39.75pt;margin-top:1.85pt;width:21pt;height:30.75pt;z-index:25181798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U68IA&#10;AADdAAAADwAAAGRycy9kb3ducmV2LnhtbERPTWvCQBC9F/oflil4qxsblZK6ilQEPXhobO9DdkyC&#10;2dmQHWP8964g9DaP9zmL1eAa1VMXas8GJuMEFHHhbc2lgd/j9v0TVBBki41nMnCjAKvl68sCM+uv&#10;/EN9LqWKIRwyNFCJtJnWoajIYRj7ljhyJ985lAi7UtsOrzHcNfojSebaYc2xocKWvisqzvnFGdiU&#10;63ze61Rm6Wmzk9n577BPJ8aM3ob1FyihQf7FT/fOxvlJOo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BTrwgAAAN0AAAAPAAAAAAAAAAAAAAAAAJgCAABkcnMvZG93&#10;bnJldi54bWxQSwUGAAAAAAQABAD1AAAAhwM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XwcQAAADdAAAADwAAAGRycy9kb3ducmV2LnhtbERPTWsCMRC9C/0PYQq9SM1qU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pfBxAAAAN0AAAAPAAAAAAAAAAAA&#10;AAAAAKECAABkcnMvZG93bnJldi54bWxQSwUGAAAAAAQABAD5AAAAkg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tsQAAADdAAAADwAAAGRycy9kb3ducmV2LnhtbERPTWsCMRC9C/6HMIIXqVmV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m2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19008" behindDoc="0" locked="0" layoutInCell="1" allowOverlap="1" wp14:anchorId="2F1A1D19" wp14:editId="17DB0321">
                <wp:simplePos x="0" y="0"/>
                <wp:positionH relativeFrom="column">
                  <wp:posOffset>246380</wp:posOffset>
                </wp:positionH>
                <wp:positionV relativeFrom="paragraph">
                  <wp:posOffset>13970</wp:posOffset>
                </wp:positionV>
                <wp:extent cx="266700" cy="390525"/>
                <wp:effectExtent l="0" t="0" r="19050" b="9525"/>
                <wp:wrapNone/>
                <wp:docPr id="1037" name="Grupo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038" name="Oval 69"/>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9" name="AutoShape 70"/>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AutoShape 71"/>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6A11DC" id="Grupo 735" o:spid="_x0000_s1026" style="position:absolute;margin-left:19.4pt;margin-top:1.1pt;width:21pt;height:30.75pt;z-index:25181900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">
                <v:oval id="Oval 69"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e7sUA&#10;AADdAAAADwAAAGRycy9kb3ducmV2LnhtbESPQWvCQBCF74X+h2UKvdWNBkVSVxGlYA89NNr7kB2T&#10;YHY2ZKcx/fedQ6G3Gd6b977Z7KbQmZGG1EZ2MJ9lYIir6FuuHVzOby9rMEmQPXaRycEPJdhtHx82&#10;WPh4508aS6mNhnAq0EEj0hfWpqqhgGkWe2LVrnEIKLoOtfUD3jU8dHaRZSsbsGVtaLCnQ0PVrfwO&#10;Do71vlyNNpdlfj2eZHn7+njP5849P037VzBCk/yb/65PXvGzXHH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R7uxQAAAN0AAAAPAAAAAAAAAAAAAAAAAJgCAABkcnMv&#10;ZG93bnJldi54bWxQSwUGAAAAAAQABAD1AAAAigMAAAAA&#10;"/>
                <v:shape id="AutoShape 70"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dxMQAAADdAAAADwAAAGRycy9kb3ducmV2LnhtbERPTWsCMRC9F/wPYQQvpWa1KO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53ExAAAAN0AAAAPAAAAAAAAAAAA&#10;AAAAAKECAABkcnMvZG93bnJldi54bWxQSwUGAAAAAAQABAD5AAAAkgMAAAAA&#10;"/>
                <v:shape id="AutoShape 71"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HJM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0ckxwAAAN0AAAAPAAAAAAAA&#10;AAAAAAAAAKECAABkcnMvZG93bnJldi54bWxQSwUGAAAAAAQABAD5AAAAlQ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20032" behindDoc="0" locked="0" layoutInCell="1" allowOverlap="1" wp14:anchorId="4813C18F" wp14:editId="38F56A1C">
                <wp:simplePos x="0" y="0"/>
                <wp:positionH relativeFrom="column">
                  <wp:posOffset>-10795</wp:posOffset>
                </wp:positionH>
                <wp:positionV relativeFrom="paragraph">
                  <wp:posOffset>23495</wp:posOffset>
                </wp:positionV>
                <wp:extent cx="266700" cy="390525"/>
                <wp:effectExtent l="0" t="0" r="19050" b="9525"/>
                <wp:wrapNone/>
                <wp:docPr id="1041" name="Grupo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042" name="Oval 61"/>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 name="AutoShape 62"/>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63"/>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26FA6E" id="Grupo 731" o:spid="_x0000_s1026" style="position:absolute;margin-left:-.85pt;margin-top:1.85pt;width:21pt;height:30.75pt;z-index:251820032"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">
                <v:oval id="Oval 61"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aecMA&#10;AADdAAAADwAAAGRycy9kb3ducmV2LnhtbERPS2vCQBC+C/0Pywi96UZTpcSsIhXBHnpo2t6H7OSB&#10;2dmQHWP677uFQm/z8T0nP0yuUyMNofVsYLVMQBGX3rZcG/j8OC+eQQVBtth5JgPfFOCwf5jlmFl/&#10;53caC6lVDOGQoYFGpM+0DmVDDsPS98SRq/zgUCIcam0HvMdw1+l1kmy1w5ZjQ4M9vTRUXoubM3Cq&#10;j8V21Kls0up0kc316+01XRnzOJ+OO1BCk/yL/9wXG+cnT2v4/Sae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daecMAAADdAAAADwAAAAAAAAAAAAAAAACYAgAAZHJzL2Rv&#10;d25yZXYueG1sUEsFBgAAAAAEAAQA9QAAAIgDAAAAAA==&#10;"/>
                <v:shape id="AutoShape 62"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ZU8QAAADdAAAADwAAAGRycy9kb3ducmV2LnhtbERPTWsCMRC9F/wPYQQvpWa1WspqlK0g&#10;qOBB297HzXQTuplsN1G3/74pCN7m8T5nvuxcLS7UButZwWiYgSAuvbZcKfh4Xz+9gggRWWPtmRT8&#10;UoDlovcwx1z7Kx/ocoyVSCEcclRgYmxyKUNpyGEY+oY4cV++dRgTbCupW7ymcFfLcZa9SIeWU4PB&#10;hlaGyu/j2SnYb0dvxcnY7e7wY/fTdVGfq8dPpQb9rpiBiNTFu/jm3ug0P5s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dlTxAAAAN0AAAAPAAAAAAAAAAAA&#10;AAAAAKECAABkcnMvZG93bnJldi54bWxQSwUGAAAAAAQABAD5AAAAkgMAAAAA&#10;"/>
                <v:shape id="AutoShape 63"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J8QAAADdAAAADwAAAGRycy9kb3ducmV2LnhtbERPTWsCMRC9C/6HMIIXqVnF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EEnxAAAAN0AAAAPAAAAAAAAAAAA&#10;AAAAAKECAABkcnMvZG93bnJldi54bWxQSwUGAAAAAAQABAD5AAAAkgMAAAAA&#10;"/>
              </v:group>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821056" behindDoc="0" locked="0" layoutInCell="1" allowOverlap="1" wp14:anchorId="39F481E0" wp14:editId="74272FB6">
                <wp:simplePos x="0" y="0"/>
                <wp:positionH relativeFrom="column">
                  <wp:posOffset>-400050</wp:posOffset>
                </wp:positionH>
                <wp:positionV relativeFrom="paragraph">
                  <wp:posOffset>23495</wp:posOffset>
                </wp:positionV>
                <wp:extent cx="266700" cy="390525"/>
                <wp:effectExtent l="0" t="0" r="19050" b="9525"/>
                <wp:wrapNone/>
                <wp:docPr id="1045"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1046"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7"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60015E" id="Grupo 771" o:spid="_x0000_s1026" style="position:absolute;margin-left:-31.5pt;margin-top:1.85pt;width:21pt;height:30.75pt;z-index:251821056"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cesMA&#10;AADdAAAADwAAAGRycy9kb3ducmV2LnhtbERPTWvCQBC9F/oflin01mxsNJTUVaQi2EMPxvY+ZMck&#10;mJ0N2TGm/74rFLzN433Ocj25To00hNazgVmSgiKuvG25NvB93L28gQqCbLHzTAZ+KcB69fiwxML6&#10;Kx9oLKVWMYRDgQYakb7QOlQNOQyJ74kjd/KDQ4lwqLUd8BrDXadf0zTXDluODQ329NFQdS4vzsC2&#10;3pT5qDNZZKftXhbnn6/PbGbM89O0eQclNMld/O/e2zg/n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cesMAAADdAAAADwAAAAAAAAAAAAAAAACYAgAAZHJzL2Rv&#10;d25yZXYueG1sUEsFBgAAAAAEAAQA9QAAAIgDA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fUMQAAADdAAAADwAAAGRycy9kb3ducmV2LnhtbERPTWsCMRC9F/wPYQQvpWaVastqlK0g&#10;qOBB297HzXQTuplsN1G3/74pCN7m8T5nvuxcLS7UButZwWiYgSAuvbZcKfh4Xz+9gggRWWPtmRT8&#10;UoDlovcwx1z7Kx/ocoyVSCEcclRgYmxyKUNpyGEY+oY4cV++dRgTbCupW7ymcFfLcZZNpUPLqcFg&#10;QytD5ffx7BTst6O34mTsdnf4sfvJuqjP1eOnUoN+V8xAROriXXxzb3Sanz2/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t9QxAAAAN0AAAAPAAAAAAAAAAAA&#10;AAAAAKECAABkcnMvZG93bnJldi54bWxQSwUGAAAAAAQABAD5AAAAkg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1LIs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PUsixwAAAN0AAAAPAAAAAAAA&#10;AAAAAAAAAKECAABkcnMvZG93bnJldi54bWxQSwUGAAAAAAQABAD5AAAAlQM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uucQAAADdAAAADwAAAGRycy9kb3ducmV2LnhtbERPTWsCMRC9F/wPYQQvpWaVKu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e65xAAAAN0AAAAPAAAAAAAAAAAA&#10;AAAAAKECAABkcnMvZG93bnJldi54bWxQSwUGAAAAAAQABAD5AAAAkgMAAAAA&#10;"/>
              </v:group>
            </w:pict>
          </mc:Fallback>
        </mc:AlternateContent>
      </w:r>
      <w:r>
        <w:rPr>
          <w:noProof/>
          <w:lang w:val="es-AR" w:eastAsia="es-AR"/>
        </w:rPr>
        <mc:AlternateContent>
          <mc:Choice Requires="wps">
            <w:drawing>
              <wp:anchor distT="0" distB="0" distL="114297" distR="114297" simplePos="0" relativeHeight="251808768" behindDoc="0" locked="0" layoutInCell="1" allowOverlap="1" wp14:anchorId="1E5E41F2" wp14:editId="211498E3">
                <wp:simplePos x="0" y="0"/>
                <wp:positionH relativeFrom="column">
                  <wp:posOffset>3863339</wp:posOffset>
                </wp:positionH>
                <wp:positionV relativeFrom="paragraph">
                  <wp:posOffset>99695</wp:posOffset>
                </wp:positionV>
                <wp:extent cx="0" cy="228600"/>
                <wp:effectExtent l="0" t="0" r="19050" b="19050"/>
                <wp:wrapNone/>
                <wp:docPr id="1051"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15E20" id="Conector recto de flecha 759" o:spid="_x0000_s1026" type="#_x0000_t32" style="position:absolute;margin-left:304.2pt;margin-top:7.85pt;width:0;height:18pt;z-index:251808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13888" behindDoc="0" locked="0" layoutInCell="1" allowOverlap="1" wp14:anchorId="2E3A0A3E" wp14:editId="03A7B4D5">
                <wp:simplePos x="0" y="0"/>
                <wp:positionH relativeFrom="column">
                  <wp:posOffset>3766819</wp:posOffset>
                </wp:positionH>
                <wp:positionV relativeFrom="paragraph">
                  <wp:posOffset>80645</wp:posOffset>
                </wp:positionV>
                <wp:extent cx="0" cy="228600"/>
                <wp:effectExtent l="0" t="0" r="19050" b="19050"/>
                <wp:wrapNone/>
                <wp:docPr id="1052"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792DD" id="Conector recto de flecha 746" o:spid="_x0000_s1026" type="#_x0000_t32" style="position:absolute;margin-left:296.6pt;margin-top:6.35pt;width:0;height:18pt;z-index:251813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14912" behindDoc="0" locked="0" layoutInCell="1" allowOverlap="1" wp14:anchorId="53D10DB8" wp14:editId="16082A7B">
                <wp:simplePos x="0" y="0"/>
                <wp:positionH relativeFrom="column">
                  <wp:posOffset>3671569</wp:posOffset>
                </wp:positionH>
                <wp:positionV relativeFrom="paragraph">
                  <wp:posOffset>80645</wp:posOffset>
                </wp:positionV>
                <wp:extent cx="0" cy="228600"/>
                <wp:effectExtent l="0" t="0" r="19050" b="19050"/>
                <wp:wrapNone/>
                <wp:docPr id="1053"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56BC3" id="Conector recto de flecha 745" o:spid="_x0000_s1026" type="#_x0000_t32" style="position:absolute;margin-left:289.1pt;margin-top:6.35pt;width:0;height:18pt;z-index:251814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BKwIAAE4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15936" behindDoc="0" locked="0" layoutInCell="1" allowOverlap="1" wp14:anchorId="525273F8" wp14:editId="4037CF47">
                <wp:simplePos x="0" y="0"/>
                <wp:positionH relativeFrom="column">
                  <wp:posOffset>3576319</wp:posOffset>
                </wp:positionH>
                <wp:positionV relativeFrom="paragraph">
                  <wp:posOffset>90170</wp:posOffset>
                </wp:positionV>
                <wp:extent cx="0" cy="228600"/>
                <wp:effectExtent l="0" t="0" r="19050" b="19050"/>
                <wp:wrapNone/>
                <wp:docPr id="1054"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965E8" id="Conector recto de flecha 744" o:spid="_x0000_s1026" type="#_x0000_t32" style="position:absolute;margin-left:281.6pt;margin-top:7.1pt;width:0;height:18pt;z-index:251815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yUKgIAAE4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"/>
            </w:pict>
          </mc:Fallback>
        </mc:AlternateContent>
      </w:r>
    </w:p>
    <w:p w:rsidR="002A6D3B" w:rsidRDefault="002A6D3B" w:rsidP="002A6D3B">
      <w:pPr>
        <w:spacing w:after="120"/>
        <w:ind w:right="-567"/>
        <w:rPr>
          <w:rFonts w:asciiTheme="minorHAnsi" w:hAnsiTheme="minorHAnsi" w:cs="Arial"/>
        </w:rPr>
      </w:pPr>
      <w:r>
        <w:rPr>
          <w:rFonts w:asciiTheme="minorHAnsi" w:hAnsiTheme="minorHAnsi" w:cs="Arial"/>
        </w:rPr>
        <w:t xml:space="preserve">                                                                                                                                            ……………….………</w:t>
      </w:r>
    </w:p>
    <w:p w:rsidR="002A6D3B" w:rsidRPr="001571C3" w:rsidRDefault="002A6D3B" w:rsidP="002A6D3B">
      <w:pPr>
        <w:pStyle w:val="Prrafodelista"/>
        <w:spacing w:line="360" w:lineRule="auto"/>
        <w:jc w:val="both"/>
        <w:rPr>
          <w:rFonts w:asciiTheme="minorHAnsi" w:hAnsiTheme="minorHAnsi" w:cs="Arial"/>
          <w:b/>
          <w:bCs/>
          <w:iCs/>
          <w:sz w:val="16"/>
          <w:szCs w:val="16"/>
          <w:u w:val="single"/>
        </w:rPr>
      </w:pPr>
    </w:p>
    <w:p w:rsidR="002A6D3B" w:rsidRPr="00362899" w:rsidRDefault="002A6D3B" w:rsidP="002A6D3B">
      <w:pPr>
        <w:pStyle w:val="Prrafodelista"/>
        <w:numPr>
          <w:ilvl w:val="0"/>
          <w:numId w:val="16"/>
        </w:numPr>
        <w:spacing w:line="360" w:lineRule="auto"/>
        <w:contextualSpacing w:val="0"/>
        <w:rPr>
          <w:rFonts w:asciiTheme="minorHAnsi" w:hAnsiTheme="minorHAnsi" w:cs="Arial"/>
          <w:lang w:val="es-MX"/>
        </w:rPr>
      </w:pPr>
      <w:r w:rsidRPr="00362899">
        <w:rPr>
          <w:rFonts w:asciiTheme="minorHAnsi" w:hAnsiTheme="minorHAnsi" w:cs="Arial"/>
          <w:lang w:val="es-MX"/>
        </w:rPr>
        <w:t xml:space="preserve">Observando el gráfico, </w:t>
      </w:r>
      <w:proofErr w:type="spellStart"/>
      <w:r w:rsidRPr="00362899">
        <w:rPr>
          <w:rFonts w:asciiTheme="minorHAnsi" w:hAnsiTheme="minorHAnsi" w:cs="Arial"/>
          <w:b/>
          <w:u w:val="single"/>
          <w:lang w:val="es-MX"/>
        </w:rPr>
        <w:t>marcá</w:t>
      </w:r>
      <w:proofErr w:type="spellEnd"/>
      <w:r w:rsidRPr="00362899">
        <w:rPr>
          <w:rFonts w:asciiTheme="minorHAnsi" w:hAnsiTheme="minorHAnsi" w:cs="Arial"/>
          <w:b/>
          <w:u w:val="single"/>
          <w:lang w:val="es-MX"/>
        </w:rPr>
        <w:t xml:space="preserve"> </w:t>
      </w:r>
      <w:r w:rsidRPr="00362899">
        <w:rPr>
          <w:rFonts w:asciiTheme="minorHAnsi" w:hAnsiTheme="minorHAnsi" w:cs="Arial"/>
          <w:lang w:val="es-MX"/>
        </w:rPr>
        <w:t>con una cruz:</w:t>
      </w:r>
    </w:p>
    <w:p w:rsidR="002A6D3B" w:rsidRDefault="002A6D3B" w:rsidP="002A6D3B">
      <w:pPr>
        <w:numPr>
          <w:ilvl w:val="0"/>
          <w:numId w:val="10"/>
        </w:numPr>
        <w:spacing w:line="360" w:lineRule="auto"/>
        <w:ind w:left="284" w:right="-567" w:hanging="284"/>
        <w:jc w:val="both"/>
        <w:rPr>
          <w:rFonts w:asciiTheme="minorHAnsi" w:hAnsiTheme="minorHAnsi" w:cs="Arial"/>
          <w:lang w:val="es-MX"/>
        </w:rPr>
      </w:pPr>
      <w:r>
        <w:rPr>
          <w:rFonts w:asciiTheme="minorHAnsi" w:hAnsiTheme="minorHAnsi" w:cs="Arial"/>
          <w:lang w:val="es-MX"/>
        </w:rPr>
        <w:t>P</w:t>
      </w:r>
      <w:r w:rsidRPr="00EB233F">
        <w:rPr>
          <w:rFonts w:asciiTheme="minorHAnsi" w:hAnsiTheme="minorHAnsi" w:cs="Arial"/>
          <w:lang w:val="es-MX"/>
        </w:rPr>
        <w:t>ara saber cuál es el número siguiente (POSTERIOR)</w:t>
      </w:r>
      <w:r>
        <w:rPr>
          <w:rFonts w:asciiTheme="minorHAnsi" w:hAnsiTheme="minorHAnsi" w:cs="Arial"/>
          <w:lang w:val="es-MX"/>
        </w:rPr>
        <w:t xml:space="preserve"> de cada conjunto, la acción que hice es: </w:t>
      </w:r>
      <w:r w:rsidRPr="00EB233F">
        <w:rPr>
          <w:rFonts w:asciiTheme="minorHAnsi" w:hAnsiTheme="minorHAnsi" w:cs="Arial"/>
          <w:lang w:val="es-MX"/>
        </w:rPr>
        <w:t xml:space="preserve"> </w:t>
      </w:r>
    </w:p>
    <w:p w:rsidR="002A6D3B" w:rsidRDefault="002A6D3B" w:rsidP="002A6D3B">
      <w:pPr>
        <w:spacing w:line="360" w:lineRule="auto"/>
        <w:jc w:val="both"/>
        <w:rPr>
          <w:rFonts w:asciiTheme="minorHAnsi" w:hAnsiTheme="minorHAnsi" w:cs="Arial"/>
          <w:b/>
          <w:i/>
          <w:lang w:val="es-MX"/>
        </w:rPr>
      </w:pPr>
      <w:r>
        <w:rPr>
          <w:rFonts w:asciiTheme="minorHAnsi" w:hAnsiTheme="minorHAnsi" w:cs="Arial"/>
          <w:b/>
          <w:i/>
          <w:lang w:val="es-MX"/>
        </w:rPr>
        <w:lastRenderedPageBreak/>
        <w:t>……….</w:t>
      </w:r>
      <w:r w:rsidRPr="00362899">
        <w:rPr>
          <w:rFonts w:asciiTheme="minorHAnsi" w:hAnsiTheme="minorHAnsi" w:cs="Arial"/>
          <w:b/>
          <w:i/>
          <w:lang w:val="es-MX"/>
        </w:rPr>
        <w:t xml:space="preserve">AGREGAR UNA UNIDAD                                            </w:t>
      </w:r>
      <w:r>
        <w:rPr>
          <w:rFonts w:asciiTheme="minorHAnsi" w:hAnsiTheme="minorHAnsi" w:cs="Arial"/>
          <w:b/>
          <w:i/>
          <w:lang w:val="es-MX"/>
        </w:rPr>
        <w:t>……….</w:t>
      </w:r>
      <w:r w:rsidRPr="00362899">
        <w:rPr>
          <w:rFonts w:asciiTheme="minorHAnsi" w:hAnsiTheme="minorHAnsi" w:cs="Arial"/>
          <w:b/>
          <w:i/>
          <w:lang w:val="es-MX"/>
        </w:rPr>
        <w:t>QUITAR UNA UNIDAD</w:t>
      </w:r>
    </w:p>
    <w:p w:rsidR="002A6D3B" w:rsidRDefault="002A6D3B" w:rsidP="002A6D3B">
      <w:pPr>
        <w:pStyle w:val="Prrafodelista"/>
        <w:numPr>
          <w:ilvl w:val="0"/>
          <w:numId w:val="15"/>
        </w:numPr>
        <w:spacing w:line="360" w:lineRule="auto"/>
        <w:contextualSpacing w:val="0"/>
        <w:jc w:val="both"/>
        <w:rPr>
          <w:rFonts w:asciiTheme="minorHAnsi" w:hAnsiTheme="minorHAnsi" w:cs="Arial"/>
          <w:lang w:val="es-MX"/>
        </w:rPr>
      </w:pPr>
      <w:r w:rsidRPr="00362899">
        <w:rPr>
          <w:rFonts w:asciiTheme="minorHAnsi" w:hAnsiTheme="minorHAnsi" w:cs="Arial"/>
        </w:rPr>
        <w:t>Ahora,</w:t>
      </w:r>
      <w:r w:rsidRPr="00362899">
        <w:rPr>
          <w:rFonts w:asciiTheme="minorHAnsi" w:hAnsiTheme="minorHAnsi" w:cs="Arial"/>
          <w:b/>
          <w:u w:val="single"/>
        </w:rPr>
        <w:t xml:space="preserve"> </w:t>
      </w:r>
      <w:r>
        <w:rPr>
          <w:rFonts w:asciiTheme="minorHAnsi" w:hAnsiTheme="minorHAnsi" w:cs="Arial"/>
          <w:b/>
          <w:u w:val="single"/>
        </w:rPr>
        <w:t>q</w:t>
      </w:r>
      <w:r w:rsidRPr="00362899">
        <w:rPr>
          <w:rFonts w:asciiTheme="minorHAnsi" w:hAnsiTheme="minorHAnsi" w:cs="Arial"/>
          <w:b/>
          <w:u w:val="single"/>
        </w:rPr>
        <w:t>uitamos</w:t>
      </w:r>
      <w:r w:rsidRPr="00362899">
        <w:rPr>
          <w:rFonts w:asciiTheme="minorHAnsi" w:hAnsiTheme="minorHAnsi" w:cs="Arial"/>
          <w:b/>
        </w:rPr>
        <w:t xml:space="preserve"> </w:t>
      </w:r>
      <w:r w:rsidRPr="00362899">
        <w:rPr>
          <w:rFonts w:asciiTheme="minorHAnsi" w:hAnsiTheme="minorHAnsi" w:cs="Arial"/>
          <w:lang w:val="es-MX"/>
        </w:rPr>
        <w:t xml:space="preserve">una unidad suelta a cada conjunto de elementos. </w:t>
      </w:r>
      <w:r w:rsidRPr="00362899">
        <w:rPr>
          <w:rFonts w:asciiTheme="minorHAnsi" w:hAnsiTheme="minorHAnsi" w:cs="Arial"/>
          <w:b/>
          <w:u w:val="single"/>
          <w:lang w:val="es-MX"/>
        </w:rPr>
        <w:t>Escribí</w:t>
      </w:r>
      <w:r w:rsidRPr="00362899">
        <w:rPr>
          <w:rFonts w:asciiTheme="minorHAnsi" w:hAnsiTheme="minorHAnsi" w:cs="Arial"/>
          <w:lang w:val="es-MX"/>
        </w:rPr>
        <w:t xml:space="preserve"> el número de elementos de cada conjunto que formaste ahora.</w:t>
      </w:r>
    </w:p>
    <w:p w:rsidR="002A6D3B" w:rsidRPr="00A40228" w:rsidRDefault="002A6D3B" w:rsidP="002A6D3B">
      <w:pPr>
        <w:spacing w:after="120"/>
        <w:rPr>
          <w:rFonts w:asciiTheme="minorHAnsi" w:hAnsiTheme="minorHAnsi" w:cs="Arial"/>
        </w:rPr>
      </w:pPr>
      <w:r>
        <w:rPr>
          <w:rFonts w:asciiTheme="minorHAnsi" w:hAnsiTheme="minorHAnsi" w:cs="Arial"/>
          <w:noProof/>
          <w:lang w:val="es-AR" w:eastAsia="es-AR"/>
        </w:rPr>
        <mc:AlternateContent>
          <mc:Choice Requires="wps">
            <w:drawing>
              <wp:anchor distT="0" distB="0" distL="114300" distR="114300" simplePos="0" relativeHeight="251942912" behindDoc="0" locked="0" layoutInCell="1" allowOverlap="1" wp14:anchorId="3817BCFF" wp14:editId="01BA5330">
                <wp:simplePos x="0" y="0"/>
                <wp:positionH relativeFrom="column">
                  <wp:posOffset>4377690</wp:posOffset>
                </wp:positionH>
                <wp:positionV relativeFrom="paragraph">
                  <wp:posOffset>176530</wp:posOffset>
                </wp:positionV>
                <wp:extent cx="114300" cy="95250"/>
                <wp:effectExtent l="19050" t="19050" r="19050" b="19050"/>
                <wp:wrapNone/>
                <wp:docPr id="1268" name="1268 Conector recto"/>
                <wp:cNvGraphicFramePr/>
                <a:graphic xmlns:a="http://schemas.openxmlformats.org/drawingml/2006/main">
                  <a:graphicData uri="http://schemas.microsoft.com/office/word/2010/wordprocessingShape">
                    <wps:wsp>
                      <wps:cNvCnPr/>
                      <wps:spPr>
                        <a:xfrm>
                          <a:off x="0" y="0"/>
                          <a:ext cx="114300" cy="9525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C57BF01" id="1268 Conector recto" o:spid="_x0000_s1026" style="position:absolute;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7pt,13.9pt" to="353.7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" strokecolor="#bc4542 [3045]" strokeweight="2.25pt"/>
            </w:pict>
          </mc:Fallback>
        </mc:AlternateContent>
      </w:r>
      <w:r>
        <w:rPr>
          <w:rFonts w:asciiTheme="minorHAnsi" w:hAnsiTheme="minorHAnsi" w:cs="Arial"/>
          <w:noProof/>
          <w:lang w:val="es-AR" w:eastAsia="es-AR"/>
        </w:rPr>
        <mc:AlternateContent>
          <mc:Choice Requires="wps">
            <w:drawing>
              <wp:anchor distT="0" distB="0" distL="114300" distR="114300" simplePos="0" relativeHeight="251938816" behindDoc="0" locked="0" layoutInCell="1" allowOverlap="1" wp14:anchorId="64161607" wp14:editId="3E57F039">
                <wp:simplePos x="0" y="0"/>
                <wp:positionH relativeFrom="column">
                  <wp:posOffset>4377690</wp:posOffset>
                </wp:positionH>
                <wp:positionV relativeFrom="paragraph">
                  <wp:posOffset>138430</wp:posOffset>
                </wp:positionV>
                <wp:extent cx="95250" cy="95250"/>
                <wp:effectExtent l="19050" t="19050" r="19050" b="19050"/>
                <wp:wrapNone/>
                <wp:docPr id="1264" name="1264 Conector recto"/>
                <wp:cNvGraphicFramePr/>
                <a:graphic xmlns:a="http://schemas.openxmlformats.org/drawingml/2006/main">
                  <a:graphicData uri="http://schemas.microsoft.com/office/word/2010/wordprocessingShape">
                    <wps:wsp>
                      <wps:cNvCnPr/>
                      <wps:spPr>
                        <a:xfrm flipH="1">
                          <a:off x="0" y="0"/>
                          <a:ext cx="95250" cy="9525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090491C" id="1264 Conector recto" o:spid="_x0000_s1026" style="position:absolute;flip:x;z-index:251938816;visibility:visible;mso-wrap-style:square;mso-wrap-distance-left:9pt;mso-wrap-distance-top:0;mso-wrap-distance-right:9pt;mso-wrap-distance-bottom:0;mso-position-horizontal:absolute;mso-position-horizontal-relative:text;mso-position-vertical:absolute;mso-position-vertical-relative:text" from="344.7pt,10.9pt" to="352.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" strokecolor="#bc4542 [3045]" strokeweight="2.25pt"/>
            </w:pict>
          </mc:Fallback>
        </mc:AlternateContent>
      </w:r>
      <w:r>
        <w:rPr>
          <w:rFonts w:asciiTheme="minorHAnsi" w:hAnsiTheme="minorHAnsi" w:cs="Arial"/>
          <w:noProof/>
          <w:lang w:val="es-AR" w:eastAsia="es-AR"/>
        </w:rPr>
        <mc:AlternateContent>
          <mc:Choice Requires="wps">
            <w:drawing>
              <wp:anchor distT="0" distB="0" distL="114297" distR="114297" simplePos="0" relativeHeight="251917312" behindDoc="0" locked="0" layoutInCell="1" allowOverlap="1" wp14:anchorId="4EA797D8" wp14:editId="0E790AD8">
                <wp:simplePos x="0" y="0"/>
                <wp:positionH relativeFrom="column">
                  <wp:posOffset>3842385</wp:posOffset>
                </wp:positionH>
                <wp:positionV relativeFrom="paragraph">
                  <wp:posOffset>137795</wp:posOffset>
                </wp:positionV>
                <wp:extent cx="0" cy="228600"/>
                <wp:effectExtent l="0" t="0" r="19050" b="19050"/>
                <wp:wrapNone/>
                <wp:docPr id="1063"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611D7" id="Conector recto de flecha 744" o:spid="_x0000_s1026" type="#_x0000_t32" style="position:absolute;margin-left:302.55pt;margin-top:10.85pt;width:0;height:18pt;z-index:251917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CKKwIAAE4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916288" behindDoc="0" locked="0" layoutInCell="1" allowOverlap="1" wp14:anchorId="54A1BDFC" wp14:editId="5C024B41">
                <wp:simplePos x="0" y="0"/>
                <wp:positionH relativeFrom="column">
                  <wp:posOffset>3766185</wp:posOffset>
                </wp:positionH>
                <wp:positionV relativeFrom="paragraph">
                  <wp:posOffset>118745</wp:posOffset>
                </wp:positionV>
                <wp:extent cx="0" cy="228600"/>
                <wp:effectExtent l="0" t="0" r="19050" b="19050"/>
                <wp:wrapNone/>
                <wp:docPr id="1064"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5246E" id="Conector recto de flecha 744" o:spid="_x0000_s1026" type="#_x0000_t32" style="position:absolute;margin-left:296.55pt;margin-top:9.35pt;width:0;height:18pt;z-index:251916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QEKgIAAE4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915264" behindDoc="0" locked="0" layoutInCell="1" allowOverlap="1" wp14:anchorId="5F0DED3B" wp14:editId="3452CA80">
                <wp:simplePos x="0" y="0"/>
                <wp:positionH relativeFrom="column">
                  <wp:posOffset>3918585</wp:posOffset>
                </wp:positionH>
                <wp:positionV relativeFrom="paragraph">
                  <wp:posOffset>109220</wp:posOffset>
                </wp:positionV>
                <wp:extent cx="0" cy="228600"/>
                <wp:effectExtent l="0" t="0" r="19050" b="19050"/>
                <wp:wrapNone/>
                <wp:docPr id="1065"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12048" id="Conector recto de flecha 744" o:spid="_x0000_s1026" type="#_x0000_t32" style="position:absolute;margin-left:308.55pt;margin-top:8.6pt;width:0;height:18pt;z-index:251915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7/KgIAAE4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914240" behindDoc="0" locked="0" layoutInCell="1" allowOverlap="1" wp14:anchorId="672F50B6" wp14:editId="1D384982">
                <wp:simplePos x="0" y="0"/>
                <wp:positionH relativeFrom="column">
                  <wp:posOffset>3994785</wp:posOffset>
                </wp:positionH>
                <wp:positionV relativeFrom="paragraph">
                  <wp:posOffset>118745</wp:posOffset>
                </wp:positionV>
                <wp:extent cx="0" cy="228600"/>
                <wp:effectExtent l="0" t="0" r="19050" b="19050"/>
                <wp:wrapNone/>
                <wp:docPr id="1066"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071AB" id="Conector recto de flecha 744" o:spid="_x0000_s1026" type="#_x0000_t32" style="position:absolute;margin-left:314.55pt;margin-top:9.35pt;width:0;height:18pt;z-index:251914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"/>
            </w:pict>
          </mc:Fallback>
        </mc:AlternateContent>
      </w:r>
      <w:r>
        <w:rPr>
          <w:rFonts w:asciiTheme="minorHAnsi" w:hAnsiTheme="minorHAnsi" w:cs="Arial"/>
          <w:noProof/>
          <w:lang w:val="es-AR" w:eastAsia="es-AR"/>
        </w:rPr>
        <mc:AlternateContent>
          <mc:Choice Requires="wpg">
            <w:drawing>
              <wp:anchor distT="0" distB="0" distL="114300" distR="114300" simplePos="0" relativeHeight="251913216" behindDoc="0" locked="0" layoutInCell="1" allowOverlap="1" wp14:anchorId="1368CF94" wp14:editId="36F021F4">
                <wp:simplePos x="0" y="0"/>
                <wp:positionH relativeFrom="column">
                  <wp:posOffset>3366770</wp:posOffset>
                </wp:positionH>
                <wp:positionV relativeFrom="paragraph">
                  <wp:posOffset>13970</wp:posOffset>
                </wp:positionV>
                <wp:extent cx="266700" cy="390525"/>
                <wp:effectExtent l="0" t="0" r="19050" b="9525"/>
                <wp:wrapNone/>
                <wp:docPr id="1067"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68"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9"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E80349" id="Grupo 747" o:spid="_x0000_s1026" style="position:absolute;margin-left:265.1pt;margin-top:1.1pt;width:21pt;height:30.75pt;z-index:25191321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x88UA&#10;AADdAAAADwAAAGRycy9kb3ducmV2LnhtbESPQUvDQBCF70L/wzIFb3ZTQ4PEbkuxCPXgwVTvQ3aa&#10;hGZnQ3ZM4793DoK3Gd6b977Z7ufQm4nG1EV2sF5lYIjr6DtuHHyeXx+ewCRB9thHJgc/lGC/W9xt&#10;sfTxxh80VdIYDeFUooNWZCitTXVLAdMqDsSqXeIYUHQdG+tHvGl46O1jlhU2YMfa0OJALy3V1+o7&#10;ODg2h6qYbC6b/HI8yeb69f6Wr527X86HZzBCs/yb/65PXvG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jHzxQAAAN0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y2cQAAADdAAAADwAAAGRycy9kb3ducmV2LnhtbERPTWsCMRC9C/0PYQq9SM0qVOzWKFtB&#10;qIIH1/Y+3Yyb4Gay3UTd/ntTKHibx/uc+bJ3jbhQF6xnBeNRBoK48tpyreDzsH6egQgRWWPjmRT8&#10;UoDl4mEwx1z7K+/pUsZapBAOOSowMba5lKEy5DCMfEucuKPvHMYEu1rqDq8p3DVykmVT6dByajDY&#10;0spQdSrPTsFuM34vvo3dbPc/dveyLppzPfxS6umxL95AROrjXfzv/tBpfjZ9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LLZ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12192" behindDoc="0" locked="0" layoutInCell="1" allowOverlap="1" wp14:anchorId="35536888" wp14:editId="5BDDE98B">
                <wp:simplePos x="0" y="0"/>
                <wp:positionH relativeFrom="column">
                  <wp:posOffset>3104515</wp:posOffset>
                </wp:positionH>
                <wp:positionV relativeFrom="paragraph">
                  <wp:posOffset>13970</wp:posOffset>
                </wp:positionV>
                <wp:extent cx="266700" cy="390525"/>
                <wp:effectExtent l="0" t="0" r="19050" b="9525"/>
                <wp:wrapNone/>
                <wp:docPr id="1070"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71"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2"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C72086" id="Grupo 747" o:spid="_x0000_s1026" style="position:absolute;margin-left:244.45pt;margin-top:1.1pt;width:21pt;height:30.75pt;z-index:25191219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jVNgMAAD8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Os8IA&#10;AADdAAAADwAAAGRycy9kb3ducmV2LnhtbERPTWvCQBC9C/0PyxR6000M2pK6ilQK9tCDsb0P2TEJ&#10;ZmdDdozx37uFgrd5vM9ZbUbXqoH60Hg2kM4SUMSltw1XBn6On9M3UEGQLbaeycCNAmzWT5MV5tZf&#10;+UBDIZWKIRxyNFCLdLnWoazJYZj5jjhyJ987lAj7StserzHctXqeJEvtsOHYUGNHHzWV5+LiDOyq&#10;bbEcdCaL7LTby+L8+/2Vpca8PI/bd1BCozzE/+69jfOT1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6zwgAAAN0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2dcQAAADdAAAADwAAAGRycy9kb3ducmV2LnhtbERPTWsCMRC9C/6HMIIXqVkFbdkaZSsI&#10;WvCgbe/TzbgJbibbTdTtv28Kgrd5vM9ZrDpXiyu1wXpWMBlnIIhLry1XCj4/Nk8vIEJE1lh7JgW/&#10;FGC17PcWmGt/4wNdj7ESKYRDjgpMjE0uZSgNOQxj3xAn7uRbhzHBtpK6xVsKd7WcZtlcOrScGgw2&#10;tDZUno8Xp2C/m7wV38bu3g8/dj/bFPWlGn0pNRx0xSuISF18iO/urU7zs+c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bZ1xAAAAN0AAAAPAAAAAAAAAAAA&#10;AAAAAKECAABkcnMvZG93bnJldi54bWxQSwUGAAAAAAQABAD5AAAAkgMAAAAA&#10;"/>
              </v:group>
            </w:pict>
          </mc:Fallback>
        </mc:AlternateContent>
      </w:r>
      <w:r>
        <w:rPr>
          <w:noProof/>
          <w:lang w:val="es-AR" w:eastAsia="es-AR"/>
        </w:rPr>
        <mc:AlternateContent>
          <mc:Choice Requires="wpg">
            <w:drawing>
              <wp:anchor distT="0" distB="0" distL="114300" distR="114300" simplePos="0" relativeHeight="251860992" behindDoc="0" locked="0" layoutInCell="1" allowOverlap="1" wp14:anchorId="6B5565EA" wp14:editId="4633BBD7">
                <wp:simplePos x="0" y="0"/>
                <wp:positionH relativeFrom="column">
                  <wp:posOffset>2827020</wp:posOffset>
                </wp:positionH>
                <wp:positionV relativeFrom="paragraph">
                  <wp:posOffset>13970</wp:posOffset>
                </wp:positionV>
                <wp:extent cx="266700" cy="390525"/>
                <wp:effectExtent l="0" t="0" r="19050" b="9525"/>
                <wp:wrapNone/>
                <wp:docPr id="1073"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74"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5"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69743D" id="Grupo 756" o:spid="_x0000_s1026" style="position:absolute;margin-left:222.6pt;margin-top:1.1pt;width:21pt;height:30.75pt;z-index:25186099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9CNQMAAD8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tK8MA&#10;AADdAAAADwAAAGRycy9kb3ducmV2LnhtbERPS2vCQBC+F/wPywje6kZTH0RXkYpgDz001fuQHZNg&#10;djZkpzH9991Cobf5+J6z3Q+uUT11ofZsYDZNQBEX3tZcGrh8np7XoIIgW2w8k4FvCrDfjZ62mFn/&#10;4A/qcylVDOGQoYFKpM20DkVFDsPUt8SRu/nOoUTYldp2+IjhrtHzJFlqhzXHhgpbeq2ouOdfzsCx&#10;POTLXqeySG/Hsyzu1/e3dGbMZDwcNqCEBvkX/7nPNs5PVi/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6tK8MAAADdAAAADwAAAAAAAAAAAAAAAACYAgAAZHJzL2Rv&#10;d25yZXYueG1sUEsFBgAAAAAEAAQA9QAAAIg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uAcQAAADdAAAADwAAAGRycy9kb3ducmV2LnhtbERPTWsCMRC9C/6HMIIXqVkF27I1ylYQ&#10;VPCgbe/TzXQTuplsN1HXf2+Egrd5vM+ZLztXizO1wXpWMBlnIIhLry1XCj4/1k+vIEJE1lh7JgVX&#10;CrBc9HtzzLW/8IHOx1iJFMIhRwUmxiaXMpSGHIaxb4gT9+NbhzHBtpK6xUsKd7WcZtmzdGg5NRhs&#10;aGWo/D2enIL9dvJefBu73R3+7H62LupTNfpSajjoijcQkbr4EP+7NzrNz15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C4B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62016" behindDoc="0" locked="0" layoutInCell="1" allowOverlap="1" wp14:anchorId="49BA0E6E" wp14:editId="01C87E50">
                <wp:simplePos x="0" y="0"/>
                <wp:positionH relativeFrom="column">
                  <wp:posOffset>2540635</wp:posOffset>
                </wp:positionH>
                <wp:positionV relativeFrom="paragraph">
                  <wp:posOffset>23495</wp:posOffset>
                </wp:positionV>
                <wp:extent cx="266700" cy="390525"/>
                <wp:effectExtent l="0" t="0" r="19050" b="9525"/>
                <wp:wrapNone/>
                <wp:docPr id="1076" name="Grupo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77"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8"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C412A2" id="Grupo 753" o:spid="_x0000_s1026" style="position:absolute;margin-left:200.05pt;margin-top:1.85pt;width:21pt;height:30.75pt;z-index:25186201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zXMIA&#10;AADdAAAADwAAAGRycy9kb3ducmV2LnhtbERPTWvCQBC9C/0Pywi96UaDWqKrSKVgDz002vuQHZNg&#10;djZkxxj/vVso9DaP9zmb3eAa1VMXas8GZtMEFHHhbc2lgfPpY/IGKgiyxcYzGXhQgN32ZbTBzPo7&#10;f1OfS6liCIcMDVQibaZ1KCpyGKa+JY7cxXcOJcKu1LbDewx3jZ4nyVI7rDk2VNjSe0XFNb85A4dy&#10;ny97ncoivRyOsrj+fH2mM2Nex8N+DUpokH/xn/to4/xktYL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DNcwgAAAN0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Bn8cAAADdAAAADwAAAGRycy9kb3ducmV2LnhtbESPQU8CMRCF7yb+h2ZMvBjoYqKYlUIW&#10;ExIx4QDIfdyO28btdNkWWP+9czDhNpP35r1vZoshtOpMffKRDUzGBSjiOlrPjYHP/Wr0AiplZItt&#10;ZDLwSwkW89ubGZY2XnhL511ulIRwKtGAy7krtU61o4BpHDti0b5jHzDL2jfa9niR8NDqx6J41gE9&#10;S4PDjt4c1T+7UzCwWU+W1Zfz64/t0W+eVlV7ah4OxtzfDdUrqExDvpr/r9+t4BdT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UYGfxwAAAN0AAAAPAAAAAAAA&#10;AAAAAAAAAKECAABkcnMvZG93bnJldi54bWxQSwUGAAAAAAQABAD5AAAAlQ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63040" behindDoc="0" locked="0" layoutInCell="1" allowOverlap="1" wp14:anchorId="03A26934" wp14:editId="08AAB4D5">
                <wp:simplePos x="0" y="0"/>
                <wp:positionH relativeFrom="column">
                  <wp:posOffset>2261870</wp:posOffset>
                </wp:positionH>
                <wp:positionV relativeFrom="paragraph">
                  <wp:posOffset>23495</wp:posOffset>
                </wp:positionV>
                <wp:extent cx="266700" cy="390525"/>
                <wp:effectExtent l="0" t="0" r="19050" b="9525"/>
                <wp:wrapNone/>
                <wp:docPr id="1079" name="Grupo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80"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1"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26CF42" id="Grupo 750" o:spid="_x0000_s1026" style="position:absolute;margin-left:178.1pt;margin-top:1.85pt;width:21pt;height:30.75pt;z-index:25186304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HNgMAAD8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bD8UA&#10;AADdAAAADwAAAGRycy9kb3ducmV2LnhtbESPQWvCQBCF74X+h2UK3upGgyKpq4hSsIcemrb3ITsm&#10;wexsyE5j/PedQ6G3Gd6b977Z7qfQmZGG1EZ2sJhnYIir6FuuHXx9vj5vwCRB9thFJgd3SrDfPT5s&#10;sfDxxh80llIbDeFUoINGpC+sTVVDAdM89sSqXeIQUHQdausHvGl46Owyy9Y2YMva0GBPx4aqa/kT&#10;HJzqQ7kebS6r/HI6y+r6/f6WL5ybPU2HFzBCk/yb/67PXvGzj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NsPxQAAAN0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5YJcQAAADdAAAADwAAAGRycy9kb3ducmV2LnhtbERPTWsCMRC9C/6HMEIvUrMrVGRrlFUQ&#10;tOBB296nm+kmuJmsm6jbf98UhN7m8T5nsepdI27UBetZQT7JQBBXXluuFXy8b5/nIEJE1th4JgU/&#10;FGC1HA4WWGh/5yPdTrEWKYRDgQpMjG0hZagMOQwT3xIn7tt3DmOCXS11h/cU7ho5zbKZdGg5NRhs&#10;aWOoOp+uTsFhn6/LL2P3b8eLPbxsy+Zajz+Vehr15SuISH38Fz/cO53mZ/Mc/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lgl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64064" behindDoc="0" locked="0" layoutInCell="1" allowOverlap="1" wp14:anchorId="17E7F7AF" wp14:editId="3915B484">
                <wp:simplePos x="0" y="0"/>
                <wp:positionH relativeFrom="column">
                  <wp:posOffset>1995170</wp:posOffset>
                </wp:positionH>
                <wp:positionV relativeFrom="paragraph">
                  <wp:posOffset>23495</wp:posOffset>
                </wp:positionV>
                <wp:extent cx="266700" cy="390525"/>
                <wp:effectExtent l="0" t="0" r="19050" b="9525"/>
                <wp:wrapNone/>
                <wp:docPr id="1082"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83"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4"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DA5C9F" id="Grupo 747" o:spid="_x0000_s1026" style="position:absolute;margin-left:157.1pt;margin-top:1.85pt;width:21pt;height:30.75pt;z-index:25186406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GHMwMAAD8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FeMIA&#10;AADdAAAADwAAAGRycy9kb3ducmV2LnhtbERPTWvCQBC9C/6HZQq96UaDIqmriFKwBw+N7X3Ijkkw&#10;OxuyY4z/3i0Ivc3jfc56O7hG9dSF2rOB2TQBRVx4W3Np4Of8OVmBCoJssfFMBh4UYLsZj9aYWX/n&#10;b+pzKVUM4ZChgUqkzbQORUUOw9S3xJG7+M6hRNiV2nZ4j+Gu0fMkWWqHNceGClvaV1Rc85szcCh3&#10;+bLXqSzSy+Eoi+vv6SudGfP+Nuw+QAkN8i9+uY82zk9WKfx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kV4wgAAAN0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7vcQAAADdAAAADwAAAGRycy9kb3ducmV2LnhtbERPTWsCMRC9F/wPYQq9lJq1tEVWo6yC&#10;UAUPbut93Iyb0M1k3UTd/vtGKHibx/uc6bx3jbhQF6xnBaNhBoK48tpyreD7a/UyBhEissbGMyn4&#10;pQDz2eBhirn2V97RpYy1SCEcclRgYmxzKUNlyGEY+pY4cUffOYwJdrXUHV5TuGvka5Z9SIeWU4PB&#10;lpaGqp/y7BRs16NFcTB2vdmd7PZ9VTTn+nmv1NNjX0xAROrjXfzv/tRpfjZ+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fu9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11168" behindDoc="0" locked="0" layoutInCell="1" allowOverlap="1" wp14:anchorId="10BB0AE4" wp14:editId="729D859F">
                <wp:simplePos x="0" y="0"/>
                <wp:positionH relativeFrom="column">
                  <wp:posOffset>1728470</wp:posOffset>
                </wp:positionH>
                <wp:positionV relativeFrom="paragraph">
                  <wp:posOffset>23495</wp:posOffset>
                </wp:positionV>
                <wp:extent cx="266700" cy="390525"/>
                <wp:effectExtent l="0" t="0" r="19050" b="9525"/>
                <wp:wrapNone/>
                <wp:docPr id="1085"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086"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7"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FE3102" id="Grupo 747" o:spid="_x0000_s1026" style="position:absolute;margin-left:136.1pt;margin-top:1.85pt;width:21pt;height:30.75pt;z-index:251911168"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m4MMA&#10;AADdAAAADwAAAGRycy9kb3ducmV2LnhtbERPTUvDQBC9C/0PyxS82U0NDSXtppQWoR48mOp9yE6T&#10;kOxsyI5p/PeuIHibx/uc/WF2vZpoDK1nA+tVAoq48rbl2sDH9eVpCyoIssXeMxn4pgCHYvGwx9z6&#10;O7/TVEqtYgiHHA00IkOudagachhWfiCO3M2PDiXCsdZ2xHsMd71+TpJMO2w5NjQ40Kmhqiu/nIFz&#10;fSyzSaeySW/ni2y6z7fXdG3M43I+7kAJzfIv/nNfbJyfbD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m4MMAAADdAAAADwAAAAAAAAAAAAAAAACYAgAAZHJzL2Rv&#10;d25yZXYueG1sUEsFBgAAAAAEAAQA9QAAAIg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tlysQAAADdAAAADwAAAGRycy9kb3ducmV2LnhtbERPTWsCMRC9F/wPYQq9lJq10FZWo6yC&#10;UAUPbut93Iyb0M1k3UTd/vtGKHibx/uc6bx3jbhQF6xnBaNhBoK48tpyreD7a/UyBhEissbGMyn4&#10;pQDz2eBhirn2V97RpYy1SCEcclRgYmxzKUNlyGEY+pY4cUffOYwJdrXUHV5TuGvka5a9S4eWU4PB&#10;lpaGqp/y7BRs16NFcTB2vdmd7PZtVTTn+nmv1NNjX0xAROrjXfzv/tRpfjb+gN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2XK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10144" behindDoc="0" locked="0" layoutInCell="1" allowOverlap="1" wp14:anchorId="201C18D4" wp14:editId="70F13E6D">
                <wp:simplePos x="0" y="0"/>
                <wp:positionH relativeFrom="column">
                  <wp:posOffset>1319530</wp:posOffset>
                </wp:positionH>
                <wp:positionV relativeFrom="paragraph">
                  <wp:posOffset>23495</wp:posOffset>
                </wp:positionV>
                <wp:extent cx="266700" cy="390525"/>
                <wp:effectExtent l="0" t="0" r="19050" b="9525"/>
                <wp:wrapNone/>
                <wp:docPr id="1088"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089"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0"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6253D2" id="Grupo 739" o:spid="_x0000_s1026" style="position:absolute;margin-left:103.9pt;margin-top:1.85pt;width:21pt;height:30.75pt;z-index:25191014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yksIA&#10;AADdAAAADwAAAGRycy9kb3ducmV2LnhtbERPTWvCQBC9C/0Pywi96UaDYqOrSKVgDz002vuQHZNg&#10;djZkxxj/vVso9DaP9zmb3eAa1VMXas8GZtMEFHHhbc2lgfPpY7ICFQTZYuOZDDwowG77MtpgZv2d&#10;v6nPpVQxhEOGBiqRNtM6FBU5DFPfEkfu4juHEmFXatvhPYa7Rs+TZKkd1hwbKmzpvaLimt+cgUO5&#10;z5e9TmWRXg5HWVx/vj7TmTGv42G/BiU0yL/4z320cX6yeoP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nKSwgAAAN0AAAAPAAAAAAAAAAAAAAAAAJgCAABkcnMvZG93&#10;bnJldi54bWxQSwUGAAAAAAQABAD1AAAAhwM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Y8cAAADdAAAADwAAAGRycy9kb3ducmV2LnhtbESPQU8CMRCF7yb+h2ZMvBjoYqLBlUIW&#10;ExIx4QDIfdyO28btdNkWWP+9czDhNpP35r1vZoshtOpMffKRDUzGBSjiOlrPjYHP/Wo0BZUyssU2&#10;Mhn4pQSL+e3NDEsbL7yl8y43SkI4lWjA5dyVWqfaUcA0jh2xaN+xD5hl7Rtte7xIeGj1Y1E864Ce&#10;pcFhR2+O6p/dKRjYrCfL6sv59cf26DdPq6o9NQ8HY+7vhuoVVKYhX83/1+9W8IsX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2tjxwAAAN0AAAAPAAAAAAAA&#10;AAAAAAAAAKECAABkcnMvZG93bnJldi54bWxQSwUGAAAAAAQABAD5AAAAlQ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O+MQAAADdAAAADwAAAGRycy9kb3ducmV2LnhtbERPS2sCMRC+F/wPYYReima30FJXo6wF&#10;oRY8+LqPm3ET3Ey2m6jbf98UCr3Nx/ec2aJ3jbhRF6xnBfk4A0FceW25VnDYr0ZvIEJE1th4JgXf&#10;FGAxHzzMsND+zlu67WItUgiHAhWYGNtCylAZchjGviVO3Nl3DmOCXS11h/cU7hr5nGWv0qHl1GCw&#10;pXdD1WV3dQo263xZnoxdf26/7OZlVTbX+umo1OOwL6cgIvXxX/zn/tBpfjb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874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09120" behindDoc="0" locked="0" layoutInCell="1" allowOverlap="1" wp14:anchorId="71F4CB63" wp14:editId="572B9577">
                <wp:simplePos x="0" y="0"/>
                <wp:positionH relativeFrom="column">
                  <wp:posOffset>1033780</wp:posOffset>
                </wp:positionH>
                <wp:positionV relativeFrom="paragraph">
                  <wp:posOffset>23495</wp:posOffset>
                </wp:positionV>
                <wp:extent cx="266700" cy="390525"/>
                <wp:effectExtent l="0" t="0" r="19050" b="9525"/>
                <wp:wrapNone/>
                <wp:docPr id="1092"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093"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4"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812271" id="Grupo 739" o:spid="_x0000_s1026" style="position:absolute;margin-left:81.4pt;margin-top:1.85pt;width:21pt;height:30.75pt;z-index:251909120"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TpcIA&#10;AADdAAAADwAAAGRycy9kb3ducmV2LnhtbERPTWvCQBC9C/0Pywi96UaD0kZXkUrBHjw0tvchOybB&#10;7GzIjjH+e7cg9DaP9znr7eAa1VMXas8GZtMEFHHhbc2lgZ/T5+QNVBBki41nMnCnANvNy2iNmfU3&#10;/qY+l1LFEA4ZGqhE2kzrUFTkMEx9Sxy5s+8cSoRdqW2HtxjuGj1PkqV2WHNsqLClj4qKS351Bvbl&#10;Ll/2OpVFet4fZHH5PX6lM2Nex8NuBUpokH/x032wcX7yn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OlwgAAAN0AAAAPAAAAAAAAAAAAAAAAAJgCAABkcnMvZG93&#10;bnJldi54bWxQSwUGAAAAAAQABAD1AAAAhwM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tYMQAAADdAAAADwAAAGRycy9kb3ducmV2LnhtbERPTWsCMRC9F/wPYQQvpWaVKu1qlK0g&#10;qOBB297HzXQTuplsN1G3/74pCN7m8T5nvuxcLS7UButZwWiYgSAuvbZcKfh4Xz+9gAgRWWPtmRT8&#10;UoDlovcwx1z7Kx/ocoyVSCEcclRgYmxyKUNpyGEY+oY4cV++dRgTbCupW7ymcFfLcZZNpUPLqcFg&#10;QytD5ffx7BTst6O34mTsdnf4sfvJuqjP1eOnUoN+V8xAROriXXxzb3San70+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G1gxAAAAN0AAAAPAAAAAAAAAAAA&#10;AAAAAKECAABkcnMvZG93bnJldi54bWxQSwUGAAAAAAQABAD5AAAAkg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zI+8QAAADdAAAADwAAAGRycy9kb3ducmV2LnhtbERPTWsCMRC9C/6HMIIXqVkFS7s1ylYQ&#10;VPCgbe/TzXQTuplsN1HXf2+Egrd5vM+ZLztXizO1wXpWMBlnIIhLry1XCj4/1k8vIEJE1lh7JgVX&#10;CrBc9HtzzLW/8IHOx1iJFMIhRwUmxiaXMpSGHIaxb4gT9+NbhzHBtpK6xUsKd7WcZtmzdGg5NRhs&#10;aGWo/D2enIL9dvJefBu73R3+7H62LupTNfpSajjoijcQkbr4EP+7NzrNz15n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Mj7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69184" behindDoc="0" locked="0" layoutInCell="1" allowOverlap="1" wp14:anchorId="3E11E3DA" wp14:editId="4F5EF211">
                <wp:simplePos x="0" y="0"/>
                <wp:positionH relativeFrom="column">
                  <wp:posOffset>771525</wp:posOffset>
                </wp:positionH>
                <wp:positionV relativeFrom="paragraph">
                  <wp:posOffset>13970</wp:posOffset>
                </wp:positionV>
                <wp:extent cx="266700" cy="390525"/>
                <wp:effectExtent l="0" t="0" r="19050" b="9525"/>
                <wp:wrapNone/>
                <wp:docPr id="1096"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097"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8"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5D6F3F" id="Grupo 739" o:spid="_x0000_s1026" style="position:absolute;margin-left:60.75pt;margin-top:1.1pt;width:21pt;height:30.75pt;z-index:25186918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VpsMA&#10;AADdAAAADwAAAGRycy9kb3ducmV2LnhtbERPTWvCQBC9C/0PyxR6040NWo2uIpWCPXho1PuQHZNg&#10;djZkpzH9991Cwds83uest4NrVE9dqD0bmE4SUMSFtzWXBs6nj/ECVBBki41nMvBDAbabp9EaM+vv&#10;/EV9LqWKIRwyNFCJtJnWoajIYZj4ljhyV985lAi7UtsO7zHcNfo1SebaYc2xocKW3isqbvm3M7Av&#10;d/m816nM0uv+ILPb5fiZTo15eR52K1BCgzzE/+6DjfOT5Rv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DVpsMAAADdAAAADwAAAAAAAAAAAAAAAACYAgAAZHJzL2Rv&#10;d25yZXYueG1sUEsFBgAAAAAEAAQA9QAAAIg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1nZccAAADdAAAADwAAAGRycy9kb3ducmV2LnhtbESPQU8CMRCF7yb+h2ZMvBjoYqLBlUIW&#10;ExIx4QDIfdyO28btdNkWWP+9czDhNpP35r1vZoshtOpMffKRDUzGBSjiOlrPjYHP/Wo0BZUyssU2&#10;Mhn4pQSL+e3NDEsbL7yl8y43SkI4lWjA5dyVWqfaUcA0jh2xaN+xD5hl7Rtte7xIeGj1Y1E864Ce&#10;pcFhR2+O6p/dKRjYrCfL6sv59cf26DdPq6o9NQ8HY+7vhuoVVKYhX83/1+9W8IsX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XWdlxwAAAN0AAAAPAAAAAAAA&#10;AAAAAAAAAKECAABkcnMvZG93bnJldi54bWxQSwUGAAAAAAQABAD5AAAAlQ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C/sQAAADdAAAADwAAAGRycy9kb3ducmV2LnhtbERPTWsCMRC9F/wPYQq9lJq10FJXo6yC&#10;UAUPbut93Iyb0M1k3UTd/vtGKHibx/uc6bx3jbhQF6xnBaNhBoK48tpyreD7a/XyASJEZI2NZ1Lw&#10;SwHms8HDFHPtr7yjSxlrkUI45KjAxNjmUobKkMMw9C1x4o6+cxgT7GqpO7ymcNfI1yx7lw4tpwaD&#10;LS0NVT/l2SnYrkeL4mDserM72e3bqmjO9fNeqafHvpiAiNTHu/jf/anT/Gw8ht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cL+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70208" behindDoc="0" locked="0" layoutInCell="1" allowOverlap="1" wp14:anchorId="08796825" wp14:editId="349D117C">
                <wp:simplePos x="0" y="0"/>
                <wp:positionH relativeFrom="column">
                  <wp:posOffset>504190</wp:posOffset>
                </wp:positionH>
                <wp:positionV relativeFrom="paragraph">
                  <wp:posOffset>13970</wp:posOffset>
                </wp:positionV>
                <wp:extent cx="266700" cy="390525"/>
                <wp:effectExtent l="0" t="0" r="19050" b="9525"/>
                <wp:wrapNone/>
                <wp:docPr id="1100" name="Grupo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101" name="Oval 69"/>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2" name="AutoShape 70"/>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 name="AutoShape 71"/>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989194" id="Grupo 735" o:spid="_x0000_s1026" style="position:absolute;margin-left:39.7pt;margin-top:1.1pt;width:21pt;height:30.75pt;z-index:25187020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">
                <v:oval id="Oval 69"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yU8IA&#10;AADdAAAADwAAAGRycy9kb3ducmV2LnhtbERPTWvCQBC9C/6HZQq96SYGpaSuIkrBHjw0be9DdkyC&#10;2dmQHWP8925B6G0e73PW29G1aqA+NJ4NpPMEFHHpbcOVgZ/vj9kbqCDIFlvPZOBOAbab6WSNufU3&#10;/qKhkErFEA45GqhFulzrUNbkMMx9Rxy5s+8dSoR9pW2PtxjuWr1IkpV22HBsqLGjfU3lpbg6A4dq&#10;V6wGnckyOx+Osrz8nj6z1JjXl3H3DkpolH/x0320cX6apP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nJTwgAAAN0AAAAPAAAAAAAAAAAAAAAAAJgCAABkcnMvZG93&#10;bnJldi54bWxQSwUGAAAAAAQABAD1AAAAhwMAAAAA&#10;"/>
                <v:shape id="AutoShape 70"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lcQAAADdAAAADwAAAGRycy9kb3ducmV2LnhtbERPS2sCMRC+F/ofwhR6Kd3sChXZGmUr&#10;CFrw4KP36Wa6Cd1Mtpuo239vBMHbfHzPmc4H14oT9cF6VlBkOQji2mvLjYLDfvk6AREissbWMyn4&#10;pwDz2ePDFEvtz7yl0y42IoVwKFGBibErpQy1IYch8x1x4n587zAm2DdS93hO4a6VozwfS4eWU4PB&#10;jhaG6t/d0SnYrIuP6tvY9ef2z27ellV7bF6+lHp+Gqp3EJGGeBff3Cud5hf5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sqVxAAAAN0AAAAPAAAAAAAAAAAA&#10;AAAAAKECAABkcnMvZG93bnJldi54bWxQSwUGAAAAAAQABAD5AAAAkgMAAAAA&#10;"/>
                <v:shape id="AutoShape 71"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vDsQAAADdAAAADwAAAGRycy9kb3ducmV2LnhtbERPS2sCMRC+F/wPYYReima3pUVWo6wF&#10;oRY8+LqPm3ET3Ey2m6jbf98UCr3Nx/ec2aJ3jbhRF6xnBfk4A0FceW25VnDYr0YTECEia2w8k4Jv&#10;CrCYDx5mWGh/5y3ddrEWKYRDgQpMjG0hZagMOQxj3xIn7uw7hzHBrpa6w3sKd418zrI36dByajDY&#10;0ruh6rK7OgWbdb4sT8auP7dfdvO6Kptr/XRU6nHYl1MQkfr4L/5zf+g0P89e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m8O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71232" behindDoc="0" locked="0" layoutInCell="1" allowOverlap="1" wp14:anchorId="08B484D0" wp14:editId="1057CCF9">
                <wp:simplePos x="0" y="0"/>
                <wp:positionH relativeFrom="column">
                  <wp:posOffset>231140</wp:posOffset>
                </wp:positionH>
                <wp:positionV relativeFrom="paragraph">
                  <wp:posOffset>23495</wp:posOffset>
                </wp:positionV>
                <wp:extent cx="266700" cy="390525"/>
                <wp:effectExtent l="0" t="0" r="19050" b="9525"/>
                <wp:wrapNone/>
                <wp:docPr id="1104" name="Grupo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105" name="Oval 61"/>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6" name="AutoShape 62"/>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AutoShape 63"/>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B6F80F" id="Grupo 731" o:spid="_x0000_s1026" style="position:absolute;margin-left:18.2pt;margin-top:1.85pt;width:21pt;height:30.75pt;z-index:251871232"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">
                <v:oval id="Oval 61"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0UMMA&#10;AADdAAAADwAAAGRycy9kb3ducmV2LnhtbERPTUvDQBC9C/6HZQRvZpOGFIndlmIR6sGDab0P2WkS&#10;mp0N2Wma/vuuIHibx/uc1WZ2vZpoDJ1nA1mSgiKuve24MXA8fLy8ggqCbLH3TAZuFGCzfnxYYWn9&#10;lb9pqqRRMYRDiQZakaHUOtQtOQyJH4gjd/KjQ4lwbLQd8RrDXa8XabrUDjuODS0O9N5Sfa4uzsCu&#10;2VbLSedS5KfdXorzz9dnnhnz/DRv30AJzfIv/nPvbZyfp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V0UMMAAADdAAAADwAAAAAAAAAAAAAAAACYAgAAZHJzL2Rv&#10;d25yZXYueG1sUEsFBgAAAAAEAAQA9QAAAIgDAAAAAA==&#10;"/>
                <v:shape id="AutoShape 62"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MlsQAAADdAAAADwAAAGRycy9kb3ducmV2LnhtbERPTWsCMRC9C/0PYQq9iGa3UJHVKGtB&#10;qAUPWr2Pm3ET3EzWTdTtv28Khd7m8T5nvuxdI+7UBetZQT7OQBBXXluuFRy+1qMpiBCRNTaeScE3&#10;BVgungZzLLR/8I7u+1iLFMKhQAUmxraQMlSGHIaxb4kTd/adw5hgV0vd4SOFu0a+ZtlEOrScGgy2&#10;9G6ouuxvTsF2k6/Kk7Gbz93Vbt/WZXOrh0elXp77cgYiUh//xX/uD53m59kE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cyWxAAAAN0AAAAPAAAAAAAAAAAA&#10;AAAAAKECAABkcnMvZG93bnJldi54bWxQSwUGAAAAAAQABAD5AAAAkgMAAAAA&#10;"/>
                <v:shape id="AutoShape 63"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pDcQAAADdAAAADwAAAGRycy9kb3ducmV2LnhtbERPS2sCMRC+F/wPYYReima30FZWo6wF&#10;oRY8+LqPm3ET3Ey2m6jbf98UCr3Nx/ec2aJ3jbhRF6xnBfk4A0FceW25VnDYr0YTECEia2w8k4Jv&#10;CrCYDx5mWGh/5y3ddrEWKYRDgQpMjG0hZagMOQxj3xIn7uw7hzHBrpa6w3sKd418zrJX6dByajDY&#10;0ruh6rK7OgWbdb4sT8auP7dfdvOyKptr/XRU6nHYl1MQkfr4L/5zf+g0P8/e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WkNxAAAAN0AAAAPAAAAAAAAAAAA&#10;AAAAAKECAABkcnMvZG93bnJldi54bWxQSwUGAAAAAAQABAD5AAAAkgMAAAAA&#10;"/>
              </v:group>
            </w:pict>
          </mc:Fallback>
        </mc:AlternateContent>
      </w:r>
      <w:r>
        <w:rPr>
          <w:rFonts w:asciiTheme="minorHAnsi" w:hAnsiTheme="minorHAnsi" w:cs="Arial"/>
          <w:b/>
          <w:noProof/>
          <w:u w:val="single"/>
          <w:lang w:val="es-AR" w:eastAsia="es-AR"/>
        </w:rPr>
        <mc:AlternateContent>
          <mc:Choice Requires="wpg">
            <w:drawing>
              <wp:anchor distT="0" distB="0" distL="114300" distR="114300" simplePos="0" relativeHeight="251872256" behindDoc="0" locked="0" layoutInCell="1" allowOverlap="1" wp14:anchorId="135F22C8" wp14:editId="43C62095">
                <wp:simplePos x="0" y="0"/>
                <wp:positionH relativeFrom="column">
                  <wp:posOffset>-138430</wp:posOffset>
                </wp:positionH>
                <wp:positionV relativeFrom="paragraph">
                  <wp:posOffset>23495</wp:posOffset>
                </wp:positionV>
                <wp:extent cx="266700" cy="390525"/>
                <wp:effectExtent l="0" t="0" r="19050" b="9525"/>
                <wp:wrapNone/>
                <wp:docPr id="1108" name="Grupo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1109"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0"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327BB4" id="Grupo 766" o:spid="_x0000_s1026" style="position:absolute;margin-left:-10.9pt;margin-top:1.85pt;width:21pt;height:30.75pt;z-index:251872256"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cIA&#10;AADdAAAADwAAAGRycy9kb3ducmV2LnhtbERPTWvCQBC9C/0PyxR6000MSpu6ilQK9tCDsb0P2TEJ&#10;ZmdDdozx37uFgrd5vM9ZbUbXqoH60Hg2kM4SUMSltw1XBn6On9NXUEGQLbaeycCNAmzWT5MV5tZf&#10;+UBDIZWKIRxyNFCLdLnWoazJYZj5jjhyJ987lAj7StserzHctXqeJEvtsOHYUGNHHzWV5+LiDOyq&#10;bbEcdCaL7LTby+L8+/2Vpca8PI/bd1BCozzE/+69jfPT5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5VwgAAAN0AAAAPAAAAAAAAAAAAAAAAAJgCAABkcnMvZG93&#10;bnJldi54bWxQSwUGAAAAAAQABAD1AAAAhwM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lnpMcAAADdAAAADwAAAGRycy9kb3ducmV2LnhtbESPQUsDMRCF70L/Q5iCF2mzKyiyNi1b&#10;oWCFHlr1Pt2Mm9DNZN2k7frvnYPgbYb35r1vFqsxdOpCQ/KRDZTzAhRxE63n1sDH+2b2BCplZItd&#10;ZDLwQwlWy8nNAisbr7ynyyG3SkI4VWjA5dxXWqfGUcA0jz2xaF9xCJhlHVptB7xKeOj0fVE86oCe&#10;pcFhTy+OmtPhHAzstuW6Pjq/fdt/+93Dpu7O7d2nMbfTsX4GlWnM/+a/61cr+GUp/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WekxwAAAN0AAAAPAAAAAAAA&#10;AAAAAAAAAKECAABkcnMvZG93bnJldi54bWxQSwUGAAAAAAQABAD5AAAAlQ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CP8QAAADdAAAADwAAAGRycy9kb3ducmV2LnhtbERP0WoCMRB8L/gPYQu+FM1ZsJTTKKcg&#10;VMEHbfu+XtZL6GVzXqKef2+EgvO0y+zM7EznnavFhdpgPSsYDTMQxKXXlisFP9+rwSeIEJE11p5J&#10;wY0CzGe9lynm2l95R5d9rEQy4ZCjAhNjk0sZSkMOw9A3xIk7+tZhTGtbSd3iNZm7Wr5n2Yd0aDkl&#10;GGxoaaj825+dgu16tCgOxq43u5PdjldFfa7efpXqv3bFBESkLj6P/9VfOr2fAI82a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cI/xAAAAN0AAAAPAAAAAAAAAAAA&#10;AAAAAKECAABkcnMvZG93bnJldi54bWxQSwUGAAAAAAQABAD5AAAAkgM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cSMQAAADdAAAADwAAAGRycy9kb3ducmV2LnhtbERPS2sCMRC+F/ofwhR6Kd3sChXZGmUr&#10;CFrw4KP36Wa6Cd1Mtpuo239vBMHbfHzPmc4H14oT9cF6VlBkOQji2mvLjYLDfvk6AREissbWMyn4&#10;pwDz2ePDFEvtz7yl0y42IoVwKFGBibErpQy1IYch8x1x4n587zAm2DdS93hO4a6VozwfS4eWU4PB&#10;jhaG6t/d0SnYrIuP6tvY9ef2z27ellV7bF6+lHp+Gqp3EJGGeBff3Cud5h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1xI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s">
            <w:drawing>
              <wp:anchor distT="0" distB="0" distL="114297" distR="114297" simplePos="0" relativeHeight="251867136" behindDoc="0" locked="0" layoutInCell="1" allowOverlap="1" wp14:anchorId="22DCCA60" wp14:editId="0B4C7AFA">
                <wp:simplePos x="0" y="0"/>
                <wp:positionH relativeFrom="column">
                  <wp:posOffset>4080510</wp:posOffset>
                </wp:positionH>
                <wp:positionV relativeFrom="paragraph">
                  <wp:posOffset>109220</wp:posOffset>
                </wp:positionV>
                <wp:extent cx="0" cy="228600"/>
                <wp:effectExtent l="0" t="0" r="19050" b="19050"/>
                <wp:wrapNone/>
                <wp:docPr id="1113"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14CE1" id="Conector recto de flecha 744" o:spid="_x0000_s1026" type="#_x0000_t32" style="position:absolute;margin-left:321.3pt;margin-top:8.6pt;width:0;height:18pt;z-index:251867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T5KgIAAE4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66112" behindDoc="0" locked="0" layoutInCell="1" allowOverlap="1" wp14:anchorId="101681D8" wp14:editId="4A7FF7B6">
                <wp:simplePos x="0" y="0"/>
                <wp:positionH relativeFrom="column">
                  <wp:posOffset>4185285</wp:posOffset>
                </wp:positionH>
                <wp:positionV relativeFrom="paragraph">
                  <wp:posOffset>109220</wp:posOffset>
                </wp:positionV>
                <wp:extent cx="0" cy="228600"/>
                <wp:effectExtent l="0" t="0" r="19050" b="19050"/>
                <wp:wrapNone/>
                <wp:docPr id="1114"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1C9F0" id="Conector recto de flecha 745" o:spid="_x0000_s1026" type="#_x0000_t32" style="position:absolute;margin-left:329.55pt;margin-top:8.6pt;width:0;height:18pt;z-index:2518661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4sKgIAAE4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65088" behindDoc="0" locked="0" layoutInCell="1" allowOverlap="1" wp14:anchorId="2A4EDC75" wp14:editId="2E6C3817">
                <wp:simplePos x="0" y="0"/>
                <wp:positionH relativeFrom="column">
                  <wp:posOffset>4261485</wp:posOffset>
                </wp:positionH>
                <wp:positionV relativeFrom="paragraph">
                  <wp:posOffset>109220</wp:posOffset>
                </wp:positionV>
                <wp:extent cx="0" cy="228600"/>
                <wp:effectExtent l="0" t="0" r="19050" b="19050"/>
                <wp:wrapNone/>
                <wp:docPr id="1115"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DAF12" id="Conector recto de flecha 746" o:spid="_x0000_s1026" type="#_x0000_t32" style="position:absolute;margin-left:335.55pt;margin-top:8.6pt;width:0;height:18p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Y7KgIAAE4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"/>
            </w:pict>
          </mc:Fallback>
        </mc:AlternateContent>
      </w:r>
      <w:r>
        <w:rPr>
          <w:noProof/>
          <w:lang w:val="es-AR" w:eastAsia="es-AR"/>
        </w:rPr>
        <mc:AlternateContent>
          <mc:Choice Requires="wps">
            <w:drawing>
              <wp:anchor distT="0" distB="0" distL="114297" distR="114297" simplePos="0" relativeHeight="251859968" behindDoc="0" locked="0" layoutInCell="1" allowOverlap="1" wp14:anchorId="08B09E0E" wp14:editId="7AAC2E70">
                <wp:simplePos x="0" y="0"/>
                <wp:positionH relativeFrom="column">
                  <wp:posOffset>4338955</wp:posOffset>
                </wp:positionH>
                <wp:positionV relativeFrom="paragraph">
                  <wp:posOffset>109220</wp:posOffset>
                </wp:positionV>
                <wp:extent cx="0" cy="228600"/>
                <wp:effectExtent l="0" t="0" r="19050" b="19050"/>
                <wp:wrapNone/>
                <wp:docPr id="1116"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5E935" id="Conector recto de flecha 759" o:spid="_x0000_s1026" type="#_x0000_t32" style="position:absolute;margin-left:341.65pt;margin-top:8.6pt;width:0;height:18pt;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68160" behindDoc="0" locked="0" layoutInCell="1" allowOverlap="1" wp14:anchorId="3A7E7719" wp14:editId="20ABD007">
                <wp:simplePos x="0" y="0"/>
                <wp:positionH relativeFrom="column">
                  <wp:posOffset>4413885</wp:posOffset>
                </wp:positionH>
                <wp:positionV relativeFrom="paragraph">
                  <wp:posOffset>99695</wp:posOffset>
                </wp:positionV>
                <wp:extent cx="0" cy="228600"/>
                <wp:effectExtent l="0" t="0" r="19050" b="19050"/>
                <wp:wrapNone/>
                <wp:docPr id="1117"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4E502" id="Conector recto de flecha 743" o:spid="_x0000_s1026" type="#_x0000_t32" style="position:absolute;margin-left:347.55pt;margin-top:7.85pt;width:0;height:18pt;z-index:251868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X5KwIAAE4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"/>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873280" behindDoc="0" locked="0" layoutInCell="1" allowOverlap="1" wp14:anchorId="7A585D21" wp14:editId="2AF9AADC">
                <wp:simplePos x="0" y="0"/>
                <wp:positionH relativeFrom="column">
                  <wp:posOffset>-400050</wp:posOffset>
                </wp:positionH>
                <wp:positionV relativeFrom="paragraph">
                  <wp:posOffset>23495</wp:posOffset>
                </wp:positionV>
                <wp:extent cx="266700" cy="390525"/>
                <wp:effectExtent l="0" t="0" r="19050" b="9525"/>
                <wp:wrapNone/>
                <wp:docPr id="1118"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1119"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0"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D3E239" id="Grupo 771" o:spid="_x0000_s1026" style="position:absolute;margin-left:-31.5pt;margin-top:1.85pt;width:21pt;height:30.75pt;z-index:251873280"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oiMIA&#10;AADdAAAADwAAAGRycy9kb3ducmV2LnhtbERPTWvCQBC9C/0PyxR6000MSpu6ilQK9tCDsb0P2TEJ&#10;ZmdDdozx37uFgrd5vM9ZbUbXqoH60Hg2kM4SUMSltw1XBn6On9NXUEGQLbaeycCNAmzWT5MV5tZf&#10;+UBDIZWKIRxyNFCLdLnWoazJYZj5jjhyJ987lAj7StserzHctXqeJEvtsOHYUGNHHzWV5+LiDOyq&#10;bbEcdCaL7LTby+L8+/2Vpca8PI/bd1BCozzE/+69jfPT9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eiIwgAAAN0AAAAPAAAAAAAAAAAAAAAAAJgCAABkcnMvZG93&#10;bnJldi54bWxQSwUGAAAAAAQABAD1AAAAhwM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tGccAAADdAAAADwAAAGRycy9kb3ducmV2LnhtbESPT0sDMRDF74LfIYzgRWx2C0pZm5at&#10;ULBCD/3jfdyMm+Bmst2k7frtnYPgbYb35r3fzJdj6NSFhuQjGygnBSjiJlrPrYHjYf04A5UyssUu&#10;Mhn4oQTLxe3NHCsbr7yjyz63SkI4VWjA5dxXWqfGUcA0iT2xaF9xCJhlHVptB7xKeOj0tCiedUDP&#10;0uCwp1dHzff+HAxsN+Wq/nR+8747+e3T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a0ZxwAAAN0AAAAPAAAAAAAA&#10;AAAAAAAAAKECAABkcnMvZG93bnJldi54bWxQSwUGAAAAAAQABAD5AAAAlQ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IgsQAAADdAAAADwAAAGRycy9kb3ducmV2LnhtbERPS2sCMRC+F/ofwhR6Kd3sChXZGmUr&#10;CFrw4KP36Wa6Cd1Mtpuo239vBMHbfHzPmc4H14oT9cF6VlBkOQji2mvLjYLDfvk6AREissbWMyn4&#10;pwDz2ePDFEvtz7yl0y42IoVwKFGBibErpQy1IYch8x1x4n587zAm2DdS93hO4a6VozwfS4eWU4PB&#10;jhaG6t/d0SnYrIuP6tvY9ef2z27ellV7bF6+lHp+Gqp3EJGGeBff3Cud5hej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QiCxAAAAN0AAAAPAAAAAAAAAAAA&#10;AAAAAKECAABkcnMvZG93bnJldi54bWxQSwUGAAAAAAQABAD5AAAAkgM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9cQAAADdAAAADwAAAGRycy9kb3ducmV2LnhtbERP32vCMBB+F/Y/hBv4Ipq2sDGqUbqB&#10;MAc+6Ob72ZxNsLl0TdT63y+Dwd7u4/t5i9XgWnGlPljPCvJZBoK49tpyo+Drcz19AREissbWMym4&#10;U4DV8mG0wFL7G+/ouo+NSCEcSlRgYuxKKUNtyGGY+Y44cSffO4wJ9o3UPd5SuGtlkWXP0qHl1GCw&#10;ozdD9Xl/cQq2m/y1Ohq7+dh92+3TumovzeSg1PhxqOYgIg3xX/znftdpfl4U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5b1xAAAAN0AAAAPAAAAAAAAAAAA&#10;AAAAAKECAABkcnMvZG93bnJldi54bWxQSwUGAAAAAAQABAD5AAAAkgMAAAAA&#10;"/>
              </v:group>
            </w:pict>
          </mc:Fallback>
        </mc:AlternateContent>
      </w:r>
    </w:p>
    <w:p w:rsidR="002A6D3B" w:rsidRDefault="002A6D3B" w:rsidP="002A6D3B">
      <w:pPr>
        <w:tabs>
          <w:tab w:val="left" w:pos="7655"/>
        </w:tabs>
        <w:spacing w:after="120"/>
        <w:ind w:left="7797" w:right="-567" w:hanging="284"/>
        <w:rPr>
          <w:rFonts w:asciiTheme="minorHAnsi" w:hAnsiTheme="minorHAnsi" w:cs="Arial"/>
        </w:rPr>
      </w:pPr>
      <w:r>
        <w:rPr>
          <w:rFonts w:asciiTheme="minorHAnsi" w:hAnsiTheme="minorHAnsi" w:cs="Arial"/>
        </w:rPr>
        <w:t xml:space="preserve">   …….………………..</w:t>
      </w:r>
    </w:p>
    <w:p w:rsidR="002A6D3B" w:rsidRDefault="002A6D3B" w:rsidP="002A6D3B">
      <w:pPr>
        <w:pStyle w:val="Prrafodelista"/>
        <w:spacing w:line="360" w:lineRule="auto"/>
        <w:jc w:val="both"/>
        <w:rPr>
          <w:rFonts w:asciiTheme="minorHAnsi" w:hAnsiTheme="minorHAnsi" w:cs="Arial"/>
          <w:b/>
          <w:bCs/>
          <w:iCs/>
          <w:u w:val="single"/>
        </w:rPr>
      </w:pPr>
    </w:p>
    <w:p w:rsidR="002A6D3B" w:rsidRPr="00A40228" w:rsidRDefault="002A6D3B" w:rsidP="002A6D3B">
      <w:pPr>
        <w:spacing w:after="120"/>
        <w:rPr>
          <w:rFonts w:asciiTheme="minorHAnsi" w:hAnsiTheme="minorHAnsi" w:cs="Arial"/>
        </w:rPr>
      </w:pPr>
      <w:r>
        <w:rPr>
          <w:rFonts w:asciiTheme="minorHAnsi" w:hAnsiTheme="minorHAnsi" w:cs="Arial"/>
          <w:noProof/>
          <w:lang w:val="es-AR" w:eastAsia="es-AR"/>
        </w:rPr>
        <mc:AlternateContent>
          <mc:Choice Requires="wps">
            <w:drawing>
              <wp:anchor distT="0" distB="0" distL="114300" distR="114300" simplePos="0" relativeHeight="251944960" behindDoc="0" locked="0" layoutInCell="1" allowOverlap="1" wp14:anchorId="471C74BE" wp14:editId="29B7670E">
                <wp:simplePos x="0" y="0"/>
                <wp:positionH relativeFrom="column">
                  <wp:posOffset>3348990</wp:posOffset>
                </wp:positionH>
                <wp:positionV relativeFrom="paragraph">
                  <wp:posOffset>113030</wp:posOffset>
                </wp:positionV>
                <wp:extent cx="114300" cy="85725"/>
                <wp:effectExtent l="19050" t="19050" r="19050" b="28575"/>
                <wp:wrapNone/>
                <wp:docPr id="1270" name="1270 Conector recto"/>
                <wp:cNvGraphicFramePr/>
                <a:graphic xmlns:a="http://schemas.openxmlformats.org/drawingml/2006/main">
                  <a:graphicData uri="http://schemas.microsoft.com/office/word/2010/wordprocessingShape">
                    <wps:wsp>
                      <wps:cNvCnPr/>
                      <wps:spPr>
                        <a:xfrm>
                          <a:off x="0" y="0"/>
                          <a:ext cx="114300" cy="8572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10486" id="1270 Conector recto"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7pt,8.9pt" to="272.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" strokecolor="#bc4542 [3045]" strokeweight="2.25pt"/>
            </w:pict>
          </mc:Fallback>
        </mc:AlternateContent>
      </w:r>
      <w:r>
        <w:rPr>
          <w:rFonts w:asciiTheme="minorHAnsi" w:hAnsiTheme="minorHAnsi" w:cs="Arial"/>
          <w:noProof/>
          <w:lang w:val="es-AR" w:eastAsia="es-AR"/>
        </w:rPr>
        <mc:AlternateContent>
          <mc:Choice Requires="wps">
            <w:drawing>
              <wp:anchor distT="0" distB="0" distL="114300" distR="114300" simplePos="0" relativeHeight="251939840" behindDoc="0" locked="0" layoutInCell="1" allowOverlap="1" wp14:anchorId="7BF9493E" wp14:editId="257BC277">
                <wp:simplePos x="0" y="0"/>
                <wp:positionH relativeFrom="column">
                  <wp:posOffset>3368040</wp:posOffset>
                </wp:positionH>
                <wp:positionV relativeFrom="paragraph">
                  <wp:posOffset>113030</wp:posOffset>
                </wp:positionV>
                <wp:extent cx="95250" cy="95250"/>
                <wp:effectExtent l="19050" t="19050" r="19050" b="19050"/>
                <wp:wrapNone/>
                <wp:docPr id="1265" name="1265 Conector recto"/>
                <wp:cNvGraphicFramePr/>
                <a:graphic xmlns:a="http://schemas.openxmlformats.org/drawingml/2006/main">
                  <a:graphicData uri="http://schemas.microsoft.com/office/word/2010/wordprocessingShape">
                    <wps:wsp>
                      <wps:cNvCnPr/>
                      <wps:spPr>
                        <a:xfrm flipH="1">
                          <a:off x="0" y="0"/>
                          <a:ext cx="95250" cy="9525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FD6F916" id="1265 Conector recto" o:spid="_x0000_s1026" style="position:absolute;flip:x;z-index:251939840;visibility:visible;mso-wrap-style:square;mso-wrap-distance-left:9pt;mso-wrap-distance-top:0;mso-wrap-distance-right:9pt;mso-wrap-distance-bottom:0;mso-position-horizontal:absolute;mso-position-horizontal-relative:text;mso-position-vertical:absolute;mso-position-vertical-relative:text" from="265.2pt,8.9pt" to="272.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" strokecolor="#bc4542 [3045]" strokeweight="2.25pt"/>
            </w:pict>
          </mc:Fallback>
        </mc:AlternateContent>
      </w:r>
      <w:r>
        <w:rPr>
          <w:rFonts w:asciiTheme="minorHAnsi" w:hAnsiTheme="minorHAnsi" w:cs="Arial"/>
          <w:noProof/>
          <w:lang w:val="es-AR" w:eastAsia="es-AR"/>
        </w:rPr>
        <mc:AlternateContent>
          <mc:Choice Requires="wps">
            <w:drawing>
              <wp:anchor distT="0" distB="0" distL="114297" distR="114297" simplePos="0" relativeHeight="251876352" behindDoc="0" locked="0" layoutInCell="1" allowOverlap="1" wp14:anchorId="17E01B49" wp14:editId="0B838103">
                <wp:simplePos x="0" y="0"/>
                <wp:positionH relativeFrom="column">
                  <wp:posOffset>3404235</wp:posOffset>
                </wp:positionH>
                <wp:positionV relativeFrom="paragraph">
                  <wp:posOffset>80645</wp:posOffset>
                </wp:positionV>
                <wp:extent cx="0" cy="228600"/>
                <wp:effectExtent l="0" t="0" r="19050" b="19050"/>
                <wp:wrapNone/>
                <wp:docPr id="1123"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16A88" id="Conector recto de flecha 745" o:spid="_x0000_s1026" type="#_x0000_t32" style="position:absolute;margin-left:268.05pt;margin-top:6.35pt;width:0;height:18pt;z-index:251876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IyKwIAAE4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77376" behindDoc="0" locked="0" layoutInCell="1" allowOverlap="1" wp14:anchorId="4EF8FA20" wp14:editId="40A073A5">
                <wp:simplePos x="0" y="0"/>
                <wp:positionH relativeFrom="column">
                  <wp:posOffset>3299460</wp:posOffset>
                </wp:positionH>
                <wp:positionV relativeFrom="paragraph">
                  <wp:posOffset>80645</wp:posOffset>
                </wp:positionV>
                <wp:extent cx="0" cy="228600"/>
                <wp:effectExtent l="0" t="0" r="19050" b="19050"/>
                <wp:wrapNone/>
                <wp:docPr id="1124"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83F27" id="Conector recto de flecha 744" o:spid="_x0000_s1026" type="#_x0000_t32" style="position:absolute;margin-left:259.8pt;margin-top:6.35pt;width:0;height:18pt;z-index:251877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78400" behindDoc="0" locked="0" layoutInCell="1" allowOverlap="1" wp14:anchorId="6681487F" wp14:editId="08C71BE3">
                <wp:simplePos x="0" y="0"/>
                <wp:positionH relativeFrom="column">
                  <wp:posOffset>3218180</wp:posOffset>
                </wp:positionH>
                <wp:positionV relativeFrom="paragraph">
                  <wp:posOffset>80645</wp:posOffset>
                </wp:positionV>
                <wp:extent cx="0" cy="228600"/>
                <wp:effectExtent l="0" t="0" r="19050" b="19050"/>
                <wp:wrapNone/>
                <wp:docPr id="1125"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F807E" id="Conector recto de flecha 743" o:spid="_x0000_s1026" type="#_x0000_t32" style="position:absolute;margin-left:253.4pt;margin-top:6.35pt;width:0;height:18pt;z-index:251878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75328" behindDoc="0" locked="0" layoutInCell="1" allowOverlap="1" wp14:anchorId="59858E95" wp14:editId="73BBD007">
                <wp:simplePos x="0" y="0"/>
                <wp:positionH relativeFrom="column">
                  <wp:posOffset>3118485</wp:posOffset>
                </wp:positionH>
                <wp:positionV relativeFrom="paragraph">
                  <wp:posOffset>90170</wp:posOffset>
                </wp:positionV>
                <wp:extent cx="0" cy="228600"/>
                <wp:effectExtent l="0" t="0" r="19050" b="19050"/>
                <wp:wrapNone/>
                <wp:docPr id="1126"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967EB" id="Conector recto de flecha 746" o:spid="_x0000_s1026" type="#_x0000_t32" style="position:absolute;margin-left:245.55pt;margin-top:7.1pt;width:0;height:18pt;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"/>
            </w:pict>
          </mc:Fallback>
        </mc:AlternateContent>
      </w:r>
      <w:r>
        <w:rPr>
          <w:noProof/>
          <w:lang w:val="es-AR" w:eastAsia="es-AR"/>
        </w:rPr>
        <mc:AlternateContent>
          <mc:Choice Requires="wps">
            <w:drawing>
              <wp:anchor distT="0" distB="0" distL="114297" distR="114297" simplePos="0" relativeHeight="251874304" behindDoc="0" locked="0" layoutInCell="1" allowOverlap="1" wp14:anchorId="07289DF3" wp14:editId="3C401B11">
                <wp:simplePos x="0" y="0"/>
                <wp:positionH relativeFrom="column">
                  <wp:posOffset>3034030</wp:posOffset>
                </wp:positionH>
                <wp:positionV relativeFrom="paragraph">
                  <wp:posOffset>80645</wp:posOffset>
                </wp:positionV>
                <wp:extent cx="0" cy="228600"/>
                <wp:effectExtent l="0" t="0" r="19050" b="19050"/>
                <wp:wrapNone/>
                <wp:docPr id="1127"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7E905" id="Conector recto de flecha 759" o:spid="_x0000_s1026" type="#_x0000_t32" style="position:absolute;margin-left:238.9pt;margin-top:6.35pt;width:0;height:18pt;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"/>
            </w:pict>
          </mc:Fallback>
        </mc:AlternateContent>
      </w:r>
      <w:r>
        <w:rPr>
          <w:rFonts w:asciiTheme="minorHAnsi" w:hAnsiTheme="minorHAnsi" w:cs="Arial"/>
          <w:noProof/>
          <w:lang w:val="es-AR" w:eastAsia="es-AR"/>
        </w:rPr>
        <mc:AlternateContent>
          <mc:Choice Requires="wpg">
            <w:drawing>
              <wp:anchor distT="0" distB="0" distL="114300" distR="114300" simplePos="0" relativeHeight="251923456" behindDoc="0" locked="0" layoutInCell="1" allowOverlap="1" wp14:anchorId="025B1FF7" wp14:editId="7CE5F076">
                <wp:simplePos x="0" y="0"/>
                <wp:positionH relativeFrom="column">
                  <wp:posOffset>2628900</wp:posOffset>
                </wp:positionH>
                <wp:positionV relativeFrom="paragraph">
                  <wp:posOffset>33020</wp:posOffset>
                </wp:positionV>
                <wp:extent cx="266700" cy="390525"/>
                <wp:effectExtent l="0" t="0" r="19050" b="9525"/>
                <wp:wrapNone/>
                <wp:docPr id="1128"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129"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0"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F3930" id="Grupo 739" o:spid="_x0000_s1026" style="position:absolute;margin-left:207pt;margin-top:2.6pt;width:21pt;height:30.75pt;z-index:251923456"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iNcMA&#10;AADdAAAADwAAAGRycy9kb3ducmV2LnhtbERPTWvCQBC9F/wPywi9NZsYlBpdRSoFPfTQtL0P2TEJ&#10;ZmdDdhrTf98VCr3N433Odj+5To00hNazgSxJQRFX3rZcG/j8eH16BhUE2WLnmQz8UID9bvawxcL6&#10;G7/TWEqtYgiHAg00In2hdagachgS3xNH7uIHhxLhUGs74C2Gu04v0nSlHbYcGxrs6aWh6lp+OwPH&#10;+lCuRp3LMr8cT7K8fr2d88yYx/l02IASmuRf/Oc+2Tg/W6z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0iNcMAAADdAAAADwAAAAAAAAAAAAAAAACYAgAAZHJzL2Rv&#10;d25yZXYueG1sUEsFBgAAAAAEAAQA9QAAAIg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7xMcAAADdAAAADwAAAGRycy9kb3ducmV2LnhtbESPQUsDMRCF70L/Q5iCF7HZVRRZm5at&#10;ULBCD616HzfjJriZbDdpu/575yD0NsN789438+UYOnWiIfnIBspZAYq4idZza+DjfX37BCplZItd&#10;ZDLwSwmWi8nVHCsbz7yj0z63SkI4VWjA5dxXWqfGUcA0iz2xaN9xCJhlHVptBzxLeOj0XVE86oCe&#10;pcFhTy+Omp/9MRjYbspV/eX85m138NuHdd0d25tPY66nY/0MKtOYL+b/61cr+OW9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DvExwAAAN0AAAAPAAAAAAAA&#10;AAAAAAAAAKECAABkcnMvZG93bnJldi54bWxQSwUGAAAAAAQABAD5AAAAlQ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eX8QAAADdAAAADwAAAGRycy9kb3ducmV2LnhtbERPS2sCMRC+F/wPYQpeSs2uYilbo6wF&#10;QQUPPnqfbqab0M1ku4m6/feNIPQ2H99zZoveNeJCXbCeFeSjDARx5bXlWsHpuHp+BREissbGMyn4&#10;pQCL+eBhhoX2V97T5RBrkUI4FKjAxNgWUobKkMMw8i1x4r585zAm2NVSd3hN4a6R4yx7kQ4tpwaD&#10;Lb0bqr4PZ6dgt8mX5aexm+3+x+6mq7I5108fSg0f+/INRKQ+/ovv7rVO8/NJ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J5f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22432" behindDoc="0" locked="0" layoutInCell="1" allowOverlap="1" wp14:anchorId="1C46E5BE" wp14:editId="66E872C7">
                <wp:simplePos x="0" y="0"/>
                <wp:positionH relativeFrom="column">
                  <wp:posOffset>2371725</wp:posOffset>
                </wp:positionH>
                <wp:positionV relativeFrom="paragraph">
                  <wp:posOffset>23495</wp:posOffset>
                </wp:positionV>
                <wp:extent cx="266700" cy="390525"/>
                <wp:effectExtent l="0" t="0" r="19050" b="9525"/>
                <wp:wrapNone/>
                <wp:docPr id="1132"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133"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4"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C30DE9" id="Grupo 739" o:spid="_x0000_s1026" style="position:absolute;margin-left:186.75pt;margin-top:1.85pt;width:21pt;height:30.75pt;z-index:251922432"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DAsIA&#10;AADdAAAADwAAAGRycy9kb3ducmV2LnhtbERPTWvCQBC9F/wPyxS81U26KCV1FVEEe+jBtL0P2TEJ&#10;ZmdDdhrTf98tFLzN433Oejv5To00xDawhXyRgSKugmu5tvD5cXx6ARUF2WEXmCz8UITtZvawxsKF&#10;G59pLKVWKYRjgRYakb7QOlYNeYyL0BMn7hIGj5LgUGs34C2F+04/Z9lKe2w5NTTY076h6lp+ewuH&#10;eleuRm1kaS6HkyyvX+9vJrd2/jjtXkEJTXIX/7tPLs3PjY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IMCwgAAAN0AAAAPAAAAAAAAAAAAAAAAAJgCAABkcnMvZG93&#10;bnJldi54bWxQSwUGAAAAAAQABAD1AAAAhwM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c9x8UAAADdAAAADwAAAGRycy9kb3ducmV2LnhtbERPS2sCMRC+F/ofwhR6KZpd24psjbIV&#10;hFrw4Os+3Uw3oZvJdhN1+++NIPQ2H99zpvPeNeJEXbCeFeTDDARx5bXlWsF+txxMQISIrLHxTAr+&#10;KMB8dn83xUL7M2/otI21SCEcClRgYmwLKUNlyGEY+pY4cd++cxgT7GqpOzyncNfIUZaNpUPLqcFg&#10;SwtD1c/26BSsV/l7+WXs6nPza9evy7I51k8HpR4f+vINRKQ+/otv7g+d5ufPL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c9x8UAAADdAAAADwAAAAAAAAAA&#10;AAAAAAChAgAAZHJzL2Rvd25yZXYueG1sUEsFBgAAAAAEAAQA+QAAAJMDA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YXMQAAADdAAAADwAAAGRycy9kb3ducmV2LnhtbERPTWsCMRC9C/0PYQq9iGa3opStUdaC&#10;UAse1Hqfbqab0M1k3URd/31TKHibx/uc+bJ3jbhQF6xnBfk4A0FceW25VvB5WI9eQISIrLHxTApu&#10;FGC5eBjMsdD+yju67GMtUgiHAhWYGNtCylAZchjGviVO3LfvHMYEu1rqDq8p3DXyOctm0qHl1GCw&#10;pTdD1c/+7BRsN/mq/DJ287E72e10XTbnenhU6umxL19B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25hc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21408" behindDoc="0" locked="0" layoutInCell="1" allowOverlap="1" wp14:anchorId="7E882471" wp14:editId="47EAEF52">
                <wp:simplePos x="0" y="0"/>
                <wp:positionH relativeFrom="column">
                  <wp:posOffset>2114550</wp:posOffset>
                </wp:positionH>
                <wp:positionV relativeFrom="paragraph">
                  <wp:posOffset>23495</wp:posOffset>
                </wp:positionV>
                <wp:extent cx="266700" cy="390525"/>
                <wp:effectExtent l="0" t="0" r="19050" b="9525"/>
                <wp:wrapNone/>
                <wp:docPr id="1136"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137"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8"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E37062" id="Grupo 739" o:spid="_x0000_s1026" style="position:absolute;margin-left:166.5pt;margin-top:1.85pt;width:21pt;height:30.75pt;z-index:25192140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FAcIA&#10;AADdAAAADwAAAGRycy9kb3ducmV2LnhtbERPTWvCQBC9C/0PyxR6000M2pK6ilQK9tCDsb0P2TEJ&#10;ZmdDdozx37uFgrd5vM9ZbUbXqoH60Hg2kM4SUMSltw1XBn6On9M3UEGQLbaeycCNAmzWT5MV5tZf&#10;+UBDIZWKIRxyNFCLdLnWoazJYZj5jjhyJ987lAj7StserzHctXqeJEvtsOHYUGNHHzWV5+LiDOyq&#10;bbEcdCaL7LTby+L8+/2Vpca8PI/bd1BCozzE/+69jfPT7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4UBwgAAAN0AAAAPAAAAAAAAAAAAAAAAAJgCAABkcnMvZG93&#10;bnJldi54bWxQSwUGAAAAAAQABAD1AAAAhwM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o3wscAAADdAAAADwAAAGRycy9kb3ducmV2LnhtbESPQUsDMRCF70L/Q5iCF7HZVRRZm5at&#10;ULBCD616HzfjJriZbDdpu/575yD0NsN789438+UYOnWiIfnIBspZAYq4idZza+DjfX37BCplZItd&#10;ZDLwSwmWi8nVHCsbz7yj0z63SkI4VWjA5dxXWqfGUcA0iz2xaN9xCJhlHVptBzxLeOj0XVE86oCe&#10;pcFhTy+Omp/9MRjYbspV/eX85m138NuHdd0d25tPY66nY/0MKtOYL+b/61cr+OW9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2jfCxwAAAN0AAAAPAAAAAAAA&#10;AAAAAAAAAKECAABkcnMvZG93bnJldi54bWxQSwUGAAAAAAQABAD5AAAAlQ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SWcUAAADdAAAADwAAAGRycy9kb3ducmV2LnhtbERPS2sCMRC+F/ofwhR6KZpdS4tujbIV&#10;hFrw4Os+3Uw3oZvJdhN1+++NIPQ2H99zpvPeNeJEXbCeFeTDDARx5bXlWsF+txyMQYSIrLHxTAr+&#10;KMB8dn83xUL7M2/otI21SCEcClRgYmwLKUNlyGEY+pY4cd++cxgT7GqpOzyncNfIUZa9SoeWU4PB&#10;lhaGqp/t0SlYr/L38svY1efm165flmVzrJ8OSj0+9OUbiEh9/Bff3B86zc+f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SWcUAAADd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20384" behindDoc="0" locked="0" layoutInCell="1" allowOverlap="1" wp14:anchorId="1AEC08C3" wp14:editId="6C18F0DC">
                <wp:simplePos x="0" y="0"/>
                <wp:positionH relativeFrom="column">
                  <wp:posOffset>1857375</wp:posOffset>
                </wp:positionH>
                <wp:positionV relativeFrom="paragraph">
                  <wp:posOffset>23495</wp:posOffset>
                </wp:positionV>
                <wp:extent cx="266700" cy="390525"/>
                <wp:effectExtent l="0" t="0" r="19050" b="9525"/>
                <wp:wrapNone/>
                <wp:docPr id="1140"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141"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2"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506C98" id="Grupo 739" o:spid="_x0000_s1026" style="position:absolute;margin-left:146.25pt;margin-top:1.85pt;width:21pt;height:30.75pt;z-index:25192038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k8IA&#10;AADdAAAADwAAAGRycy9kb3ducmV2LnhtbERPTWvCQBC9F/oflil4q5uYKhJdRZSCPfTQqPchOybB&#10;7GzITmP8991Cobd5vM9Zb0fXqoH60Hg2kE4TUMSltw1XBs6n99clqCDIFlvPZOBBAbab56c15tbf&#10;+YuGQioVQzjkaKAW6XKtQ1mTwzD1HXHkrr53KBH2lbY93mO4a/UsSRbaYcOxocaO9jWVt+LbGThU&#10;u2Ix6Ezm2fVwlPnt8vmRpcZMXsbdCpTQKP/iP/fRxvnpWwq/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MuTwgAAAN0AAAAPAAAAAAAAAAAAAAAAAJgCAABkcnMvZG93&#10;bnJldi54bWxQSwUGAAAAAAQABAD1AAAAhwM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zVcQAAADdAAAADwAAAGRycy9kb3ducmV2LnhtbERPTWsCMRC9C/6HMEIvotmVVsrWKGtB&#10;qAUPar1PN9NN6GaybqJu/31TKHibx/ucxap3jbhSF6xnBfk0A0FceW25VvBx3EyeQYSIrLHxTAp+&#10;KMBqORwssND+xnu6HmItUgiHAhWYGNtCylAZchimviVO3JfvHMYEu1rqDm8p3DVylmVz6dByajDY&#10;0quh6vtwcQp223xdfhq7fd+f7e5pUzaXenxS6mHUly8gIvXxLv53v+k0P3+c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HNVxAAAAN0AAAAPAAAAAAAAAAAA&#10;AAAAAKECAABkcnMvZG93bnJldi54bWxQSwUGAAAAAAQABAD5AAAAkg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WzsUAAADdAAAADwAAAGRycy9kb3ducmV2LnhtbERPS2sCMRC+F/ofwhR6KZpd24psjbIV&#10;hFrw4Os+3Uw3oZvJdhN1+++NIPQ2H99zpvPeNeJEXbCeFeTDDARx5bXlWsF+txxMQISIrLHxTAr+&#10;KMB8dn83xUL7M2/otI21SCEcClRgYmwLKUNlyGEY+pY4cd++cxgT7GqpOzyncNfIUZaNpUPLqcFg&#10;SwtD1c/26BSsV/l7+WXs6nPza9evy7I51k8HpR4f+vINRKQ+/otv7g+d5ucv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jWzsUAAADd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19360" behindDoc="0" locked="0" layoutInCell="1" allowOverlap="1" wp14:anchorId="13DD27D4" wp14:editId="264DA5E4">
                <wp:simplePos x="0" y="0"/>
                <wp:positionH relativeFrom="column">
                  <wp:posOffset>1585595</wp:posOffset>
                </wp:positionH>
                <wp:positionV relativeFrom="paragraph">
                  <wp:posOffset>23495</wp:posOffset>
                </wp:positionV>
                <wp:extent cx="266700" cy="390525"/>
                <wp:effectExtent l="0" t="0" r="19050" b="9525"/>
                <wp:wrapNone/>
                <wp:docPr id="1144"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145"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6"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5703FB" id="Grupo 739" o:spid="_x0000_s1026" style="position:absolute;margin-left:124.85pt;margin-top:1.85pt;width:21pt;height:30.75pt;z-index:251919360"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kMMA&#10;AADdAAAADwAAAGRycy9kb3ducmV2LnhtbERPTWvCQBC9F/oflin0VjcxjZTUVUQp6KGHRr0P2TEJ&#10;ZmdDdhrTf+8WCr3N433Ocj25To00hNazgXSWgCKuvG25NnA6fry8gQqCbLHzTAZ+KMB69fiwxML6&#10;G3/RWEqtYgiHAg00In2hdagachhmvieO3MUPDiXCodZ2wFsMd52eJ8lCO2w5NjTY07ah6lp+OwO7&#10;elMuRp1Jnl12e8mv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NkMMAAADdAAAADwAAAAAAAAAAAAAAAACYAgAAZHJzL2Rv&#10;d25yZXYueG1sUEsFBgAAAAAEAAQA9QAAAIg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1VsQAAADdAAAADwAAAGRycy9kb3ducmV2LnhtbERPS2sCMRC+C/0PYQq9iGa3tCKrUbYF&#10;oRY8+LqPm+kmdDPZbqJu/31TELzNx/ec+bJ3jbhQF6xnBfk4A0FceW25VnDYr0ZTECEia2w8k4Jf&#10;CrBcPAzmWGh/5S1ddrEWKYRDgQpMjG0hZagMOQxj3xIn7st3DmOCXS11h9cU7hr5nGUT6dByajDY&#10;0ruh6nt3dgo26/ytPBm7/tz+2M3rqmzO9fCo1NNjX85AROrjXXxzf+g0P3+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3VWxAAAAN0AAAAPAAAAAAAAAAAA&#10;AAAAAKECAABkcnMvZG93bnJldi54bWxQSwUGAAAAAAQABAD5AAAAkg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QzcUAAADdAAAADwAAAGRycy9kb3ducmV2LnhtbERPS2sCMRC+F/ofwhR6KZpdaatsjbIV&#10;hFrw4Os+3Uw3oZvJdhN1+++NIPQ2H99zpvPeNeJEXbCeFeTDDARx5bXlWsF+txxMQISIrLHxTAr+&#10;KMB8dn83xUL7M2/otI21SCEcClRgYmwLKUNlyGEY+pY4cd++cxgT7GqpOzyncNfIUZa9SoeWU4PB&#10;lhaGqp/t0SlYr/L38svY1efm165flmVzrJ8OSj0+9OUbiEh9/Bff3B86zc+f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PQzcUAAADd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18336" behindDoc="0" locked="0" layoutInCell="1" allowOverlap="1" wp14:anchorId="0BE1E64F" wp14:editId="744D2D4D">
                <wp:simplePos x="0" y="0"/>
                <wp:positionH relativeFrom="column">
                  <wp:posOffset>1323975</wp:posOffset>
                </wp:positionH>
                <wp:positionV relativeFrom="paragraph">
                  <wp:posOffset>13970</wp:posOffset>
                </wp:positionV>
                <wp:extent cx="266700" cy="390525"/>
                <wp:effectExtent l="0" t="0" r="19050" b="9525"/>
                <wp:wrapNone/>
                <wp:docPr id="1148"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149"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0"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CE7F91" id="Grupo 739" o:spid="_x0000_s1026" style="position:absolute;margin-left:104.25pt;margin-top:1.1pt;width:21pt;height:30.75pt;z-index:251918336"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HlcMA&#10;AADdAAAADwAAAGRycy9kb3ducmV2LnhtbERPTWvCQBC9F/oflin0VjdpVDR1FVEK9tBDU70P2TEJ&#10;ZmdDdozpv+8Khd7m8T5ntRldqwbqQ+PZQDpJQBGX3jZcGTh+v78sQAVBtth6JgM/FGCzfnxYYW79&#10;jb9oKKRSMYRDjgZqkS7XOpQ1OQwT3xFH7ux7hxJhX2nb4y2Gu1a/JslcO2w4NtTY0a6m8lJcnYF9&#10;tS3mg85klp33B5ldTp8fWWrM89O4fQMlNMq/+M99sHF+Ol3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LHlcMAAADdAAAADwAAAAAAAAAAAAAAAACYAgAAZHJzL2Rv&#10;d25yZXYueG1sUEsFBgAAAAAEAAQA9QAAAIg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eZMcAAADdAAAADwAAAGRycy9kb3ducmV2LnhtbESPT0sDMRDF74LfIYzgRWx2hUpZm5at&#10;ULBCD/3jfdyMm+Bmst2k7frtnYPgbYb35r3fzJdj6NSFhuQjGygnBSjiJlrPrYHjYf04A5UyssUu&#10;Mhn4oQTLxe3NHCsbr7yjyz63SkI4VWjA5dxXWqfGUcA0iT2xaF9xCJhlHVptB7xKeOj0U1E864Ce&#10;pcFhT6+Omu/9ORjYbspV/en85n138tvp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c95kxwAAAN0AAAAPAAAAAAAA&#10;AAAAAAAAAKECAABkcnMvZG93bnJldi54bWxQSwUGAAAAAAQABAD5AAAAlQ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7/8QAAADdAAAADwAAAGRycy9kb3ducmV2LnhtbERPTWsCMRC9F/wPYYReima3YCmrUVZB&#10;UMGDtt7HzXQTupmsm6jrv28Khd7m8T5ntuhdI27UBetZQT7OQBBXXluuFXx+rEfvIEJE1th4JgUP&#10;CrCYD55mWGh/5wPdjrEWKYRDgQpMjG0hZagMOQxj3xIn7st3DmOCXS11h/cU7hr5mmVv0qHl1GCw&#10;pZWh6vt4dQr223xZno3d7g4Xu5+sy+Zav5yUeh725RREpD7+i//cG53m55Mcfr9JJ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3v/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79424" behindDoc="0" locked="0" layoutInCell="1" allowOverlap="1" wp14:anchorId="4FCFE38D" wp14:editId="7559665F">
                <wp:simplePos x="0" y="0"/>
                <wp:positionH relativeFrom="column">
                  <wp:posOffset>1038225</wp:posOffset>
                </wp:positionH>
                <wp:positionV relativeFrom="paragraph">
                  <wp:posOffset>23495</wp:posOffset>
                </wp:positionV>
                <wp:extent cx="266700" cy="390525"/>
                <wp:effectExtent l="0" t="0" r="19050" b="9525"/>
                <wp:wrapNone/>
                <wp:docPr id="1152"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153"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4"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5"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02E2BB" id="Grupo 739" o:spid="_x0000_s1026" style="position:absolute;margin-left:81.75pt;margin-top:1.85pt;width:21pt;height:30.75pt;z-index:25187942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mosMA&#10;AADdAAAADwAAAGRycy9kb3ducmV2LnhtbERPTUvDQBC9C/6HZQRvZpOGFIndlmIR6sGDab0P2WkS&#10;mp0N2Wma/vuuIHibx/uc1WZ2vZpoDJ1nA1mSgiKuve24MXA8fLy8ggqCbLH3TAZuFGCzfnxYYWn9&#10;lb9pqqRRMYRDiQZakaHUOtQtOQyJH4gjd/KjQ4lwbLQd8RrDXa8XabrUDjuODS0O9N5Sfa4uzsCu&#10;2VbLSedS5KfdXorzz9dnnhnz/DRv30AJzfIv/nPvbZyfFT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NmosMAAADdAAAADwAAAAAAAAAAAAAAAACYAgAAZHJzL2Rv&#10;d25yZXYueG1sUEsFBgAAAAAEAAQA9QAAAIg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jYZ8QAAADdAAAADwAAAGRycy9kb3ducmV2LnhtbERPTWsCMRC9C/0PYQq9iGa3qJStUdaC&#10;UAse1Hqfbqab0M1k3URd/31TKHibx/uc+bJ3jbhQF6xnBfk4A0FceW25VvB5WI9eQISIrLHxTApu&#10;FGC5eBjMsdD+yju67GMtUgiHAhWYGNtCylAZchjGviVO3LfvHMYEu1rqDq8p3DXyOctm0qHl1GCw&#10;pTdD1c/+7BRsN/mq/DJ287E72e10XTbnenhU6umxL19BROrjXfzvftdpfj6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NhnxAAAAN0AAAAPAAAAAAAAAAAA&#10;AAAAAKECAABkcnMvZG93bnJldi54bWxQSwUGAAAAAAQABAD5AAAAkg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9/MQAAADdAAAADwAAAGRycy9kb3ducmV2LnhtbERP32vCMBB+H+x/CDfYy9C0g8qoRukG&#10;whR80M33szmbYHPpmqj1v18Gwt7u4/t5s8XgWnGhPljPCvJxBoK49tpyo+D7azl6AxEissbWMym4&#10;UYDF/PFhhqX2V97SZRcbkUI4lKjAxNiVUobakMMw9h1x4o6+dxgT7Bupe7ymcNfK1yybSIeWU4PB&#10;jj4M1afd2SnYrPL36mDsar39sZtiWbXn5mWv1PPTUE1BRBriv/ju/tRpfl4U8PdNO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H38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80448" behindDoc="0" locked="0" layoutInCell="1" allowOverlap="1" wp14:anchorId="01B935AA" wp14:editId="394C64A5">
                <wp:simplePos x="0" y="0"/>
                <wp:positionH relativeFrom="column">
                  <wp:posOffset>780415</wp:posOffset>
                </wp:positionH>
                <wp:positionV relativeFrom="paragraph">
                  <wp:posOffset>13970</wp:posOffset>
                </wp:positionV>
                <wp:extent cx="266700" cy="390525"/>
                <wp:effectExtent l="0" t="0" r="19050" b="9525"/>
                <wp:wrapNone/>
                <wp:docPr id="1156" name="Grupo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157" name="Oval 69"/>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8" name="AutoShape 70"/>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AutoShape 71"/>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C07A1" id="Grupo 735" o:spid="_x0000_s1026" style="position:absolute;margin-left:61.45pt;margin-top:1.1pt;width:21pt;height:30.75pt;z-index:25188044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">
                <v:oval id="Oval 69"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gocMA&#10;AADdAAAADwAAAGRycy9kb3ducmV2LnhtbERPTWvCQBC9F/oflhG81U0aoiW6ilQEe+ih0d6H7JgE&#10;s7MhO43pv+8WCr3N433OZje5To00hNazgXSRgCKuvG25NnA5H59eQAVBtth5JgPfFGC3fXzYYGH9&#10;nT9oLKVWMYRDgQYakb7QOlQNOQwL3xNH7uoHhxLhUGs74D2Gu04/J8lSO2w5NjTY02tD1a38cgYO&#10;9b5cjjqTPLseTpLfPt/fstSY+Wzar0EJTfIv/nOfbJyf5i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gocMAAADdAAAADwAAAAAAAAAAAAAAAACYAgAAZHJzL2Rv&#10;d25yZXYueG1sUEsFBgAAAAAEAAQA9QAAAIgDAAAAAA==&#10;"/>
                <v:shape id="AutoShape 70"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SYscAAADdAAAADwAAAGRycy9kb3ducmV2LnhtbESPT0sDMRDF74LfIYzgRWx2hUpZm5at&#10;ULBCD/3jfdyMm+Bmst2k7frtnYPgbYb35r3fzJdj6NSFhuQjGygnBSjiJlrPrYHjYf04A5UyssUu&#10;Mhn4oQTLxe3NHCsbr7yjyz63SkI4VWjA5dxXWqfGUcA0iT2xaF9xCJhlHVptB7xKeOj0U1E864Ce&#10;pcFhT6+Omu/9ORjYbspV/en85n138tvpuu7O7cOHMfd3Y/0CKtOY/81/129W8Mup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dJixwAAAN0AAAAPAAAAAAAA&#10;AAAAAAAAAKECAABkcnMvZG93bnJldi54bWxQSwUGAAAAAAQABAD5AAAAlQMAAAAA&#10;"/>
                <v:shape id="AutoShape 71"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3+cQAAADdAAAADwAAAGRycy9kb3ducmV2LnhtbERPTWsCMRC9F/wPYYReima3YKmrUdaC&#10;UAsetHofN9NN6GaybqJu/31TKHibx/uc+bJ3jbhSF6xnBfk4A0FceW25VnD4XI9eQYSIrLHxTAp+&#10;KMByMXiYY6H9jXd03cdapBAOBSowMbaFlKEy5DCMfUucuC/fOYwJdrXUHd5SuGvkc5a9SIeWU4PB&#10;lt4MVd/7i1Ow3eSr8mTs5mN3ttvJumwu9dNRqcdhX85A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Xf5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81472" behindDoc="0" locked="0" layoutInCell="1" allowOverlap="1" wp14:anchorId="42BDD606" wp14:editId="07C88AFC">
                <wp:simplePos x="0" y="0"/>
                <wp:positionH relativeFrom="column">
                  <wp:posOffset>499110</wp:posOffset>
                </wp:positionH>
                <wp:positionV relativeFrom="paragraph">
                  <wp:posOffset>23495</wp:posOffset>
                </wp:positionV>
                <wp:extent cx="266700" cy="390525"/>
                <wp:effectExtent l="0" t="0" r="19050" b="9525"/>
                <wp:wrapNone/>
                <wp:docPr id="1160" name="Grupo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161" name="Oval 61"/>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2" name="AutoShape 62"/>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AutoShape 63"/>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C66841" id="Grupo 731" o:spid="_x0000_s1026" style="position:absolute;margin-left:39.3pt;margin-top:1.85pt;width:21pt;height:30.75pt;z-index:251881472"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">
                <v:oval id="Oval 61"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X88MA&#10;AADdAAAADwAAAGRycy9kb3ducmV2LnhtbERPTUvDQBC9F/wPywjemk0aGiR2W4pFaA8ejHofstMk&#10;NDsbstM0/nu3IHibx/uczW52vZpoDJ1nA1mSgiKuve24MfD1+bZ8BhUE2WLvmQz8UIDd9mGxwdL6&#10;G3/QVEmjYgiHEg20IkOpdahbchgSPxBH7uxHhxLh2Gg74i2Gu16v0rTQDjuODS0O9NpSfamuzsCh&#10;2VfFpHNZ5+fDUdaX7/dTnhnz9DjvX0AJzfIv/nMfbZyfFR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X88MAAADdAAAADwAAAAAAAAAAAAAAAACYAgAAZHJzL2Rv&#10;d25yZXYueG1sUEsFBgAAAAAEAAQA9QAAAIgDAAAAAA==&#10;"/>
                <v:shape id="AutoShape 62"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vNcQAAADdAAAADwAAAGRycy9kb3ducmV2LnhtbERPTWsCMRC9F/wPYYReimZXqJTVKGtB&#10;qAUPWr2Pm3ET3Ey2m6jbf98UCt7m8T5nvuxdI27UBetZQT7OQBBXXluuFRy+1qM3ECEia2w8k4If&#10;CrBcDJ7mWGh/5x3d9rEWKYRDgQpMjG0hZagMOQxj3xIn7uw7hzHBrpa6w3sKd42cZNlUOrScGgy2&#10;9G6ouuyvTsF2k6/Kk7Gbz9233b6uy+ZavxyVeh725QxEpD4+xP/uD53m59MJ/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S81xAAAAN0AAAAPAAAAAAAAAAAA&#10;AAAAAKECAABkcnMvZG93bnJldi54bWxQSwUGAAAAAAQABAD5AAAAkgMAAAAA&#10;"/>
                <v:shape id="AutoShape 63"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2KrsQAAADdAAAADwAAAGRycy9kb3ducmV2LnhtbERPS2sCMRC+C/0PYQq9iGa3pSKrUbYF&#10;oRY8+LqPm+kmdDPZbqJu/31TELzNx/ec+bJ3jbhQF6xnBfk4A0FceW25VnDYr0ZTECEia2w8k4Jf&#10;CrBcPAzmWGh/5S1ddrEWKYRDgQpMjG0hZagMOQxj3xIn7st3DmOCXS11h9cU7hr5nGUT6dByajDY&#10;0ruh6nt3dgo26/ytPBm7/tz+2M3rqmzO9fCo1NNjX85AROrjXXxzf+g0P5+8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YquxAAAAN0AAAAPAAAAAAAAAAAA&#10;AAAAAKECAABkcnMvZG93bnJldi54bWxQSwUGAAAAAAQABAD5AAAAkgMAAAAA&#10;"/>
              </v:group>
            </w:pict>
          </mc:Fallback>
        </mc:AlternateContent>
      </w:r>
      <w:r>
        <w:rPr>
          <w:rFonts w:asciiTheme="minorHAnsi" w:hAnsiTheme="minorHAnsi" w:cs="Arial"/>
          <w:b/>
          <w:noProof/>
          <w:u w:val="single"/>
          <w:lang w:val="es-AR" w:eastAsia="es-AR"/>
        </w:rPr>
        <mc:AlternateContent>
          <mc:Choice Requires="wpg">
            <w:drawing>
              <wp:anchor distT="0" distB="0" distL="114300" distR="114300" simplePos="0" relativeHeight="251882496" behindDoc="0" locked="0" layoutInCell="1" allowOverlap="1" wp14:anchorId="3388A11E" wp14:editId="1B99BEE3">
                <wp:simplePos x="0" y="0"/>
                <wp:positionH relativeFrom="column">
                  <wp:posOffset>123825</wp:posOffset>
                </wp:positionH>
                <wp:positionV relativeFrom="paragraph">
                  <wp:posOffset>23495</wp:posOffset>
                </wp:positionV>
                <wp:extent cx="266700" cy="390525"/>
                <wp:effectExtent l="0" t="0" r="19050" b="9525"/>
                <wp:wrapNone/>
                <wp:docPr id="1164" name="Grupo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1165"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6"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958280" id="Grupo 761" o:spid="_x0000_s1026" style="position:absolute;margin-left:9.75pt;margin-top:1.85pt;width:21pt;height:30.75pt;z-index:251882496"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R8MMA&#10;AADdAAAADwAAAGRycy9kb3ducmV2LnhtbERPTUvDQBC9C/0Pywi92U0MCRK7LaWlUA8eTOt9yE6T&#10;0OxsyI5p/PeuIHibx/uc9XZ2vZpoDJ1nA+kqAUVce9txY+ByPj69gAqCbLH3TAa+KcB2s3hYY2n9&#10;nT9oqqRRMYRDiQZakaHUOtQtOQwrPxBH7upHhxLh2Gg74j2Gu14/J0mhHXYcG1ocaN9Sfau+nIFD&#10;s6uKSWeSZ9fDSfLb5/tblhqzfJx3r6CEZvkX/7lPNs5Pixx+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qR8MMAAADdAAAADwAAAAAAAAAAAAAAAACYAgAAZHJzL2Rv&#10;d25yZXYueG1sUEsFBgAAAAAEAAQA9QAAAIgDA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pNsQAAADdAAAADwAAAGRycy9kb3ducmV2LnhtbERP32vCMBB+F/Y/hBvsRWbagWVUo3SC&#10;oAMf1O39bG5NWHPpmqjdf28GA9/u4/t58+XgWnGhPljPCvJJBoK49tpyo+DjuH5+BREissbWMyn4&#10;pQDLxcNojqX2V97T5RAbkUI4lKjAxNiVUobakMMw8R1x4r587zAm2DdS93hN4a6VL1lWSIeWU4PB&#10;jlaG6u/D2SnYbfO36mTs9n3/Y3fTddWem/GnUk+PQzUDEWmId/G/e6PT/Lwo4O+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ik2xAAAAN0AAAAPAAAAAAAAAAAA&#10;AAAAAKECAABkcnMvZG93bnJldi54bWxQSwUGAAAAAAQABAD5AAAAkg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MrcQAAADdAAAADwAAAGRycy9kb3ducmV2LnhtbERPTWsCMRC9C/0PYQq9iGa3oJatUdaC&#10;UAse1Hqfbqab0M1k3URd/31TKHibx/uc+bJ3jbhQF6xnBfk4A0FceW25VvB5WI9eQISIrLHxTApu&#10;FGC5eBjMsdD+yju67GMtUgiHAhWYGNtCylAZchjGviVO3LfvHMYEu1rqDq8p3DXyOcum0qHl1GCw&#10;pTdD1c/+7BRsN/mq/DJ287E72e1kXTbnenhU6umxL19BROrjXfzvftdpfj6d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9oytxAAAAN0AAAAPAAAAAAAAAAAA&#10;AAAAAKECAABkcnMvZG93bnJldi54bWxQSwUGAAAAAAQABAD5AAAAkgM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Y38cAAADdAAAADwAAAGRycy9kb3ducmV2LnhtbESPQUsDMRCF70L/Q5iCF7HZFSyyNi1b&#10;oWCFHtrqfdyMm+Bmst2k7frvnYPgbYb35r1vFqsxdOpCQ/KRDZSzAhRxE63n1sD7cXP/BCplZItd&#10;ZDLwQwlWy8nNAisbr7ynyyG3SkI4VWjA5dxXWqfGUcA0iz2xaF9xCJhlHVptB7xKeOj0Q1HMdUDP&#10;0uCwpxdHzffhHAzstuW6/nR++7Y/+d3jpu7O7d2HMbfTsX4GlWnM/+a/61cr+OV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RjfxwAAAN0AAAAPAAAAAAAA&#10;AAAAAAAAAKECAABkcnMvZG93bnJldi54bWxQSwUGAAAAAAQABAD5AAAAlQMAAAAA&#10;"/>
              </v:group>
            </w:pict>
          </mc:Fallback>
        </mc:AlternateContent>
      </w:r>
      <w:r>
        <w:rPr>
          <w:rFonts w:asciiTheme="minorHAnsi" w:hAnsiTheme="minorHAnsi" w:cs="Arial"/>
          <w:b/>
          <w:noProof/>
          <w:u w:val="single"/>
          <w:lang w:val="es-AR" w:eastAsia="es-AR"/>
        </w:rPr>
        <mc:AlternateContent>
          <mc:Choice Requires="wpg">
            <w:drawing>
              <wp:anchor distT="0" distB="0" distL="114300" distR="114300" simplePos="0" relativeHeight="251883520" behindDoc="0" locked="0" layoutInCell="1" allowOverlap="1" wp14:anchorId="743CCCC6" wp14:editId="5B88BE9D">
                <wp:simplePos x="0" y="0"/>
                <wp:positionH relativeFrom="column">
                  <wp:posOffset>-147955</wp:posOffset>
                </wp:positionH>
                <wp:positionV relativeFrom="paragraph">
                  <wp:posOffset>13970</wp:posOffset>
                </wp:positionV>
                <wp:extent cx="266700" cy="390525"/>
                <wp:effectExtent l="0" t="0" r="19050" b="9525"/>
                <wp:wrapNone/>
                <wp:docPr id="1169" name="Grupo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1170"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1"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DAB0F2" id="Grupo 766" o:spid="_x0000_s1026" style="position:absolute;margin-left:-11.65pt;margin-top:1.1pt;width:21pt;height:30.75pt;z-index:251883520"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ktcUA&#10;AADdAAAADwAAAGRycy9kb3ducmV2LnhtbESPQUvDQBCF74L/YRnBm93E0Cqx21IsQnvwYNT7kJ0m&#10;odnZkB3T+O87B8HbDO/Ne9+st3PozURj6iI7yBcZGOI6+o4bB1+fbw/PYJIge+wjk4NfSrDd3N6s&#10;sfTxwh80VdIYDeFUooNWZCitTXVLAdMiDsSqneIYUHQdG+tHvGh46O1jlq1swI61ocWBXluqz9VP&#10;cLBvdtVqsoUsi9P+IMvz9/uxyJ27v5t3L2CEZvk3/10fvOLnT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S1xQAAAN0AAAAPAAAAAAAAAAAAAAAAAJgCAABkcnMv&#10;ZG93bnJldi54bWxQSwUGAAAAAAQABAD1AAAAigM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nn8QAAADdAAAADwAAAGRycy9kb3ducmV2LnhtbERPS2sCMRC+F/wPYQpeSs2uoC1bo6wF&#10;QQUPPnqfbqab0M1ku4m6/feNIPQ2H99zZoveNeJCXbCeFeSjDARx5bXlWsHpuHp+BREissbGMyn4&#10;pQCL+eBhhoX2V97T5RBrkUI4FKjAxNgWUobKkMMw8i1x4r585zAm2NVSd3hN4a6R4yybSoeWU4PB&#10;lt4NVd+Hs1Ow2+TL8tPYzXb/Y3eTVdmc66cPpYaPffkGIlIf/8V391qn+flL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iefxAAAAN0AAAAPAAAAAAAAAAAA&#10;AAAAAKECAABkcnMvZG93bnJldi54bWxQSwUGAAAAAAQABAD5AAAAkg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56MQAAADdAAAADwAAAGRycy9kb3ducmV2LnhtbERPTWsCMRC9C/6HMEIvotkVWsvWKGtB&#10;qAUPar1PN9NN6GaybqJu/31TKHibx/ucxap3jbhSF6xnBfk0A0FceW25VvBx3EyeQYSIrLHxTAp+&#10;KMBqORwssND+xnu6HmItUgiHAhWYGNtCylAZchimviVO3JfvHMYEu1rqDm8p3DVylmVP0qHl1GCw&#10;pVdD1ffh4hTstvm6/DR2+74/293jpmwu9fik1MOoL19AROrjXfzvftNpfj6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LnoxAAAAN0AAAAPAAAAAAAAAAAA&#10;AAAAAKECAABkcnMvZG93bnJldi54bWxQSwUGAAAAAAQABAD5AAAAkgM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cc8UAAADdAAAADwAAAGRycy9kb3ducmV2LnhtbERPS2sCMRC+F/ofwhR6KZpdS6tsjbIV&#10;hFrw4Os+3Uw3oZvJdhN1+++NIPQ2H99zpvPeNeJEXbCeFeTDDARx5bXlWsF+txxMQISIrLHxTAr+&#10;KMB8dn83xUL7M2/otI21SCEcClRgYmwLKUNlyGEY+pY4cd++cxgT7GqpOzyncNfIUZa9SoeWU4PB&#10;lhaGqp/t0SlYr/L38svY1efm165flmVzrJ8OSj0+9OUbiEh9/Bff3B86zc/H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cc8UAAADdAAAADwAAAAAAAAAA&#10;AAAAAAChAgAAZHJzL2Rvd25yZXYueG1sUEsFBgAAAAAEAAQA+QAAAJMDAAAAAA==&#10;"/>
              </v:group>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884544" behindDoc="0" locked="0" layoutInCell="1" allowOverlap="1" wp14:anchorId="28058273" wp14:editId="766A4174">
                <wp:simplePos x="0" y="0"/>
                <wp:positionH relativeFrom="column">
                  <wp:posOffset>-400050</wp:posOffset>
                </wp:positionH>
                <wp:positionV relativeFrom="paragraph">
                  <wp:posOffset>23495</wp:posOffset>
                </wp:positionV>
                <wp:extent cx="266700" cy="390525"/>
                <wp:effectExtent l="0" t="0" r="19050" b="9525"/>
                <wp:wrapNone/>
                <wp:docPr id="1174"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1175"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6"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505DBB" id="Grupo 771" o:spid="_x0000_s1026" style="position:absolute;margin-left:-31.5pt;margin-top:1.85pt;width:21pt;height:30.75pt;z-index:251884544"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HLcMA&#10;AADdAAAADwAAAGRycy9kb3ducmV2LnhtbERPTWvCQBC9F/oflhG81U0aoiW6ilQEe+ih0d6H7JgE&#10;s7MhO43pv+8WCr3N433OZje5To00hNazgXSRgCKuvG25NnA5H59eQAVBtth5JgPfFGC3fXzYYGH9&#10;nT9oLKVWMYRDgQYakb7QOlQNOQwL3xNH7uoHhxLhUGs74D2Gu04/J8lSO2w5NjTY02tD1a38cgYO&#10;9b5cjjqTPLseTpLfPt/fstSY+Wzar0EJTfIv/nOfbJyfrn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HLcMAAADdAAAADwAAAAAAAAAAAAAAAACYAgAAZHJzL2Rv&#10;d25yZXYueG1sUEsFBgAAAAAEAAQA9QAAAIgDA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68QAAADdAAAADwAAAGRycy9kb3ducmV2LnhtbERPTWsCMRC9C/0PYQq9iGa3oJatUdaC&#10;UAse1Hqfbqab0M1k3URd/31TKHibx/uc+bJ3jbhQF6xnBfk4A0FceW25VvB5WI9eQISIrLHxTApu&#10;FGC5eBjMsdD+yju67GMtUgiHAhWYGNtCylAZchjGviVO3LfvHMYEu1rqDq8p3DXyOcum0qHl1GCw&#10;pTdD1c/+7BRsN/mq/DJ287E72e1kXTbnenhU6umxL19BROrjXfzvftdpfj6b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7/rxAAAAN0AAAAPAAAAAAAAAAAA&#10;AAAAAKECAABkcnMvZG93bnJldi54bWxQSwUGAAAAAAQABAD5AAAAkg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acMQAAADdAAAADwAAAGRycy9kb3ducmV2LnhtbERPS2sCMRC+C/0PYQq9iGa30CqrUbYF&#10;oRY8+LqPm+kmdDPZbqJu/31TELzNx/ec+bJ3jbhQF6xnBfk4A0FceW25VnDYr0ZTECEia2w8k4Jf&#10;CrBcPAzmWGh/5S1ddrEWKYRDgQpMjG0hZagMOQxj3xIn7st3DmOCXS11h9cU7hr5nGWv0qHl1GCw&#10;pXdD1ffu7BRs1vlbeTJ2/bn9sZuXVdmc6+FRqafHvpyBiNTHu/jm/tBpfj6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xpwxAAAAN0AAAAPAAAAAAAAAAAA&#10;AAAAAKECAABkcnMvZG93bnJldi54bWxQSwUGAAAAAAQABAD5AAAAkgM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OAsgAAADdAAAADwAAAGRycy9kb3ducmV2LnhtbESPT2vDMAzF74N+B6PCLmN1Mtgfsrol&#10;HRTWQQ/ttrsWa7FZLKex22bffjoMepN4T+/9NF+OoVMnGpKPbKCcFaCIm2g9twY+3te3T6BSRrbY&#10;RSYDv5RguZhczbGy8cw7Ou1zqySEU4UGXM59pXVqHAVMs9gTi/Ydh4BZ1qHVdsCzhIdO3xXFgw7o&#10;WRoc9vTiqPnZH4OB7aZc1V/Ob952B7+9X9fdsb35NOZ6OtbPoDKN+WL+v361gl8+Cq5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COAsgAAADdAAAADwAAAAAA&#10;AAAAAAAAAAChAgAAZHJzL2Rvd25yZXYueG1sUEsFBgAAAAAEAAQA+QAAAJYDAAAAAA==&#10;"/>
              </v:group>
            </w:pict>
          </mc:Fallback>
        </mc:AlternateContent>
      </w:r>
    </w:p>
    <w:p w:rsidR="002A6D3B" w:rsidRDefault="002A6D3B" w:rsidP="002A6D3B">
      <w:pPr>
        <w:spacing w:after="120"/>
        <w:ind w:right="-567"/>
        <w:rPr>
          <w:rFonts w:asciiTheme="minorHAnsi" w:hAnsiTheme="minorHAnsi" w:cs="Arial"/>
        </w:rPr>
      </w:pPr>
      <w:r>
        <w:rPr>
          <w:rFonts w:asciiTheme="minorHAnsi" w:hAnsiTheme="minorHAnsi" w:cs="Arial"/>
        </w:rPr>
        <w:t xml:space="preserve">                                                                                                                     …………….….………</w:t>
      </w:r>
    </w:p>
    <w:p w:rsidR="002A6D3B" w:rsidRDefault="002A6D3B" w:rsidP="002A6D3B">
      <w:pPr>
        <w:pStyle w:val="Prrafodelista"/>
        <w:spacing w:line="360" w:lineRule="auto"/>
        <w:jc w:val="both"/>
        <w:rPr>
          <w:rFonts w:asciiTheme="minorHAnsi" w:hAnsiTheme="minorHAnsi" w:cs="Arial"/>
          <w:b/>
          <w:bCs/>
          <w:iCs/>
          <w:u w:val="single"/>
        </w:rPr>
      </w:pPr>
      <w:r>
        <w:rPr>
          <w:noProof/>
          <w:lang w:val="es-AR" w:eastAsia="es-AR"/>
        </w:rPr>
        <mc:AlternateContent>
          <mc:Choice Requires="wpg">
            <w:drawing>
              <wp:anchor distT="0" distB="0" distL="114300" distR="114300" simplePos="0" relativeHeight="251926528" behindDoc="0" locked="0" layoutInCell="1" allowOverlap="1" wp14:anchorId="655DEA83" wp14:editId="5EFA88AB">
                <wp:simplePos x="0" y="0"/>
                <wp:positionH relativeFrom="column">
                  <wp:posOffset>1688465</wp:posOffset>
                </wp:positionH>
                <wp:positionV relativeFrom="paragraph">
                  <wp:posOffset>250825</wp:posOffset>
                </wp:positionV>
                <wp:extent cx="266700" cy="390525"/>
                <wp:effectExtent l="0" t="0" r="19050" b="9525"/>
                <wp:wrapNone/>
                <wp:docPr id="1179"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180"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1"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92B7E2" id="Grupo 756" o:spid="_x0000_s1026" style="position:absolute;margin-left:132.95pt;margin-top:19.75pt;width:21pt;height:30.75pt;z-index:251926528"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RNQMAAD8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UksUA&#10;AADdAAAADwAAAGRycy9kb3ducmV2LnhtbESPQUvDQBCF70L/wzIFb3YTQ0uJ3ZZiEerBg1HvQ3aa&#10;hGZnQ3ZM4793DoK3Gd6b977ZHebQm4nG1EV2kK8yMMR19B03Dj4/Xh62YJIge+wjk4MfSnDYL+52&#10;WPp443eaKmmMhnAq0UErMpTWprqlgGkVB2LVLnEMKLqOjfUj3jQ89PYxyzY2YMfa0OJAzy3V1+o7&#10;ODg1x2oz2ULWxeV0lvX16+21yJ27X87HJzBCs/yb/67PXvHzrfLr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dSSxQAAAN0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XuMQAAADdAAAADwAAAGRycy9kb3ducmV2LnhtbERPTWsCMRC9F/wPYYReima3oMjWKKsg&#10;VMGDtr2Pm+kmuJmsm6jbf98UhN7m8T5nvuxdI27UBetZQT7OQBBXXluuFXx+bEYzECEia2w8k4If&#10;CrBcDJ7mWGh/5wPdjrEWKYRDgQpMjG0hZagMOQxj3xIn7tt3DmOCXS11h/cU7hr5mmVT6dByajDY&#10;0tpQdT5enYL9Nl+VJ2O3u8PF7iebsrnWL19KPQ/78g1EpD7+ix/ud53m57Mc/r5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1e4xAAAAN0AAAAPAAAAAAAAAAAA&#10;AAAAAKECAABkcnMvZG93bnJldi54bWxQSwUGAAAAAAQABAD5AAAAkgMAAAAA&#10;"/>
              </v:group>
            </w:pict>
          </mc:Fallback>
        </mc:AlternateContent>
      </w:r>
      <w:r>
        <w:rPr>
          <w:noProof/>
          <w:lang w:val="es-AR" w:eastAsia="es-AR"/>
        </w:rPr>
        <mc:AlternateContent>
          <mc:Choice Requires="wpg">
            <w:drawing>
              <wp:anchor distT="0" distB="0" distL="114300" distR="114300" simplePos="0" relativeHeight="251925504" behindDoc="0" locked="0" layoutInCell="1" allowOverlap="1" wp14:anchorId="4C59E33C" wp14:editId="2F6F49D8">
                <wp:simplePos x="0" y="0"/>
                <wp:positionH relativeFrom="column">
                  <wp:posOffset>1417320</wp:posOffset>
                </wp:positionH>
                <wp:positionV relativeFrom="paragraph">
                  <wp:posOffset>241300</wp:posOffset>
                </wp:positionV>
                <wp:extent cx="266700" cy="390525"/>
                <wp:effectExtent l="0" t="0" r="19050" b="9525"/>
                <wp:wrapNone/>
                <wp:docPr id="1182"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183"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4"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52EAE1" id="Grupo 756" o:spid="_x0000_s1026" style="position:absolute;margin-left:111.6pt;margin-top:19pt;width:21pt;height:30.75pt;z-index:25192550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K5cMA&#10;AADdAAAADwAAAGRycy9kb3ducmV2LnhtbERPTUvDQBC9C/6HZQRvdhNDS4ndlGIR6sFDU70P2WkS&#10;kp0N2TFN/31XEHqbx/uczXZ2vZpoDK1nA+kiAUVcedtybeD79PGyBhUE2WLvmQxcKcC2eHzYYG79&#10;hY80lVKrGMIhRwONyJBrHaqGHIaFH4gjd/ajQ4lwrLUd8RLDXa9fk2SlHbYcGxoc6L2hqit/nYF9&#10;vStXk85kmZ33B1l2P1+fWWrM89O8ewMlNMtd/O8+2Dg/XW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NK5cMAAADdAAAADwAAAAAAAAAAAAAAAACYAgAAZHJzL2Rv&#10;d25yZXYueG1sUEsFBgAAAAAEAAQA9QAAAIg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0IMQAAADdAAAADwAAAGRycy9kb3ducmV2LnhtbERPTWsCMRC9F/ofwhS8FM2u2CKrUbYF&#10;QQsetHofN+MmdDPZbqJu/31TKHibx/uc+bJ3jbhSF6xnBfkoA0FceW25VnD4XA2nIEJE1th4JgU/&#10;FGC5eHyYY6H9jXd03cdapBAOBSowMbaFlKEy5DCMfEucuLPvHMYEu1rqDm8p3DVynGWv0qHl1GCw&#10;pXdD1df+4hRsN/lbeTJ287H7ttuXVdlc6uejUoOnvpyBiNTHu/jfvdZpfj6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PQgxAAAAN0AAAAPAAAAAAAAAAAA&#10;AAAAAKECAABkcnMvZG93bnJldi54bWxQSwUGAAAAAAQABAD5AAAAkgMAAAAA&#10;"/>
              </v:group>
            </w:pict>
          </mc:Fallback>
        </mc:AlternateContent>
      </w:r>
      <w:r>
        <w:rPr>
          <w:noProof/>
          <w:lang w:val="es-AR" w:eastAsia="es-AR"/>
        </w:rPr>
        <mc:AlternateContent>
          <mc:Choice Requires="wpg">
            <w:drawing>
              <wp:anchor distT="0" distB="0" distL="114300" distR="114300" simplePos="0" relativeHeight="251924480" behindDoc="0" locked="0" layoutInCell="1" allowOverlap="1" wp14:anchorId="5B709D2A" wp14:editId="0A4A28DB">
                <wp:simplePos x="0" y="0"/>
                <wp:positionH relativeFrom="column">
                  <wp:posOffset>1149985</wp:posOffset>
                </wp:positionH>
                <wp:positionV relativeFrom="paragraph">
                  <wp:posOffset>241300</wp:posOffset>
                </wp:positionV>
                <wp:extent cx="266700" cy="390525"/>
                <wp:effectExtent l="0" t="0" r="19050" b="9525"/>
                <wp:wrapNone/>
                <wp:docPr id="1185"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186"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7"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206AFE" id="Grupo 756" o:spid="_x0000_s1026" style="position:absolute;margin-left:90.55pt;margin-top:19pt;width:21pt;height:30.75pt;z-index:25192448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S3NQMAAD8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pfcIA&#10;AADdAAAADwAAAGRycy9kb3ducmV2LnhtbERPTWvCQBC9F/wPyxS81U0aDJK6iiiCPfRgbO9DdkyC&#10;2dmQncb033cLBW/zeJ+z3k6uUyMNofVsIF0koIgrb1uuDXxeji8rUEGQLXaeycAPBdhuZk9rLKy/&#10;85nGUmoVQzgUaKAR6QutQ9WQw7DwPXHkrn5wKBEOtbYD3mO46/RrkuTaYcuxocGe9g1Vt/LbGTjU&#10;uzIfdSbL7Ho4yfL29fGepcbMn6fdGyihSR7if/fJxvnpKoe/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Ol9wgAAAN0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qV8QAAADdAAAADwAAAGRycy9kb3ducmV2LnhtbERPTWsCMRC9F/ofwhS8FM2uYCurUbYF&#10;QQsetHofN+MmdDPZbqJu/31TKHibx/uc+bJ3jbhSF6xnBfkoA0FceW25VnD4XA2nIEJE1th4JgU/&#10;FGC5eHyYY6H9jXd03cdapBAOBSowMbaFlKEy5DCMfEucuLPvHMYEu1rqDm8p3DVynGUv0qHl1GCw&#10;pXdD1df+4hRsN/lbeTJ287H7ttvJqmwu9fNRqcFTX85AROrjXfzvXus0P5++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pXxAAAAN0AAAAPAAAAAAAAAAAA&#10;AAAAAKECAABkcnMvZG93bnJldi54bWxQSwUGAAAAAAQABAD5AAAAkgMAAAAA&#10;"/>
              </v:group>
            </w:pict>
          </mc:Fallback>
        </mc:AlternateContent>
      </w:r>
      <w:r>
        <w:rPr>
          <w:noProof/>
          <w:lang w:val="es-AR" w:eastAsia="es-AR"/>
        </w:rPr>
        <mc:AlternateContent>
          <mc:Choice Requires="wpg">
            <w:drawing>
              <wp:anchor distT="0" distB="0" distL="114300" distR="114300" simplePos="0" relativeHeight="251886592" behindDoc="0" locked="0" layoutInCell="1" allowOverlap="1" wp14:anchorId="5A0E0FCE" wp14:editId="68813F27">
                <wp:simplePos x="0" y="0"/>
                <wp:positionH relativeFrom="column">
                  <wp:posOffset>864870</wp:posOffset>
                </wp:positionH>
                <wp:positionV relativeFrom="paragraph">
                  <wp:posOffset>250825</wp:posOffset>
                </wp:positionV>
                <wp:extent cx="266700" cy="390525"/>
                <wp:effectExtent l="0" t="0" r="19050" b="9525"/>
                <wp:wrapNone/>
                <wp:docPr id="1188"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189"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0"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2D68BA" id="Grupo 756" o:spid="_x0000_s1026" style="position:absolute;margin-left:68.1pt;margin-top:19.75pt;width:21pt;height:30.75pt;z-index:25188659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9D8MA&#10;AADdAAAADwAAAGRycy9kb3ducmV2LnhtbERPTWvCQBC9C/0PyxR6000aFJu6ilQK9uDBtL0P2TEJ&#10;ZmdDdhrjv3cLgrd5vM9ZbUbXqoH60Hg2kM4SUMSltw1XBn6+P6dLUEGQLbaeycCVAmzWT5MV5tZf&#10;+EhDIZWKIRxyNFCLdLnWoazJYZj5jjhyJ987lAj7StseLzHctfo1SRbaYcOxocaOPmoqz8WfM7Cr&#10;tsVi0JnMs9NuL/Pz7+ErS415eR6376CERnmI7+69jfPT5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9D8MAAADdAAAADwAAAAAAAAAAAAAAAACYAgAAZHJzL2Rv&#10;d25yZXYueG1sUEsFBgAAAAAEAAQA9QAAAIg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pk/scAAADdAAAADwAAAGRycy9kb3ducmV2LnhtbESPQUsDMRCF70L/Q5iCF7HZFRRdm5at&#10;ULBCD616HzfjJriZbDdpu/575yD0NsN789438+UYOnWiIfnIBspZAYq4idZza+DjfX37CCplZItd&#10;ZDLwSwmWi8nVHCsbz7yj0z63SkI4VWjA5dxXWqfGUcA0iz2xaN9xCJhlHVptBzxLeOj0XVE86ICe&#10;pcFhTy+Omp/9MRjYbspV/eX85m138Nv7dd0d25tPY66nY/0MKtOYL+b/61cr+OWT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ymT+xwAAAN0AAAAPAAAAAAAA&#10;AAAAAAAAAKECAABkcnMvZG93bnJldi54bWxQSwUGAAAAAAQABAD5AAAAlQ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87616" behindDoc="0" locked="0" layoutInCell="1" allowOverlap="1" wp14:anchorId="4160BBE5" wp14:editId="37151C47">
                <wp:simplePos x="0" y="0"/>
                <wp:positionH relativeFrom="column">
                  <wp:posOffset>593090</wp:posOffset>
                </wp:positionH>
                <wp:positionV relativeFrom="paragraph">
                  <wp:posOffset>250825</wp:posOffset>
                </wp:positionV>
                <wp:extent cx="266700" cy="390525"/>
                <wp:effectExtent l="0" t="0" r="19050" b="9525"/>
                <wp:wrapNone/>
                <wp:docPr id="1191" name="Grupo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192"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3"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C338A0" id="Grupo 753" o:spid="_x0000_s1026" style="position:absolute;margin-left:46.7pt;margin-top:19.75pt;width:21pt;height:30.75pt;z-index:25188761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o8MA&#10;AADdAAAADwAAAGRycy9kb3ducmV2LnhtbERPTWvCQBC9F/wPywi9NZsYlBpdRSoFPfTQtL0P2TEJ&#10;ZmdDdhrTf98VCr3N433Odj+5To00hNazgSxJQRFX3rZcG/j8eH16BhUE2WLnmQz8UID9bvawxcL6&#10;G7/TWEqtYgiHAg00In2hdagachgS3xNH7uIHhxLhUGs74C2Gu04v0nSlHbYcGxrs6aWh6lp+OwPH&#10;+lCuRp3LMr8cT7K8fr2d88yYx/l02IASmuRf/Oc+2Tg/Wy/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o8MAAADdAAAADwAAAAAAAAAAAAAAAACYAgAAZHJzL2Rv&#10;d25yZXYueG1sUEsFBgAAAAAEAAQA9QAAAIg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6icUAAADdAAAADwAAAGRycy9kb3ducmV2LnhtbERPS2sCMRC+F/ofwhR6KZpdS4tujbIV&#10;hFrw4Os+3Uw3oZvJdhN1+++NIPQ2H99zpvPeNeJEXbCeFeTDDARx5bXlWsF+txyMQYSIrLHxTAr+&#10;KMB8dn83xUL7M2/otI21SCEcClRgYmwLKUNlyGEY+pY4cd++cxgT7GqpOzyncNfIUZa9SoeWU4PB&#10;lhaGqp/t0SlYr/L38svY1efm165flmVzrJ8OSj0+9OUbiEh9/Bff3B86zc8n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j6icUAAADdAAAADwAAAAAAAAAA&#10;AAAAAAChAgAAZHJzL2Rvd25yZXYueG1sUEsFBgAAAAAEAAQA+QAAAJMDA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88640" behindDoc="0" locked="0" layoutInCell="1" allowOverlap="1" wp14:anchorId="3FEAB2B3" wp14:editId="29D64DE0">
                <wp:simplePos x="0" y="0"/>
                <wp:positionH relativeFrom="column">
                  <wp:posOffset>328295</wp:posOffset>
                </wp:positionH>
                <wp:positionV relativeFrom="paragraph">
                  <wp:posOffset>250825</wp:posOffset>
                </wp:positionV>
                <wp:extent cx="266700" cy="390525"/>
                <wp:effectExtent l="0" t="0" r="19050" b="9525"/>
                <wp:wrapNone/>
                <wp:docPr id="1194" name="Grupo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195"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6"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70B3FC" id="Grupo 750" o:spid="_x0000_s1026" style="position:absolute;margin-left:25.85pt;margin-top:19.75pt;width:21pt;height:30.75pt;z-index:25188864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18MA&#10;AADdAAAADwAAAGRycy9kb3ducmV2LnhtbERPTWvCQBC9F/oflhG81U0aIja6ilQEe+ih0d6H7JgE&#10;s7MhO43pv+8WCr3N433OZje5To00hNazgXSRgCKuvG25NnA5H59WoIIgW+w8k4FvCrDbPj5ssLD+&#10;zh80llKrGMKhQAONSF9oHaqGHIaF74kjd/WDQ4lwqLUd8B7DXaefk2SpHbYcGxrs6bWh6lZ+OQOH&#10;el8uR51Jnl0PJ8lvn+9vWWrMfDbt16CEJvkX/7lPNs5PX3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h18MAAADdAAAADwAAAAAAAAAAAAAAAACYAgAAZHJzL2Rv&#10;d25yZXYueG1sUEsFBgAAAAAEAAQA9QAAAIg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9ZEcQAAADdAAAADwAAAGRycy9kb3ducmV2LnhtbERPTWsCMRC9C/0PYQq9iGa3oNitUdaC&#10;UAse1Hqfbqab0M1k3URd/31TKHibx/uc+bJ3jbhQF6xnBfk4A0FceW25VvB5WI9mIEJE1th4JgU3&#10;CrBcPAzmWGh/5R1d9rEWKYRDgQpMjG0hZagMOQxj3xIn7tt3DmOCXS11h9cU7hr5nGVT6dByajDY&#10;0puh6md/dgq2m3xVfhm7+did7HayLptzPTwq9fTYl68gIvXxLv53v+s0P3+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1kR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89664" behindDoc="0" locked="0" layoutInCell="1" allowOverlap="1" wp14:anchorId="1D7663D8" wp14:editId="61E1044C">
                <wp:simplePos x="0" y="0"/>
                <wp:positionH relativeFrom="column">
                  <wp:posOffset>66040</wp:posOffset>
                </wp:positionH>
                <wp:positionV relativeFrom="paragraph">
                  <wp:posOffset>250825</wp:posOffset>
                </wp:positionV>
                <wp:extent cx="266700" cy="390525"/>
                <wp:effectExtent l="0" t="0" r="19050" b="9525"/>
                <wp:wrapNone/>
                <wp:docPr id="1197"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198"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9"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B036CA" id="Grupo 747" o:spid="_x0000_s1026" style="position:absolute;margin-left:5.2pt;margin-top:19.75pt;width:21pt;height:30.75pt;z-index:25188966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OScUA&#10;AADdAAAADwAAAGRycy9kb3ducmV2LnhtbESPQUvDQBCF74L/YRnBm93E0KKx21IsQnvwYNT7kJ0m&#10;odnZkB3T+O87B8HbDO/Ne9+st3PozURj6iI7yBcZGOI6+o4bB1+fbw9PYJIge+wjk4NfSrDd3N6s&#10;sfTxwh80VdIYDeFUooNWZCitTXVLAdMiDsSqneIYUHQdG+tHvGh46O1jlq1swI61ocWBXluqz9VP&#10;cLBvdtVqsoUsi9P+IMvz9/uxyJ27v5t3L2CEZvk3/10fvOLnz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k5JxQAAAN0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NY8QAAADdAAAADwAAAGRycy9kb3ducmV2LnhtbERPTWsCMRC9F/ofwhS8FM2uYKmrUbYF&#10;QQsetHofN+MmdDPZbqJu/31TKHibx/uc+bJ3jbhSF6xnBfkoA0FceW25VnD4XA1fQYSIrLHxTAp+&#10;KMBy8fgwx0L7G+/ouo+1SCEcClRgYmwLKUNlyGEY+ZY4cWffOYwJdrXUHd5SuGvkOMtepEPLqcFg&#10;S++Gqq/9xSnYbvK38mTs5mP3bbeTVdlc6uejUoOnvpyBiNTHu/jfvdZpfj6d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M1jxAAAAN0AAAAPAAAAAAAAAAAA&#10;AAAAAKECAABkcnMvZG93bnJldi54bWxQSwUGAAAAAAQABAD5AAAAkgMAAAAA&#10;"/>
              </v:group>
            </w:pict>
          </mc:Fallback>
        </mc:AlternateContent>
      </w:r>
    </w:p>
    <w:p w:rsidR="002A6D3B" w:rsidRPr="00A40228" w:rsidRDefault="002A6D3B" w:rsidP="002A6D3B">
      <w:pPr>
        <w:spacing w:after="120"/>
        <w:rPr>
          <w:rFonts w:asciiTheme="minorHAnsi" w:hAnsiTheme="minorHAnsi" w:cs="Arial"/>
        </w:rPr>
      </w:pPr>
      <w:r>
        <w:rPr>
          <w:rFonts w:asciiTheme="minorHAnsi" w:hAnsiTheme="minorHAnsi" w:cs="Arial"/>
          <w:noProof/>
          <w:lang w:val="es-AR" w:eastAsia="es-AR"/>
        </w:rPr>
        <mc:AlternateContent>
          <mc:Choice Requires="wps">
            <w:drawing>
              <wp:anchor distT="0" distB="0" distL="114300" distR="114300" simplePos="0" relativeHeight="251945984" behindDoc="0" locked="0" layoutInCell="1" allowOverlap="1" wp14:anchorId="106EC59B" wp14:editId="049F97AA">
                <wp:simplePos x="0" y="0"/>
                <wp:positionH relativeFrom="column">
                  <wp:posOffset>2848610</wp:posOffset>
                </wp:positionH>
                <wp:positionV relativeFrom="paragraph">
                  <wp:posOffset>144780</wp:posOffset>
                </wp:positionV>
                <wp:extent cx="114300" cy="95250"/>
                <wp:effectExtent l="19050" t="19050" r="19050" b="19050"/>
                <wp:wrapNone/>
                <wp:docPr id="1271" name="1271 Conector recto"/>
                <wp:cNvGraphicFramePr/>
                <a:graphic xmlns:a="http://schemas.openxmlformats.org/drawingml/2006/main">
                  <a:graphicData uri="http://schemas.microsoft.com/office/word/2010/wordprocessingShape">
                    <wps:wsp>
                      <wps:cNvCnPr/>
                      <wps:spPr>
                        <a:xfrm>
                          <a:off x="0" y="0"/>
                          <a:ext cx="114300" cy="9525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E025318" id="1271 Conector recto" o:spid="_x0000_s1026" style="position:absolute;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3pt,11.4pt" to="233.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" strokecolor="#bc4542 [3045]" strokeweight="2.25pt"/>
            </w:pict>
          </mc:Fallback>
        </mc:AlternateContent>
      </w:r>
      <w:r>
        <w:rPr>
          <w:rFonts w:asciiTheme="minorHAnsi" w:hAnsiTheme="minorHAnsi" w:cs="Arial"/>
          <w:noProof/>
          <w:lang w:val="es-AR" w:eastAsia="es-AR"/>
        </w:rPr>
        <mc:AlternateContent>
          <mc:Choice Requires="wps">
            <w:drawing>
              <wp:anchor distT="0" distB="0" distL="114300" distR="114300" simplePos="0" relativeHeight="251941888" behindDoc="0" locked="0" layoutInCell="1" allowOverlap="1" wp14:anchorId="798A0BC1" wp14:editId="3FF1D164">
                <wp:simplePos x="0" y="0"/>
                <wp:positionH relativeFrom="column">
                  <wp:posOffset>2853690</wp:posOffset>
                </wp:positionH>
                <wp:positionV relativeFrom="paragraph">
                  <wp:posOffset>144780</wp:posOffset>
                </wp:positionV>
                <wp:extent cx="95250" cy="95250"/>
                <wp:effectExtent l="19050" t="19050" r="19050" b="19050"/>
                <wp:wrapNone/>
                <wp:docPr id="1267" name="1267 Conector recto"/>
                <wp:cNvGraphicFramePr/>
                <a:graphic xmlns:a="http://schemas.openxmlformats.org/drawingml/2006/main">
                  <a:graphicData uri="http://schemas.microsoft.com/office/word/2010/wordprocessingShape">
                    <wps:wsp>
                      <wps:cNvCnPr/>
                      <wps:spPr>
                        <a:xfrm flipH="1">
                          <a:off x="0" y="0"/>
                          <a:ext cx="95250" cy="9525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2F0CC92" id="1267 Conector recto" o:spid="_x0000_s1026" style="position:absolute;flip:x;z-index:251941888;visibility:visible;mso-wrap-style:square;mso-wrap-distance-left:9pt;mso-wrap-distance-top:0;mso-wrap-distance-right:9pt;mso-wrap-distance-bottom:0;mso-position-horizontal:absolute;mso-position-horizontal-relative:text;mso-position-vertical:absolute;mso-position-vertical-relative:text" from="224.7pt,11.4pt" to="232.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" strokecolor="#bc4542 [3045]" strokeweight="2.25pt"/>
            </w:pict>
          </mc:Fallback>
        </mc:AlternateContent>
      </w:r>
      <w:r>
        <w:rPr>
          <w:noProof/>
          <w:lang w:val="es-AR" w:eastAsia="es-AR"/>
        </w:rPr>
        <mc:AlternateContent>
          <mc:Choice Requires="wps">
            <w:drawing>
              <wp:anchor distT="0" distB="0" distL="114297" distR="114297" simplePos="0" relativeHeight="251930624" behindDoc="0" locked="0" layoutInCell="1" allowOverlap="1" wp14:anchorId="3AFAC0EC" wp14:editId="40C7DE2C">
                <wp:simplePos x="0" y="0"/>
                <wp:positionH relativeFrom="column">
                  <wp:posOffset>2895600</wp:posOffset>
                </wp:positionH>
                <wp:positionV relativeFrom="paragraph">
                  <wp:posOffset>99695</wp:posOffset>
                </wp:positionV>
                <wp:extent cx="0" cy="228600"/>
                <wp:effectExtent l="0" t="0" r="19050" b="19050"/>
                <wp:wrapNone/>
                <wp:docPr id="1200"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FD0FC" id="Conector recto de flecha 759" o:spid="_x0000_s1026" type="#_x0000_t32" style="position:absolute;margin-left:228pt;margin-top:7.85pt;width:0;height:18pt;z-index:251930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"/>
            </w:pict>
          </mc:Fallback>
        </mc:AlternateContent>
      </w:r>
      <w:r>
        <w:rPr>
          <w:noProof/>
          <w:lang w:val="es-AR" w:eastAsia="es-AR"/>
        </w:rPr>
        <mc:AlternateContent>
          <mc:Choice Requires="wps">
            <w:drawing>
              <wp:anchor distT="0" distB="0" distL="114297" distR="114297" simplePos="0" relativeHeight="251929600" behindDoc="0" locked="0" layoutInCell="1" allowOverlap="1" wp14:anchorId="4EA31FEA" wp14:editId="630C3D5B">
                <wp:simplePos x="0" y="0"/>
                <wp:positionH relativeFrom="column">
                  <wp:posOffset>2771775</wp:posOffset>
                </wp:positionH>
                <wp:positionV relativeFrom="paragraph">
                  <wp:posOffset>99695</wp:posOffset>
                </wp:positionV>
                <wp:extent cx="0" cy="228600"/>
                <wp:effectExtent l="0" t="0" r="19050" b="19050"/>
                <wp:wrapNone/>
                <wp:docPr id="1201"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2434A" id="Conector recto de flecha 759" o:spid="_x0000_s1026" type="#_x0000_t32" style="position:absolute;margin-left:218.25pt;margin-top:7.85pt;width:0;height:18pt;z-index:251929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"/>
            </w:pict>
          </mc:Fallback>
        </mc:AlternateContent>
      </w:r>
      <w:r>
        <w:rPr>
          <w:noProof/>
          <w:lang w:val="es-AR" w:eastAsia="es-AR"/>
        </w:rPr>
        <mc:AlternateContent>
          <mc:Choice Requires="wps">
            <w:drawing>
              <wp:anchor distT="0" distB="0" distL="114297" distR="114297" simplePos="0" relativeHeight="251928576" behindDoc="0" locked="0" layoutInCell="1" allowOverlap="1" wp14:anchorId="679AB4BB" wp14:editId="3514609F">
                <wp:simplePos x="0" y="0"/>
                <wp:positionH relativeFrom="column">
                  <wp:posOffset>2652395</wp:posOffset>
                </wp:positionH>
                <wp:positionV relativeFrom="paragraph">
                  <wp:posOffset>99695</wp:posOffset>
                </wp:positionV>
                <wp:extent cx="0" cy="228600"/>
                <wp:effectExtent l="0" t="0" r="19050" b="19050"/>
                <wp:wrapNone/>
                <wp:docPr id="1202"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B291C" id="Conector recto de flecha 759" o:spid="_x0000_s1026" type="#_x0000_t32" style="position:absolute;margin-left:208.85pt;margin-top:7.85pt;width:0;height:18pt;z-index:251928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"/>
            </w:pict>
          </mc:Fallback>
        </mc:AlternateContent>
      </w:r>
      <w:r>
        <w:rPr>
          <w:noProof/>
          <w:lang w:val="es-AR" w:eastAsia="es-AR"/>
        </w:rPr>
        <mc:AlternateContent>
          <mc:Choice Requires="wps">
            <w:drawing>
              <wp:anchor distT="0" distB="0" distL="114297" distR="114297" simplePos="0" relativeHeight="251927552" behindDoc="0" locked="0" layoutInCell="1" allowOverlap="1" wp14:anchorId="69CB82CF" wp14:editId="3F66313E">
                <wp:simplePos x="0" y="0"/>
                <wp:positionH relativeFrom="column">
                  <wp:posOffset>2557780</wp:posOffset>
                </wp:positionH>
                <wp:positionV relativeFrom="paragraph">
                  <wp:posOffset>99695</wp:posOffset>
                </wp:positionV>
                <wp:extent cx="0" cy="228600"/>
                <wp:effectExtent l="0" t="0" r="19050" b="19050"/>
                <wp:wrapNone/>
                <wp:docPr id="1203"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5C525" id="Conector recto de flecha 759" o:spid="_x0000_s1026" type="#_x0000_t32" style="position:absolute;margin-left:201.4pt;margin-top:7.85pt;width:0;height:18pt;z-index:251927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miKwIAAE4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"/>
            </w:pict>
          </mc:Fallback>
        </mc:AlternateContent>
      </w:r>
      <w:r>
        <w:rPr>
          <w:noProof/>
          <w:lang w:val="es-AR" w:eastAsia="es-AR"/>
        </w:rPr>
        <mc:AlternateContent>
          <mc:Choice Requires="wps">
            <w:drawing>
              <wp:anchor distT="0" distB="0" distL="114297" distR="114297" simplePos="0" relativeHeight="251885568" behindDoc="0" locked="0" layoutInCell="1" allowOverlap="1" wp14:anchorId="4E7BDC88" wp14:editId="00C8326A">
                <wp:simplePos x="0" y="0"/>
                <wp:positionH relativeFrom="column">
                  <wp:posOffset>2209800</wp:posOffset>
                </wp:positionH>
                <wp:positionV relativeFrom="paragraph">
                  <wp:posOffset>90170</wp:posOffset>
                </wp:positionV>
                <wp:extent cx="0" cy="228600"/>
                <wp:effectExtent l="0" t="0" r="19050" b="19050"/>
                <wp:wrapNone/>
                <wp:docPr id="1204"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7FC5F" id="Conector recto de flecha 759" o:spid="_x0000_s1026" type="#_x0000_t32" style="position:absolute;margin-left:174pt;margin-top:7.1pt;width:0;height:18pt;z-index:251885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90688" behindDoc="0" locked="0" layoutInCell="1" allowOverlap="1" wp14:anchorId="1B42BA4B" wp14:editId="69F1820C">
                <wp:simplePos x="0" y="0"/>
                <wp:positionH relativeFrom="column">
                  <wp:posOffset>2379980</wp:posOffset>
                </wp:positionH>
                <wp:positionV relativeFrom="paragraph">
                  <wp:posOffset>90170</wp:posOffset>
                </wp:positionV>
                <wp:extent cx="0" cy="228600"/>
                <wp:effectExtent l="0" t="0" r="19050" b="19050"/>
                <wp:wrapNone/>
                <wp:docPr id="1205"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9956D" id="Conector recto de flecha 746" o:spid="_x0000_s1026" type="#_x0000_t32" style="position:absolute;margin-left:187.4pt;margin-top:7.1pt;width:0;height:18pt;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91712" behindDoc="0" locked="0" layoutInCell="1" allowOverlap="1" wp14:anchorId="7116F18B" wp14:editId="183D484D">
                <wp:simplePos x="0" y="0"/>
                <wp:positionH relativeFrom="column">
                  <wp:posOffset>2465705</wp:posOffset>
                </wp:positionH>
                <wp:positionV relativeFrom="paragraph">
                  <wp:posOffset>90170</wp:posOffset>
                </wp:positionV>
                <wp:extent cx="0" cy="228600"/>
                <wp:effectExtent l="0" t="0" r="19050" b="19050"/>
                <wp:wrapNone/>
                <wp:docPr id="1206"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23EEC" id="Conector recto de flecha 745" o:spid="_x0000_s1026" type="#_x0000_t32" style="position:absolute;margin-left:194.15pt;margin-top:7.1pt;width:0;height:18pt;z-index:251891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92736" behindDoc="0" locked="0" layoutInCell="1" allowOverlap="1" wp14:anchorId="020B6D8B" wp14:editId="0B76307C">
                <wp:simplePos x="0" y="0"/>
                <wp:positionH relativeFrom="column">
                  <wp:posOffset>2304415</wp:posOffset>
                </wp:positionH>
                <wp:positionV relativeFrom="paragraph">
                  <wp:posOffset>99695</wp:posOffset>
                </wp:positionV>
                <wp:extent cx="0" cy="228600"/>
                <wp:effectExtent l="0" t="0" r="19050" b="19050"/>
                <wp:wrapNone/>
                <wp:docPr id="1207"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FAB7C" id="Conector recto de flecha 744" o:spid="_x0000_s1026" type="#_x0000_t32" style="position:absolute;margin-left:181.45pt;margin-top:7.85pt;width:0;height:18pt;z-index:2518927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893760" behindDoc="0" locked="0" layoutInCell="1" allowOverlap="1" wp14:anchorId="502EC75C" wp14:editId="2DA2FBBD">
                <wp:simplePos x="0" y="0"/>
                <wp:positionH relativeFrom="column">
                  <wp:posOffset>2108835</wp:posOffset>
                </wp:positionH>
                <wp:positionV relativeFrom="paragraph">
                  <wp:posOffset>99695</wp:posOffset>
                </wp:positionV>
                <wp:extent cx="0" cy="228600"/>
                <wp:effectExtent l="0" t="0" r="19050" b="19050"/>
                <wp:wrapNone/>
                <wp:docPr id="1208"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DCE89" id="Conector recto de flecha 743" o:spid="_x0000_s1026" type="#_x0000_t32" style="position:absolute;margin-left:166.05pt;margin-top:7.85pt;width:0;height:18pt;z-index:2518937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"/>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894784" behindDoc="0" locked="0" layoutInCell="1" allowOverlap="1" wp14:anchorId="60A05EB8" wp14:editId="035EA99D">
                <wp:simplePos x="0" y="0"/>
                <wp:positionH relativeFrom="column">
                  <wp:posOffset>-400050</wp:posOffset>
                </wp:positionH>
                <wp:positionV relativeFrom="paragraph">
                  <wp:posOffset>23495</wp:posOffset>
                </wp:positionV>
                <wp:extent cx="266700" cy="390525"/>
                <wp:effectExtent l="0" t="0" r="19050" b="9525"/>
                <wp:wrapNone/>
                <wp:docPr id="1209"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1210"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1"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BBDF58" id="Grupo 771" o:spid="_x0000_s1026" style="position:absolute;margin-left:-31.5pt;margin-top:1.85pt;width:21pt;height:30.75pt;z-index:251894784"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gacUA&#10;AADdAAAADwAAAGRycy9kb3ducmV2LnhtbESPQUvDQBCF70L/wzKCN7tJQ4vEbktpEerBg1HvQ3aa&#10;hGZnQ3ZM4793DoK3Gd6b977Z7ufQm4nG1EV2kC8zMMR19B03Dj4/Xh6fwCRB9thHJgc/lGC/W9xt&#10;sfTxxu80VdIYDeFUooNWZCitTXVLAdMyDsSqXeIYUHQdG+tHvGl46O0qyzY2YMfa0OJAx5bqa/Ud&#10;HJyaQ7WZbCHr4nI6y/r69fZa5M493M+HZzBCs/yb/67PXvFXu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iBpxQAAAN0AAAAPAAAAAAAAAAAAAAAAAJgCAABkcnMv&#10;ZG93bnJldi54bWxQSwUGAAAAAAQABAD1AAAAigM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jQ8QAAADdAAAADwAAAGRycy9kb3ducmV2LnhtbERPS2sCMRC+F/ofwhR6Kd3sChXZGmUr&#10;CFrw4KP36Wa6Cd1Mtpuo239vBMHbfHzPmc4H14oT9cF6VlBkOQji2mvLjYLDfvk6AREissbWMyn4&#10;pwDz2ePDFEvtz7yl0y42IoVwKFGBibErpQy1IYch8x1x4n587zAm2DdS93hO4a6VozwfS4eWU4PB&#10;jhaG6t/d0SnYrIuP6tvY9ef2z27ellV7bF6+lHp+Gqp3EJGGeBff3Cud5o+K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KNDxAAAAN0AAAAPAAAAAAAAAAAA&#10;AAAAAKECAABkcnMvZG93bnJldi54bWxQSwUGAAAAAAQABAD5AAAAkg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9NMQAAADdAAAADwAAAGRycy9kb3ducmV2LnhtbERP32vCMBB+F/Y/hBv4Ipq2sDGqUbqB&#10;MAc+6Ob72ZxNsLl0TdT63y+Dwd7u4/t5i9XgWnGlPljPCvJZBoK49tpyo+Drcz19AREissbWMym4&#10;U4DV8mG0wFL7G+/ouo+NSCEcSlRgYuxKKUNtyGGY+Y44cSffO4wJ9o3UPd5SuGtlkWXP0qHl1GCw&#10;ozdD9Xl/cQq2m/y1Ohq7+dh92+3TumovzeSg1PhxqOYgIg3xX/znftdpfpEX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j00xAAAAN0AAAAPAAAAAAAAAAAA&#10;AAAAAKECAABkcnMvZG93bnJldi54bWxQSwUGAAAAAAQABAD5AAAAkgM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6Yr8QAAADdAAAADwAAAGRycy9kb3ducmV2LnhtbERPTWsCMRC9C/6HMEIvotm1VMrWKGtB&#10;qAUPar1PN9NN6GaybqJu/31TKHibx/ucxap3jbhSF6xnBfk0A0FceW25VvBx3EyeQYSIrLHxTAp+&#10;KMBqORwssND+xnu6HmItUgiHAhWYGNtCylAZchimviVO3JfvHMYEu1rqDm8p3DVylmVz6dByajDY&#10;0quh6vtwcQp223xdfhq7fd+f7e5pUzaXenxS6mHUly8gIvXxLv53v+k0f5Y/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pivxAAAAN0AAAAPAAAAAAAAAAAA&#10;AAAAAKECAABkcnMvZG93bnJldi54bWxQSwUGAAAAAAQABAD5AAAAkgMAAAAA&#10;"/>
              </v:group>
            </w:pict>
          </mc:Fallback>
        </mc:AlternateContent>
      </w:r>
    </w:p>
    <w:p w:rsidR="002A6D3B" w:rsidRDefault="002A6D3B" w:rsidP="002A6D3B">
      <w:pPr>
        <w:spacing w:after="120"/>
        <w:rPr>
          <w:rFonts w:asciiTheme="minorHAnsi" w:hAnsiTheme="minorHAnsi" w:cs="Arial"/>
        </w:rPr>
      </w:pPr>
      <w:r>
        <w:rPr>
          <w:rFonts w:asciiTheme="minorHAnsi" w:hAnsiTheme="minorHAnsi" w:cs="Arial"/>
        </w:rPr>
        <w:t xml:space="preserve">                                                                                                        …………….…….………</w:t>
      </w:r>
    </w:p>
    <w:p w:rsidR="002A6D3B" w:rsidRDefault="002A6D3B" w:rsidP="002A6D3B">
      <w:pPr>
        <w:pStyle w:val="Prrafodelista"/>
        <w:spacing w:line="360" w:lineRule="auto"/>
        <w:jc w:val="both"/>
        <w:rPr>
          <w:rFonts w:asciiTheme="minorHAnsi" w:hAnsiTheme="minorHAnsi" w:cs="Arial"/>
          <w:b/>
          <w:bCs/>
          <w:iCs/>
          <w:u w:val="single"/>
        </w:rPr>
      </w:pPr>
      <w:r>
        <w:rPr>
          <w:noProof/>
          <w:lang w:val="es-AR" w:eastAsia="es-AR"/>
        </w:rPr>
        <mc:AlternateContent>
          <mc:Choice Requires="wpg">
            <w:drawing>
              <wp:anchor distT="0" distB="0" distL="114300" distR="114300" simplePos="0" relativeHeight="251934720" behindDoc="0" locked="0" layoutInCell="1" allowOverlap="1" wp14:anchorId="619DADAC" wp14:editId="791C7DD1">
                <wp:simplePos x="0" y="0"/>
                <wp:positionH relativeFrom="column">
                  <wp:posOffset>2769870</wp:posOffset>
                </wp:positionH>
                <wp:positionV relativeFrom="paragraph">
                  <wp:posOffset>240665</wp:posOffset>
                </wp:positionV>
                <wp:extent cx="266700" cy="390525"/>
                <wp:effectExtent l="0" t="0" r="19050" b="9525"/>
                <wp:wrapNone/>
                <wp:docPr id="1214"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215"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6"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87D89A" id="Grupo 756" o:spid="_x0000_s1026" style="position:absolute;margin-left:218.1pt;margin-top:18.95pt;width:21pt;height:30.75pt;z-index:25193472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D8cIA&#10;AADdAAAADwAAAGRycy9kb3ducmV2LnhtbERPTWvCQBC9F/wPywi91U0MEUldRZSCPfTQaO9DdkyC&#10;2dmQHWP677uFQm/zeJ+z2U2uUyMNofVsIF0koIgrb1uuDVzOby9rUEGQLXaeycA3BdhtZ08bLKx/&#10;8CeNpdQqhnAo0EAj0hdah6ohh2Hhe+LIXf3gUCIcam0HfMRw1+llkqy0w5ZjQ4M9HRqqbuXdGTjW&#10;+3I16kzy7Ho8SX77+njPUmOe59P+FZTQJP/iP/fJxvnLNI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YPxwgAAAN0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k7N8QAAADdAAAADwAAAGRycy9kb3ducmV2LnhtbERPTWsCMRC9F/wPYYReimZXqJTVKGtB&#10;qAUPWr2Pm3ET3Ey2m6jbf98UCt7m8T5nvuxdI27UBetZQT7OQBBXXluuFRy+1qM3ECEia2w8k4If&#10;CrBcDJ7mWGh/5x3d9rEWKYRDgQpMjG0hZagMOQxj3xIn7uw7hzHBrpa6w3sKd42cZNlUOrScGgy2&#10;9G6ouuyvTsF2k6/Kk7Gbz9233b6uy+ZavxyVeh725QxEpD4+xP/uD53mT/I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Ts3xAAAAN0AAAAPAAAAAAAAAAAA&#10;AAAAAKECAABkcnMvZG93bnJldi54bWxQSwUGAAAAAAQABAD5AAAAkgMAAAAA&#10;"/>
              </v:group>
            </w:pict>
          </mc:Fallback>
        </mc:AlternateContent>
      </w:r>
      <w:r>
        <w:rPr>
          <w:noProof/>
          <w:lang w:val="es-AR" w:eastAsia="es-AR"/>
        </w:rPr>
        <mc:AlternateContent>
          <mc:Choice Requires="wpg">
            <w:drawing>
              <wp:anchor distT="0" distB="0" distL="114300" distR="114300" simplePos="0" relativeHeight="251932672" behindDoc="0" locked="0" layoutInCell="1" allowOverlap="1" wp14:anchorId="5513AF10" wp14:editId="6F2FE7A1">
                <wp:simplePos x="0" y="0"/>
                <wp:positionH relativeFrom="column">
                  <wp:posOffset>2217420</wp:posOffset>
                </wp:positionH>
                <wp:positionV relativeFrom="paragraph">
                  <wp:posOffset>240665</wp:posOffset>
                </wp:positionV>
                <wp:extent cx="266700" cy="390525"/>
                <wp:effectExtent l="0" t="0" r="19050" b="9525"/>
                <wp:wrapNone/>
                <wp:docPr id="1217"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218"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9"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C68FD4" id="Grupo 756" o:spid="_x0000_s1026" style="position:absolute;margin-left:174.6pt;margin-top:18.95pt;width:21pt;height:30.75pt;z-index:25193267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sb8UA&#10;AADdAAAADwAAAGRycy9kb3ducmV2LnhtbESPQUvDQBCF70L/wzKCN7tJQ4vEbktpEerBg1HvQ3aa&#10;hGZnQ3ZM4793DoK3Gd6b977Z7ufQm4nG1EV2kC8zMMR19B03Dj4/Xh6fwCRB9thHJgc/lGC/W9xt&#10;sfTxxu80VdIYDeFUooNWZCitTXVLAdMyDsSqXeIYUHQdG+tHvGl46O0qyzY2YMfa0OJAx5bqa/Ud&#10;HJyaQ7WZbCHr4nI6y/r69fZa5M493M+HZzBCs/yb/67PXvFX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CxvxQAAAN0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vRcQAAADdAAAADwAAAGRycy9kb3ducmV2LnhtbERPTWsCMRC9C/6HMEIvotkVWuzWKGtB&#10;qAUPar1PN9NN6GaybqJu/31TKHibx/ucxap3jbhSF6xnBfk0A0FceW25VvBx3EzmIEJE1th4JgU/&#10;FGC1HA4WWGh/4z1dD7EWKYRDgQpMjG0hZagMOQxT3xIn7st3DmOCXS11h7cU7ho5y7In6dByajDY&#10;0quh6vtwcQp223xdfhq7fd+f7e5xUzaXenxS6mHUly8gIvXxLv53v+k0f5Y/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q9FxAAAAN0AAAAPAAAAAAAAAAAA&#10;AAAAAKECAABkcnMvZG93bnJldi54bWxQSwUGAAAAAAQABAD5AAAAkgMAAAAA&#10;"/>
              </v:group>
            </w:pict>
          </mc:Fallback>
        </mc:AlternateContent>
      </w:r>
      <w:r>
        <w:rPr>
          <w:noProof/>
          <w:lang w:val="es-AR" w:eastAsia="es-AR"/>
        </w:rPr>
        <mc:AlternateContent>
          <mc:Choice Requires="wpg">
            <w:drawing>
              <wp:anchor distT="0" distB="0" distL="114300" distR="114300" simplePos="0" relativeHeight="251896832" behindDoc="0" locked="0" layoutInCell="1" allowOverlap="1" wp14:anchorId="1BD5FE22" wp14:editId="7B830E87">
                <wp:simplePos x="0" y="0"/>
                <wp:positionH relativeFrom="column">
                  <wp:posOffset>1960245</wp:posOffset>
                </wp:positionH>
                <wp:positionV relativeFrom="paragraph">
                  <wp:posOffset>240665</wp:posOffset>
                </wp:positionV>
                <wp:extent cx="266700" cy="390525"/>
                <wp:effectExtent l="0" t="0" r="19050" b="9525"/>
                <wp:wrapNone/>
                <wp:docPr id="1220"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221"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2"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3DC52" id="Grupo 756" o:spid="_x0000_s1026" style="position:absolute;margin-left:154.35pt;margin-top:18.95pt;width:21pt;height:30.75pt;z-index:251896832"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PT8IA&#10;AADdAAAADwAAAGRycy9kb3ducmV2LnhtbERPS2vCQBC+F/wPywi91c0DRVJXEaVgDz002vuQHZNg&#10;djZkx5j++26h0Nt8fM/Z7CbXqZGG0Ho2kC4SUMSVty3XBi7nt5c1qCDIFjvPZOCbAuy2s6cNFtY/&#10;+JPGUmoVQzgUaKAR6QutQ9WQw7DwPXHkrn5wKBEOtbYDPmK463SWJCvtsOXY0GBPh4aqW3l3Bo71&#10;vlyNOpdlfj2eZHn7+njPU2Oe59P+FZTQJP/iP/fJxvlZlsLvN/E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k9PwgAAAN0AAAAPAAAAAAAAAAAAAAAAAJgCAABkcnMvZG93&#10;bnJldi54bWxQSwUGAAAAAAQABAD1AAAAhw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3icQAAADdAAAADwAAAGRycy9kb3ducmV2LnhtbERPTWsCMRC9F/wPYQQvpWZdUMrWKGtB&#10;qIIHbXufbqab0M1k3URd/70RhN7m8T5nvuxdI87UBetZwWScgSCuvLZcK/j6XL+8gggRWWPjmRRc&#10;KcByMXiaY6H9hfd0PsRapBAOBSowMbaFlKEy5DCMfUucuF/fOYwJdrXUHV5SuGtknmUz6dByajDY&#10;0ruh6u9wcgp2m8mq/DF2s90f7W66LptT/fyt1GjYl28gIvXxX/xwf+g0P89z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veJ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97856" behindDoc="0" locked="0" layoutInCell="1" allowOverlap="1" wp14:anchorId="6DD14960" wp14:editId="10F8DD4A">
                <wp:simplePos x="0" y="0"/>
                <wp:positionH relativeFrom="column">
                  <wp:posOffset>1688465</wp:posOffset>
                </wp:positionH>
                <wp:positionV relativeFrom="paragraph">
                  <wp:posOffset>240665</wp:posOffset>
                </wp:positionV>
                <wp:extent cx="266700" cy="390525"/>
                <wp:effectExtent l="0" t="0" r="19050" b="9525"/>
                <wp:wrapNone/>
                <wp:docPr id="1223" name="Grupo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224"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5"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845175" id="Grupo 753" o:spid="_x0000_s1026" style="position:absolute;margin-left:132.95pt;margin-top:18.95pt;width:21pt;height:30.75pt;z-index:25189785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s18MA&#10;AADdAAAADwAAAGRycy9kb3ducmV2LnhtbERPTWvCQBC9C/0PyxR6041JDSV1FakU7KEHo70P2TEJ&#10;ZmdDdhrTf98tFLzN433Oeju5To00hNazgeUiAUVcedtybeB8ep+/gAqCbLHzTAZ+KMB28zBbY2H9&#10;jY80llKrGMKhQAONSF9oHaqGHIaF74kjd/GDQ4lwqLUd8BbDXafTJMm1w5ZjQ4M9vTVUXctvZ2Bf&#10;78p81Jmsssv+IKvr1+dHtjTm6XHavYISmuQu/ncfbJyfp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ns18MAAADdAAAADwAAAAAAAAAAAAAAAACYAgAAZHJzL2Rv&#10;d25yZXYueG1sUEsFBgAAAAAEAAQA9QAAAIg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v/cQAAADdAAAADwAAAGRycy9kb3ducmV2LnhtbERPTWsCMRC9F/wPYYReimZdsJStUVZB&#10;qIIHbXsfN9NNcDNZN1HXf98UCt7m8T5ntuhdI67UBetZwWScgSCuvLZcK/j6XI/eQISIrLHxTAru&#10;FGAxHzzNsND+xnu6HmItUgiHAhWYGNtCylAZchjGviVO3I/vHMYEu1rqDm8p3DUyz7JX6dByajDY&#10;0spQdTpcnILdZrIsj8Zutvuz3U3XZXOpX76Veh725TuISH18iP/dHzrNz/Mp/H2TT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2/9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98880" behindDoc="0" locked="0" layoutInCell="1" allowOverlap="1" wp14:anchorId="364E2BA3" wp14:editId="6FECD831">
                <wp:simplePos x="0" y="0"/>
                <wp:positionH relativeFrom="column">
                  <wp:posOffset>1423670</wp:posOffset>
                </wp:positionH>
                <wp:positionV relativeFrom="paragraph">
                  <wp:posOffset>240665</wp:posOffset>
                </wp:positionV>
                <wp:extent cx="266700" cy="390525"/>
                <wp:effectExtent l="0" t="0" r="19050" b="9525"/>
                <wp:wrapNone/>
                <wp:docPr id="1226" name="Grupo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227"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8"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923B63" id="Grupo 750" o:spid="_x0000_s1026" style="position:absolute;margin-left:112.1pt;margin-top:18.95pt;width:21pt;height:30.75pt;z-index:251898880"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yoMMA&#10;AADdAAAADwAAAGRycy9kb3ducmV2LnhtbERPTWvCQBC9C/0PyxR6MxsTtCV1FakU9NCDaXsfsmMS&#10;zM6G7DSm/74rFLzN433Oeju5To00hNazgUWSgiKuvG25NvD1+T5/ARUE2WLnmQz8UoDt5mG2xsL6&#10;K59oLKVWMYRDgQYakb7QOlQNOQyJ74kjd/aDQ4lwqLUd8BrDXaezNF1phy3HhgZ7emuoupQ/zsC+&#10;3pWrUeeyzM/7gywv3x/HfGHM0+O0ewUlNMld/O8+2Dg/y5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tyoMMAAADdAAAADwAAAAAAAAAAAAAAAACYAgAAZHJzL2Rv&#10;d25yZXYueG1sUEsFBgAAAAAEAAQA9QAAAIg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AY8cAAADdAAAADwAAAGRycy9kb3ducmV2LnhtbESPQUsDMRCF70L/Q5iCF7HZLiiyNi1b&#10;oWCFHtrqfdyMm+Bmst2k7frvnYPgbYb35r1vFqsxdOpCQ/KRDcxnBSjiJlrPrYH34+b+CVTKyBa7&#10;yGTghxKslpObBVY2XnlPl0NulYRwqtCAy7mvtE6No4BpFnti0b7iEDDLOrTaDniV8NDpsigedUDP&#10;0uCwpxdHzffhHAzstvN1/en89m1/8ruHTd2d27sPY26nY/0MKtOY/81/169W8MtS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sBjxwAAAN0AAAAPAAAAAAAA&#10;AAAAAAAAAKECAABkcnMvZG93bnJldi54bWxQSwUGAAAAAAQABAD5AAAAlQ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899904" behindDoc="0" locked="0" layoutInCell="1" allowOverlap="1" wp14:anchorId="6C2EB0AE" wp14:editId="563CFE2B">
                <wp:simplePos x="0" y="0"/>
                <wp:positionH relativeFrom="column">
                  <wp:posOffset>1166495</wp:posOffset>
                </wp:positionH>
                <wp:positionV relativeFrom="paragraph">
                  <wp:posOffset>240665</wp:posOffset>
                </wp:positionV>
                <wp:extent cx="266700" cy="390525"/>
                <wp:effectExtent l="0" t="0" r="19050" b="9525"/>
                <wp:wrapNone/>
                <wp:docPr id="1229"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230"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1"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9C79A2" id="Grupo 747" o:spid="_x0000_s1026" style="position:absolute;margin-left:91.85pt;margin-top:18.95pt;width:21pt;height:30.75pt;z-index:251899904"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8CcUA&#10;AADdAAAADwAAAGRycy9kb3ducmV2LnhtbESPQWvCQBCF74X+h2UK3upGgyKpq0ilYA89NK33ITsm&#10;wexsyE5j/PedQ6G3Gd6b977Z7qfQmZGG1EZ2sJhnYIir6FuuHXx/vT1vwCRB9thFJgd3SrDfPT5s&#10;sfDxxp80llIbDeFUoINGpC+sTVVDAdM89sSqXeIQUHQdausHvGl46Owyy9Y2YMva0GBPrw1V1/In&#10;ODjWh3I92lxW+eV4ktX1/PGeL5ybPU2HFzBCk/yb/65PXvGXu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3wJxQAAAN0AAAAPAAAAAAAAAAAAAAAAAJgCAABkcnMv&#10;ZG93bnJldi54bWxQSwUGAAAAAAQABAD1AAAAigM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I8QAAADdAAAADwAAAGRycy9kb3ducmV2LnhtbERPTWsCMRC9C/6HMEIvotm1VMrWKGtB&#10;qAUPar1PN9NN6GaybqJu/31TKHibx/ucxap3jbhSF6xnBfk0A0FceW25VvBx3EyeQYSIrLHxTAp+&#10;KMBqORwssND+xnu6HmItUgiHAhWYGNtCylAZchimviVO3JfvHMYEu1rqDm8p3DVylmVz6dByajDY&#10;0quh6vtwcQp223xdfhq7fd+f7e5pUzaXenxS6mHUly8gIvXxLv53v+k0f/aY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f8jxAAAAN0AAAAPAAAAAAAAAAAA&#10;AAAAAKECAABkcnMvZG93bnJldi54bWxQSwUGAAAAAAQABAD5AAAAkgMAAAAA&#10;"/>
              </v:group>
            </w:pict>
          </mc:Fallback>
        </mc:AlternateContent>
      </w:r>
    </w:p>
    <w:p w:rsidR="002A6D3B" w:rsidRPr="00A40228" w:rsidRDefault="002A6D3B" w:rsidP="002A6D3B">
      <w:pPr>
        <w:spacing w:after="120"/>
        <w:rPr>
          <w:rFonts w:asciiTheme="minorHAnsi" w:hAnsiTheme="minorHAnsi" w:cs="Arial"/>
        </w:rPr>
      </w:pPr>
      <w:r>
        <w:rPr>
          <w:rFonts w:asciiTheme="minorHAnsi" w:hAnsiTheme="minorHAnsi" w:cs="Arial"/>
          <w:noProof/>
          <w:lang w:val="es-AR" w:eastAsia="es-AR"/>
        </w:rPr>
        <mc:AlternateContent>
          <mc:Choice Requires="wps">
            <w:drawing>
              <wp:anchor distT="0" distB="0" distL="114300" distR="114300" simplePos="0" relativeHeight="251943936" behindDoc="0" locked="0" layoutInCell="1" allowOverlap="1" wp14:anchorId="7CEF944E" wp14:editId="0E1968A1">
                <wp:simplePos x="0" y="0"/>
                <wp:positionH relativeFrom="column">
                  <wp:posOffset>3806190</wp:posOffset>
                </wp:positionH>
                <wp:positionV relativeFrom="paragraph">
                  <wp:posOffset>147955</wp:posOffset>
                </wp:positionV>
                <wp:extent cx="114300" cy="95250"/>
                <wp:effectExtent l="19050" t="19050" r="19050" b="19050"/>
                <wp:wrapNone/>
                <wp:docPr id="1269" name="1269 Conector recto"/>
                <wp:cNvGraphicFramePr/>
                <a:graphic xmlns:a="http://schemas.openxmlformats.org/drawingml/2006/main">
                  <a:graphicData uri="http://schemas.microsoft.com/office/word/2010/wordprocessingShape">
                    <wps:wsp>
                      <wps:cNvCnPr/>
                      <wps:spPr>
                        <a:xfrm>
                          <a:off x="0" y="0"/>
                          <a:ext cx="114300" cy="9525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62BE044" id="1269 Conector recto" o:spid="_x0000_s1026" style="position:absolute;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7pt,11.65pt" to="308.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" strokecolor="#bc4542 [3045]" strokeweight="2.25pt"/>
            </w:pict>
          </mc:Fallback>
        </mc:AlternateContent>
      </w:r>
      <w:r>
        <w:rPr>
          <w:rFonts w:asciiTheme="minorHAnsi" w:hAnsiTheme="minorHAnsi" w:cs="Arial"/>
          <w:noProof/>
          <w:lang w:val="es-AR" w:eastAsia="es-AR"/>
        </w:rPr>
        <mc:AlternateContent>
          <mc:Choice Requires="wps">
            <w:drawing>
              <wp:anchor distT="0" distB="0" distL="114300" distR="114300" simplePos="0" relativeHeight="251940864" behindDoc="0" locked="0" layoutInCell="1" allowOverlap="1" wp14:anchorId="7FCF985D" wp14:editId="5A152A9C">
                <wp:simplePos x="0" y="0"/>
                <wp:positionH relativeFrom="column">
                  <wp:posOffset>3825240</wp:posOffset>
                </wp:positionH>
                <wp:positionV relativeFrom="paragraph">
                  <wp:posOffset>147955</wp:posOffset>
                </wp:positionV>
                <wp:extent cx="95250" cy="95250"/>
                <wp:effectExtent l="19050" t="19050" r="19050" b="19050"/>
                <wp:wrapNone/>
                <wp:docPr id="1266" name="1266 Conector recto"/>
                <wp:cNvGraphicFramePr/>
                <a:graphic xmlns:a="http://schemas.openxmlformats.org/drawingml/2006/main">
                  <a:graphicData uri="http://schemas.microsoft.com/office/word/2010/wordprocessingShape">
                    <wps:wsp>
                      <wps:cNvCnPr/>
                      <wps:spPr>
                        <a:xfrm flipH="1">
                          <a:off x="0" y="0"/>
                          <a:ext cx="95250" cy="9525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B5AC917" id="1266 Conector recto" o:spid="_x0000_s1026" style="position:absolute;flip:x;z-index:251940864;visibility:visible;mso-wrap-style:square;mso-wrap-distance-left:9pt;mso-wrap-distance-top:0;mso-wrap-distance-right:9pt;mso-wrap-distance-bottom:0;mso-position-horizontal:absolute;mso-position-horizontal-relative:text;mso-position-vertical:absolute;mso-position-vertical-relative:text" from="301.2pt,11.65pt" to="308.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" strokecolor="#bc4542 [3045]" strokeweight="2.25pt"/>
            </w:pict>
          </mc:Fallback>
        </mc:AlternateContent>
      </w:r>
      <w:r>
        <w:rPr>
          <w:rFonts w:asciiTheme="minorHAnsi" w:hAnsiTheme="minorHAnsi" w:cs="Arial"/>
          <w:noProof/>
          <w:lang w:val="es-AR" w:eastAsia="es-AR"/>
        </w:rPr>
        <mc:AlternateContent>
          <mc:Choice Requires="wps">
            <w:drawing>
              <wp:anchor distT="0" distB="0" distL="114297" distR="114297" simplePos="0" relativeHeight="251937792" behindDoc="0" locked="0" layoutInCell="1" allowOverlap="1" wp14:anchorId="79108234" wp14:editId="095FF570">
                <wp:simplePos x="0" y="0"/>
                <wp:positionH relativeFrom="column">
                  <wp:posOffset>3489325</wp:posOffset>
                </wp:positionH>
                <wp:positionV relativeFrom="paragraph">
                  <wp:posOffset>99695</wp:posOffset>
                </wp:positionV>
                <wp:extent cx="0" cy="228600"/>
                <wp:effectExtent l="0" t="0" r="19050" b="19050"/>
                <wp:wrapNone/>
                <wp:docPr id="1232"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37705" id="Conector recto de flecha 743" o:spid="_x0000_s1026" type="#_x0000_t32" style="position:absolute;margin-left:274.75pt;margin-top:7.85pt;width:0;height:18pt;z-index:251937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936768" behindDoc="0" locked="0" layoutInCell="1" allowOverlap="1" wp14:anchorId="41577692" wp14:editId="536C914F">
                <wp:simplePos x="0" y="0"/>
                <wp:positionH relativeFrom="column">
                  <wp:posOffset>3418205</wp:posOffset>
                </wp:positionH>
                <wp:positionV relativeFrom="paragraph">
                  <wp:posOffset>99695</wp:posOffset>
                </wp:positionV>
                <wp:extent cx="0" cy="228600"/>
                <wp:effectExtent l="0" t="0" r="19050" b="19050"/>
                <wp:wrapNone/>
                <wp:docPr id="1233"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AE15D" id="Conector recto de flecha 743" o:spid="_x0000_s1026" type="#_x0000_t32" style="position:absolute;margin-left:269.15pt;margin-top:7.85pt;width:0;height:18pt;z-index:251936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935744" behindDoc="0" locked="0" layoutInCell="1" allowOverlap="1" wp14:anchorId="070F6E7A" wp14:editId="760DEB93">
                <wp:simplePos x="0" y="0"/>
                <wp:positionH relativeFrom="column">
                  <wp:posOffset>3303905</wp:posOffset>
                </wp:positionH>
                <wp:positionV relativeFrom="paragraph">
                  <wp:posOffset>90170</wp:posOffset>
                </wp:positionV>
                <wp:extent cx="0" cy="228600"/>
                <wp:effectExtent l="0" t="0" r="19050" b="19050"/>
                <wp:wrapNone/>
                <wp:docPr id="1234"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F99E3" id="Conector recto de flecha 743" o:spid="_x0000_s1026" type="#_x0000_t32" style="position:absolute;margin-left:260.15pt;margin-top:7.1pt;width:0;height:18pt;z-index:251935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904000" behindDoc="0" locked="0" layoutInCell="1" allowOverlap="1" wp14:anchorId="0F135B85" wp14:editId="74AAAD31">
                <wp:simplePos x="0" y="0"/>
                <wp:positionH relativeFrom="column">
                  <wp:posOffset>3208655</wp:posOffset>
                </wp:positionH>
                <wp:positionV relativeFrom="paragraph">
                  <wp:posOffset>90170</wp:posOffset>
                </wp:positionV>
                <wp:extent cx="0" cy="228600"/>
                <wp:effectExtent l="0" t="0" r="19050" b="19050"/>
                <wp:wrapNone/>
                <wp:docPr id="1235" name="Conector recto de flecha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7F00C" id="Conector recto de flecha 743" o:spid="_x0000_s1026" type="#_x0000_t32" style="position:absolute;margin-left:252.65pt;margin-top:7.1pt;width:0;height:18pt;z-index:251904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"/>
            </w:pict>
          </mc:Fallback>
        </mc:AlternateContent>
      </w:r>
      <w:r>
        <w:rPr>
          <w:noProof/>
          <w:lang w:val="es-AR" w:eastAsia="es-AR"/>
        </w:rPr>
        <mc:AlternateContent>
          <mc:Choice Requires="wpg">
            <w:drawing>
              <wp:anchor distT="0" distB="0" distL="114300" distR="114300" simplePos="0" relativeHeight="251933696" behindDoc="0" locked="0" layoutInCell="1" allowOverlap="1" wp14:anchorId="52C333A0" wp14:editId="25A060A9">
                <wp:simplePos x="0" y="0"/>
                <wp:positionH relativeFrom="column">
                  <wp:posOffset>2484120</wp:posOffset>
                </wp:positionH>
                <wp:positionV relativeFrom="paragraph">
                  <wp:posOffset>-5080</wp:posOffset>
                </wp:positionV>
                <wp:extent cx="266700" cy="390525"/>
                <wp:effectExtent l="0" t="0" r="19050" b="9525"/>
                <wp:wrapNone/>
                <wp:docPr id="1236"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5488" y="3735"/>
                          <a:chExt cx="420" cy="615"/>
                        </a:xfrm>
                      </wpg:grpSpPr>
                      <wps:wsp>
                        <wps:cNvPr id="1237" name="Oval 92"/>
                        <wps:cNvSpPr>
                          <a:spLocks noChangeArrowheads="1"/>
                        </wps:cNvSpPr>
                        <wps:spPr bwMode="auto">
                          <a:xfrm>
                            <a:off x="548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8" name="AutoShape 93"/>
                        <wps:cNvCnPr>
                          <a:cxnSpLocks noChangeShapeType="1"/>
                        </wps:cNvCnPr>
                        <wps:spPr bwMode="auto">
                          <a:xfrm>
                            <a:off x="5675" y="373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918BB2" id="Grupo 756" o:spid="_x0000_s1026" style="position:absolute;margin-left:195.6pt;margin-top:-.4pt;width:21pt;height:30.75pt;z-index:251933696" coordorigin="5488,3735"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">
                <v:oval id="Oval 92" o:spid="_x0000_s1027" style="position:absolute;left:548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kfcMA&#10;AADdAAAADwAAAGRycy9kb3ducmV2LnhtbERPTWvCQBC9F/oflil4qxsNWolZRSqCPfTQtL0P2TEJ&#10;yc6G7DTGf+8WCr3N431Ovp9cp0YaQuPZwGKegCIuvW24MvD1eXregAqCbLHzTAZuFGC/e3zIMbP+&#10;yh80FlKpGMIhQwO1SJ9pHcqaHIa574kjd/GDQ4lwqLQd8BrDXaeXSbLWDhuODTX29FpT2RY/zsCx&#10;OhTrUaeySi/Hs6za7/e3dGHM7Gk6bEEJTfIv/nOfbZy/TF/g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kfcMAAADdAAAADwAAAAAAAAAAAAAAAACYAgAAZHJzL2Rv&#10;d25yZXYueG1sUEsFBgAAAAAEAAQA9QAAAIgDAAAAAA==&#10;"/>
                <v:shape id="AutoShape 93" o:spid="_x0000_s1028" type="#_x0000_t32" style="position:absolute;left:5675;top:373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9WvscAAADdAAAADwAAAGRycy9kb3ducmV2LnhtbESPT0sDMRDF74LfIUzBi7TZVpSyNi2r&#10;ULBCD/3jfdyMm9DNZN2k7frtnYPgbYb35r3fLFZDaNWF+uQjG5hOClDEdbSeGwPHw3o8B5UyssU2&#10;Mhn4oQSr5e3NAksbr7yjyz43SkI4lWjA5dyVWqfaUcA0iR2xaF+xD5hl7Rtte7xKeGj1rCiedEDP&#10;0uCwo1dH9Wl/Dga2m+lL9en85n337beP66o9N/cfxtyNhuoZVKYh/5v/rt+s4M8e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1a+xwAAAN0AAAAPAAAAAAAA&#10;AAAAAAAAAKECAABkcnMvZG93bnJldi54bWxQSwUGAAAAAAQABAD5AAAAlQ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31648" behindDoc="0" locked="0" layoutInCell="1" allowOverlap="1" wp14:anchorId="14A8FD94" wp14:editId="3214C380">
                <wp:simplePos x="0" y="0"/>
                <wp:positionH relativeFrom="column">
                  <wp:posOffset>756920</wp:posOffset>
                </wp:positionH>
                <wp:positionV relativeFrom="paragraph">
                  <wp:posOffset>13970</wp:posOffset>
                </wp:positionV>
                <wp:extent cx="266700" cy="390525"/>
                <wp:effectExtent l="0" t="0" r="19050" b="9525"/>
                <wp:wrapNone/>
                <wp:docPr id="1239"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240"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1"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0BA47" id="Grupo 739" o:spid="_x0000_s1026" style="position:absolute;margin-left:59.6pt;margin-top:1.1pt;width:21pt;height:30.75pt;z-index:25193164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PdMYA&#10;AADdAAAADwAAAGRycy9kb3ducmV2LnhtbESPQUvDQBCF70L/wzIFb3bTxhaJ3ZZiEerBg6neh+w0&#10;Cc3OhuyYxn/vHARvM7w3732z3U+hMyMNqY3sYLnIwBBX0bdcO/g8vz48gUmC7LGLTA5+KMF+N7vb&#10;YuHjjT9oLKU2GsKpQAeNSF9Ym6qGAqZF7IlVu8QhoOg61NYPeNPw0NlVlm1swJa1ocGeXhqqruV3&#10;cHCsD+VmtLms88vxJOvr1/tbvnTufj4dnsEITfJv/rs+ecVfPSq/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0PdMYAAADdAAAADwAAAAAAAAAAAAAAAACYAgAAZHJz&#10;L2Rvd25yZXYueG1sUEsFBgAAAAAEAAQA9QAAAIs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MXsQAAADdAAAADwAAAGRycy9kb3ducmV2LnhtbERPTWsCMRC9C/6HMEIvotmVVsrWKGtB&#10;qAUPar1PN9NN6GaybqJu/31TKHibx/ucxap3jbhSF6xnBfk0A0FceW25VvBx3EyeQYSIrLHxTAp+&#10;KMBqORwssND+xnu6HmItUgiHAhWYGNtCylAZchimviVO3JfvHMYEu1rqDm8p3DVylmVz6dByajDY&#10;0quh6vtwcQp223xdfhq7fd+f7e5pUzaXenxS6mHUly8gIvXxLv53v+k0f/aY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4xexAAAAN0AAAAPAAAAAAAAAAAA&#10;AAAAAKECAABkcnMvZG93bnJldi54bWxQSwUGAAAAAAQABAD5AAAAkg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SKcQAAADdAAAADwAAAGRycy9kb3ducmV2LnhtbERPTWsCMRC9C/6HMEIvolmXVsrWKGtB&#10;qAUPar1PN9NN6GaybqJu/31TKHibx/ucxap3jbhSF6xnBbNpBoK48tpyreDjuJk8gwgRWWPjmRT8&#10;UIDVcjhYYKH9jfd0PcRapBAOBSowMbaFlKEy5DBMfUucuC/fOYwJdrXUHd5SuGtknmVz6dByajDY&#10;0quh6vtwcQp229m6/DR2+74/293Tpmwu9fik1MOoL19AROrjXfzvftNpfv6Y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ERIp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05024" behindDoc="0" locked="0" layoutInCell="1" allowOverlap="1" wp14:anchorId="619CC9D5" wp14:editId="56F7E365">
                <wp:simplePos x="0" y="0"/>
                <wp:positionH relativeFrom="column">
                  <wp:posOffset>504825</wp:posOffset>
                </wp:positionH>
                <wp:positionV relativeFrom="paragraph">
                  <wp:posOffset>23495</wp:posOffset>
                </wp:positionV>
                <wp:extent cx="266700" cy="390525"/>
                <wp:effectExtent l="0" t="0" r="19050" b="9525"/>
                <wp:wrapNone/>
                <wp:docPr id="1243"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244" name="Oval 65"/>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5" name="AutoShape 66"/>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 name="AutoShape 67"/>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0A199D" id="Grupo 739" o:spid="_x0000_s1026" style="position:absolute;margin-left:39.75pt;margin-top:1.85pt;width:21pt;height:30.75pt;z-index:251905024"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">
                <v:oval id="Oval 65"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Jd8MA&#10;AADdAAAADwAAAGRycy9kb3ducmV2LnhtbERPS2vCQBC+F/oflin0VjcalZJmFakU9NCDsb0P2ckD&#10;s7MhO43pv+8KBW/z8T0n306uUyMNofVsYD5LQBGX3rZcG/g6f7y8ggqCbLHzTAZ+KcB28/iQY2b9&#10;lU80FlKrGMIhQwONSJ9pHcqGHIaZ74kjV/nBoUQ41NoOeI3hrtOLJFlrhy3HhgZ7em+ovBQ/zsC+&#10;3hXrUaeySqv9QVaX789jOjfm+WnavYESmuQu/ncfbJy/WC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YJd8MAAADdAAAADwAAAAAAAAAAAAAAAACYAgAAZHJzL2Rv&#10;d25yZXYueG1sUEsFBgAAAAAEAAQA9QAAAIgDAAAAAA==&#10;"/>
                <v:shape id="AutoShape 66"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KXcQAAADdAAAADwAAAGRycy9kb3ducmV2LnhtbERPS2sCMRC+C/0PYQpepGYVLWVrlK0g&#10;aMGDj96nm+kmdDNZN1HXf98IQm/z8T1ntuhcLS7UButZwWiYgSAuvbZcKTgeVi9vIEJE1lh7JgU3&#10;CrCYP/VmmGt/5R1d9rESKYRDjgpMjE0uZSgNOQxD3xAn7se3DmOCbSV1i9cU7mo5zrJX6dByajDY&#10;0NJQ+bs/OwXbzeij+DZ287k72e10VdTnavClVP+5K95BROriv/jhXus0fzyZ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pdxAAAAN0AAAAPAAAAAAAAAAAA&#10;AAAAAKECAABkcnMvZG93bnJldi54bWxQSwUGAAAAAAQABAD5AAAAkgMAAAAA&#10;"/>
                <v:shape id="AutoShape 67"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oUKsQAAADdAAAADwAAAGRycy9kb3ducmV2LnhtbERPS2sCMRC+F/wPYQq9FM0qVWRrlFUQ&#10;asGDr/u4mW5CN5N1E3X77xuh0Nt8fM+ZLTpXixu1wXpWMBxkIIhLry1XCo6HdX8KIkRkjbVnUvBD&#10;ARbz3tMMc+3vvKPbPlYihXDIUYGJscmlDKUhh2HgG+LEffnWYUywraRu8Z7CXS1HWTaRDi2nBoMN&#10;rQyV3/urU7DdDJfF2djN5+5it+N1UV+r15NSL89d8Q4iUhf/xX/uD53mj94m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hQqxAAAAN0AAAAPAAAAAAAAAAAA&#10;AAAAAKECAABkcnMvZG93bnJldi54bWxQSwUGAAAAAAQABAD5AAAAkg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06048" behindDoc="0" locked="0" layoutInCell="1" allowOverlap="1" wp14:anchorId="7EDB6C8F" wp14:editId="42E0A61B">
                <wp:simplePos x="0" y="0"/>
                <wp:positionH relativeFrom="column">
                  <wp:posOffset>246380</wp:posOffset>
                </wp:positionH>
                <wp:positionV relativeFrom="paragraph">
                  <wp:posOffset>13970</wp:posOffset>
                </wp:positionV>
                <wp:extent cx="266700" cy="390525"/>
                <wp:effectExtent l="0" t="0" r="19050" b="9525"/>
                <wp:wrapNone/>
                <wp:docPr id="1247" name="Grupo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248" name="Oval 69"/>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9" name="AutoShape 70"/>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AutoShape 71"/>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466143" id="Grupo 735" o:spid="_x0000_s1026" style="position:absolute;margin-left:19.4pt;margin-top:1.1pt;width:21pt;height:30.75pt;z-index:251906048"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">
                <v:oval id="Oval 69"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DcsYA&#10;AADdAAAADwAAAGRycy9kb3ducmV2LnhtbESPQUvDQBCF70L/wzIFb3bTxhaJ3ZZiEerBg6neh+w0&#10;Cc3OhuyYxn/vHARvM7w3732z3U+hMyMNqY3sYLnIwBBX0bdcO/g8vz48gUmC7LGLTA5+KMF+N7vb&#10;YuHjjT9oLKU2GsKpQAeNSF9Ym6qGAqZF7IlVu8QhoOg61NYPeNPw0NlVlm1swJa1ocGeXhqqruV3&#10;cHCsD+VmtLms88vxJOvr1/tbvnTufj4dnsEITfJv/rs+ecVfPSq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sDcsYAAADdAAAADwAAAAAAAAAAAAAAAACYAgAAZHJz&#10;L2Rvd25yZXYueG1sUEsFBgAAAAAEAAQA9QAAAIsDAAAAAA==&#10;"/>
                <v:shape id="AutoShape 70"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AWMQAAADdAAAADwAAAGRycy9kb3ducmV2LnhtbERPTWsCMRC9C/0PYQpepGaVVtrVKKsg&#10;aMGD2t6nm3ETuplsN1G3/74pCN7m8T5ntuhcLS7UButZwWiYgSAuvbZcKfg4rp9eQYSIrLH2TAp+&#10;KcBi/tCbYa79lfd0OcRKpBAOOSowMTa5lKE05DAMfUOcuJNvHcYE20rqFq8p3NVynGUT6dByajDY&#10;0MpQ+X04OwW77WhZfBm7fd//2N3LuqjP1eBTqf5jV0xBROriXXxzb3SaP35+g/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tYBYxAAAAN0AAAAPAAAAAAAAAAAA&#10;AAAAAKECAABkcnMvZG93bnJldi54bWxQSwUGAAAAAAQABAD5AAAAkgMAAAAA&#10;"/>
                <v:shape id="AutoShape 71"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a/GMcAAADdAAAADwAAAGRycy9kb3ducmV2LnhtbESPQWsCMRCF7wX/Qxihl6JZBUvZGmUt&#10;CLXgQdvex810E9xMtpuo23/fORR6m+G9ee+b5XoIrbpSn3xkA7NpAYq4jtZzY+DjfTt5ApUyssU2&#10;Mhn4oQTr1ehuiaWNNz7Q9ZgbJSGcSjTgcu5KrVPtKGCaxo5YtK/YB8yy9o22Pd4kPLR6XhSPOqBn&#10;aXDY0Yuj+ny8BAP73WxTnZzfvR2+/X6xrdpL8/BpzP14qJ5BZRryv/nv+tUK/nwh/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Vr8YxwAAAN0AAAAPAAAAAAAA&#10;AAAAAAAAAKECAABkcnMvZG93bnJldi54bWxQSwUGAAAAAAQABAD5AAAAlQMAAAAA&#10;"/>
              </v:group>
            </w:pict>
          </mc:Fallback>
        </mc:AlternateContent>
      </w:r>
      <w:r>
        <w:rPr>
          <w:rFonts w:asciiTheme="minorHAnsi" w:hAnsiTheme="minorHAnsi" w:cs="Arial"/>
          <w:noProof/>
          <w:lang w:val="es-AR" w:eastAsia="es-AR"/>
        </w:rPr>
        <mc:AlternateContent>
          <mc:Choice Requires="wpg">
            <w:drawing>
              <wp:anchor distT="0" distB="0" distL="114300" distR="114300" simplePos="0" relativeHeight="251907072" behindDoc="0" locked="0" layoutInCell="1" allowOverlap="1" wp14:anchorId="3F5132E6" wp14:editId="291A7A46">
                <wp:simplePos x="0" y="0"/>
                <wp:positionH relativeFrom="column">
                  <wp:posOffset>-10795</wp:posOffset>
                </wp:positionH>
                <wp:positionV relativeFrom="paragraph">
                  <wp:posOffset>23495</wp:posOffset>
                </wp:positionV>
                <wp:extent cx="266700" cy="390525"/>
                <wp:effectExtent l="0" t="0" r="19050" b="9525"/>
                <wp:wrapNone/>
                <wp:docPr id="1251" name="Grupo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3179" y="3750"/>
                          <a:chExt cx="420" cy="615"/>
                        </a:xfrm>
                      </wpg:grpSpPr>
                      <wps:wsp>
                        <wps:cNvPr id="1252" name="Oval 61"/>
                        <wps:cNvSpPr>
                          <a:spLocks noChangeArrowheads="1"/>
                        </wps:cNvSpPr>
                        <wps:spPr bwMode="auto">
                          <a:xfrm>
                            <a:off x="3179"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3" name="AutoShape 62"/>
                        <wps:cNvCnPr>
                          <a:cxnSpLocks noChangeShapeType="1"/>
                        </wps:cNvCnPr>
                        <wps:spPr bwMode="auto">
                          <a:xfrm>
                            <a:off x="348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 name="AutoShape 63"/>
                        <wps:cNvCnPr>
                          <a:cxnSpLocks noChangeShapeType="1"/>
                        </wps:cNvCnPr>
                        <wps:spPr bwMode="auto">
                          <a:xfrm>
                            <a:off x="3336"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CF5C87" id="Grupo 731" o:spid="_x0000_s1026" style="position:absolute;margin-left:-.85pt;margin-top:1.85pt;width:21pt;height:30.75pt;z-index:251907072" coordorigin="3179,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">
                <v:oval id="Oval 61" o:spid="_x0000_s1027" style="position:absolute;left:3179;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iRcIA&#10;AADdAAAADwAAAGRycy9kb3ducmV2LnhtbERPTWvCQBC9F/wPywi91Y0JEUldRZSCPfTQaO9DdkyC&#10;2dmQHWP677uFQm/zeJ+z2U2uUyMNofVsYLlIQBFX3rZcG7ic317WoIIgW+w8k4FvCrDbzp42WFj/&#10;4E8aS6lVDOFQoIFGpC+0DlVDDsPC98SRu/rBoUQ41NoO+IjhrtNpkqy0w5ZjQ4M9HRqqbuXdGTjW&#10;+3I16kzy7Ho8SX77+njPlsY8z6f9KyihSf7Ff+6TjfPTP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qJFwgAAAN0AAAAPAAAAAAAAAAAAAAAAAJgCAABkcnMvZG93&#10;bnJldi54bWxQSwUGAAAAAAQABAD1AAAAhwMAAAAA&#10;"/>
                <v:shape id="AutoShape 62" o:spid="_x0000_s1028" type="#_x0000_t32" style="position:absolute;left:348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Qhb8QAAADdAAAADwAAAGRycy9kb3ducmV2LnhtbERPS2sCMRC+C/0PYQpepGZVLGVrlK0g&#10;aMGDj96nm+kmdDNZN1HXf98IQm/z8T1ntuhcLS7UButZwWiYgSAuvbZcKTgeVi9vIEJE1lh7JgU3&#10;CrCYP/VmmGt/5R1d9rESKYRDjgpMjE0uZSgNOQxD3xAn7se3DmOCbSV1i9cU7mo5zrJX6dByajDY&#10;0NJQ+bs/OwXbzeij+DZ287k72e10VdTnavClVP+5K95BROriv/jhXus0fzydwP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CFvxAAAAN0AAAAPAAAAAAAAAAAA&#10;AAAAAKECAABkcnMvZG93bnJldi54bWxQSwUGAAAAAAQABAD5AAAAkgMAAAAA&#10;"/>
                <v:shape id="AutoShape 63" o:spid="_x0000_s1029" type="#_x0000_t32" style="position:absolute;left:3336;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25G8QAAADdAAAADwAAAGRycy9kb3ducmV2LnhtbERPS2sCMRC+C/0PYQpepGYVLWVrlK0g&#10;aMGDj96nm+kmdDNZN1HXf98IQm/z8T1ntuhcLS7UButZwWiYgSAuvbZcKTgeVi9vIEJE1lh7JgU3&#10;CrCYP/VmmGt/5R1d9rESKYRDjgpMjE0uZSgNOQxD3xAn7se3DmOCbSV1i9cU7mo5zrJX6dByajDY&#10;0NJQ+bs/OwXbzeij+DZ287k72e10VdTnavClVP+5K95BROriv/jhXus0fzydwP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bkbxAAAAN0AAAAPAAAAAAAAAAAA&#10;AAAAAKECAABkcnMvZG93bnJldi54bWxQSwUGAAAAAAQABAD5AAAAkgMAAAAA&#10;"/>
              </v:group>
            </w:pict>
          </mc:Fallback>
        </mc:AlternateContent>
      </w:r>
      <w:r>
        <w:rPr>
          <w:rFonts w:asciiTheme="minorHAnsi" w:hAnsiTheme="minorHAnsi" w:cstheme="minorHAnsi"/>
          <w:noProof/>
          <w:lang w:val="es-AR" w:eastAsia="es-AR"/>
        </w:rPr>
        <mc:AlternateContent>
          <mc:Choice Requires="wpg">
            <w:drawing>
              <wp:anchor distT="0" distB="0" distL="114300" distR="114300" simplePos="0" relativeHeight="251908096" behindDoc="0" locked="0" layoutInCell="1" allowOverlap="1" wp14:anchorId="77D1854D" wp14:editId="3BF3CBD1">
                <wp:simplePos x="0" y="0"/>
                <wp:positionH relativeFrom="column">
                  <wp:posOffset>-400050</wp:posOffset>
                </wp:positionH>
                <wp:positionV relativeFrom="paragraph">
                  <wp:posOffset>23495</wp:posOffset>
                </wp:positionV>
                <wp:extent cx="266700" cy="390525"/>
                <wp:effectExtent l="0" t="0" r="19050" b="9525"/>
                <wp:wrapNone/>
                <wp:docPr id="1255" name="Grupo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90525"/>
                          <a:chOff x="2558" y="3750"/>
                          <a:chExt cx="420" cy="615"/>
                        </a:xfrm>
                      </wpg:grpSpPr>
                      <wps:wsp>
                        <wps:cNvPr id="1256" name="Oval 23"/>
                        <wps:cNvSpPr>
                          <a:spLocks noChangeArrowheads="1"/>
                        </wps:cNvSpPr>
                        <wps:spPr bwMode="auto">
                          <a:xfrm>
                            <a:off x="2558" y="3870"/>
                            <a:ext cx="4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7" name="AutoShape 24"/>
                        <wps:cNvCnPr>
                          <a:cxnSpLocks noChangeShapeType="1"/>
                        </wps:cNvCnPr>
                        <wps:spPr bwMode="auto">
                          <a:xfrm>
                            <a:off x="2752"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8" name="AutoShape 25"/>
                        <wps:cNvCnPr>
                          <a:cxnSpLocks noChangeShapeType="1"/>
                        </wps:cNvCnPr>
                        <wps:spPr bwMode="auto">
                          <a:xfrm>
                            <a:off x="2827"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9" name="AutoShape 26"/>
                        <wps:cNvCnPr>
                          <a:cxnSpLocks noChangeShapeType="1"/>
                        </wps:cNvCnPr>
                        <wps:spPr bwMode="auto">
                          <a:xfrm>
                            <a:off x="2670" y="37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B82659" id="Grupo 771" o:spid="_x0000_s1026" style="position:absolute;margin-left:-31.5pt;margin-top:1.85pt;width:21pt;height:30.75pt;z-index:251908096" coordorigin="2558,3750" coordsize="4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">
                <v:oval id="Oval 23" o:spid="_x0000_s1027" style="position:absolute;left:2558;top:38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kRsIA&#10;AADdAAAADwAAAGRycy9kb3ducmV2LnhtbERPTWvCQBC9F/wPywi91Y2GhJK6iigFe+ihsb0P2TEJ&#10;ZmdDdozx37uFQm/zeJ+z3k6uUyMNofVsYLlIQBFX3rZcG/g+vb+8ggqCbLHzTAbuFGC7mT2tsbD+&#10;xl80llKrGMKhQAONSF9oHaqGHIaF74kjd/aDQ4lwqLUd8BbDXadXSZJrhy3HhgZ72jdUXcqrM3Co&#10;d2U+6lSy9Hw4Snb5+fxIl8Y8z6fdGyihSf7Ff+6jjfNXW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aRGwgAAAN0AAAAPAAAAAAAAAAAAAAAAAJgCAABkcnMvZG93&#10;bnJldi54bWxQSwUGAAAAAAQABAD1AAAAhwMAAAAA&#10;"/>
                <v:shape id="AutoShape 24" o:spid="_x0000_s1028" type="#_x0000_t32" style="position:absolute;left:2752;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8nbMQAAADdAAAADwAAAGRycy9kb3ducmV2LnhtbERPS2sCMRC+F/wPYQq9FM0q+GBrlLUg&#10;1IIHX/dxM92EbibbTdTtv28Kgrf5+J4zX3auFldqg/WsYDjIQBCXXluuFBwP6/4MRIjIGmvPpOCX&#10;AiwXvac55trfeEfXfaxECuGQowITY5NLGUpDDsPAN8SJ+/Ktw5hgW0nd4i2Fu1qOsmwiHVpODQYb&#10;ejdUfu8vTsF2M1wVZ2M3n7sfux2vi/pSvZ6UennuijcQkbr4EN/dHzrNH42n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ydsxAAAAN0AAAAPAAAAAAAAAAAA&#10;AAAAAKECAABkcnMvZG93bnJldi54bWxQSwUGAAAAAAQABAD5AAAAkgMAAAAA&#10;"/>
                <v:shape id="AutoShape 25" o:spid="_x0000_s1029" type="#_x0000_t32" style="position:absolute;left:2827;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zHscAAADdAAAADwAAAGRycy9kb3ducmV2LnhtbESPQWsCMRCF7wX/Qxihl6JZBUvZGmUt&#10;CLXgQdvex810E9xMtpuo23/fORR6m+G9ee+b5XoIrbpSn3xkA7NpAYq4jtZzY+DjfTt5ApUyssU2&#10;Mhn4oQTr1ehuiaWNNz7Q9ZgbJSGcSjTgcu5KrVPtKGCaxo5YtK/YB8yy9o22Pd4kPLR6XhSPOqBn&#10;aXDY0Yuj+ny8BAP73WxTnZzfvR2+/X6xrdpL8/BpzP14qJ5BZRryv/nv+tUK/n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LMexwAAAN0AAAAPAAAAAAAA&#10;AAAAAAAAAKECAABkcnMvZG93bnJldi54bWxQSwUGAAAAAAQABAD5AAAAlQMAAAAA&#10;"/>
                <v:shape id="AutoShape 26" o:spid="_x0000_s1030" type="#_x0000_t32" style="position:absolute;left:2670;top:375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WhcQAAADdAAAADwAAAGRycy9kb3ducmV2LnhtbERPS2sCMRC+F/wPYQq9FM0qKLo1yloQ&#10;asGDr/u4mW5CN5PtJur23zcFwdt8fM+ZLztXiyu1wXpWMBxkIIhLry1XCo6HdX8KIkRkjbVnUvBL&#10;AZaL3tMcc+1vvKPrPlYihXDIUYGJscmlDKUhh2HgG+LEffnWYUywraRu8ZbCXS1HWTaRDi2nBoMN&#10;vRsqv/cXp2C7Ga6Ks7Gbz92P3Y7XRX2pXk9KvTx3xRuISF18iO/uD53mj8Yz+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aFxAAAAN0AAAAPAAAAAAAAAAAA&#10;AAAAAKECAABkcnMvZG93bnJldi54bWxQSwUGAAAAAAQABAD5AAAAkgMAAAAA&#10;"/>
              </v:group>
            </w:pict>
          </mc:Fallback>
        </mc:AlternateContent>
      </w:r>
      <w:r>
        <w:rPr>
          <w:noProof/>
          <w:lang w:val="es-AR" w:eastAsia="es-AR"/>
        </w:rPr>
        <mc:AlternateContent>
          <mc:Choice Requires="wps">
            <w:drawing>
              <wp:anchor distT="0" distB="0" distL="114297" distR="114297" simplePos="0" relativeHeight="251895808" behindDoc="0" locked="0" layoutInCell="1" allowOverlap="1" wp14:anchorId="12DED9AF" wp14:editId="0A51D05D">
                <wp:simplePos x="0" y="0"/>
                <wp:positionH relativeFrom="column">
                  <wp:posOffset>3863339</wp:posOffset>
                </wp:positionH>
                <wp:positionV relativeFrom="paragraph">
                  <wp:posOffset>99695</wp:posOffset>
                </wp:positionV>
                <wp:extent cx="0" cy="228600"/>
                <wp:effectExtent l="0" t="0" r="19050" b="19050"/>
                <wp:wrapNone/>
                <wp:docPr id="1260" name="Conector recto de flecha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C44E6" id="Conector recto de flecha 759" o:spid="_x0000_s1026" type="#_x0000_t32" style="position:absolute;margin-left:304.2pt;margin-top:7.85pt;width:0;height:18pt;z-index:251895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900928" behindDoc="0" locked="0" layoutInCell="1" allowOverlap="1" wp14:anchorId="7FB345B1" wp14:editId="1B858333">
                <wp:simplePos x="0" y="0"/>
                <wp:positionH relativeFrom="column">
                  <wp:posOffset>3766819</wp:posOffset>
                </wp:positionH>
                <wp:positionV relativeFrom="paragraph">
                  <wp:posOffset>80645</wp:posOffset>
                </wp:positionV>
                <wp:extent cx="0" cy="228600"/>
                <wp:effectExtent l="0" t="0" r="19050" b="19050"/>
                <wp:wrapNone/>
                <wp:docPr id="1261" name="Conector recto de flecha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6885F" id="Conector recto de flecha 746" o:spid="_x0000_s1026" type="#_x0000_t32" style="position:absolute;margin-left:296.6pt;margin-top:6.35pt;width:0;height:18pt;z-index:2519009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901952" behindDoc="0" locked="0" layoutInCell="1" allowOverlap="1" wp14:anchorId="6C070494" wp14:editId="6447A5CA">
                <wp:simplePos x="0" y="0"/>
                <wp:positionH relativeFrom="column">
                  <wp:posOffset>3671569</wp:posOffset>
                </wp:positionH>
                <wp:positionV relativeFrom="paragraph">
                  <wp:posOffset>80645</wp:posOffset>
                </wp:positionV>
                <wp:extent cx="0" cy="228600"/>
                <wp:effectExtent l="0" t="0" r="19050" b="19050"/>
                <wp:wrapNone/>
                <wp:docPr id="1262" name="Conector recto de flecha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6B0DE" id="Conector recto de flecha 745" o:spid="_x0000_s1026" type="#_x0000_t32" style="position:absolute;margin-left:289.1pt;margin-top:6.35pt;width:0;height:18pt;z-index:251901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"/>
            </w:pict>
          </mc:Fallback>
        </mc:AlternateContent>
      </w:r>
      <w:r>
        <w:rPr>
          <w:rFonts w:asciiTheme="minorHAnsi" w:hAnsiTheme="minorHAnsi" w:cs="Arial"/>
          <w:noProof/>
          <w:lang w:val="es-AR" w:eastAsia="es-AR"/>
        </w:rPr>
        <mc:AlternateContent>
          <mc:Choice Requires="wps">
            <w:drawing>
              <wp:anchor distT="0" distB="0" distL="114297" distR="114297" simplePos="0" relativeHeight="251902976" behindDoc="0" locked="0" layoutInCell="1" allowOverlap="1" wp14:anchorId="2BB01252" wp14:editId="1CBBA8C3">
                <wp:simplePos x="0" y="0"/>
                <wp:positionH relativeFrom="column">
                  <wp:posOffset>3576319</wp:posOffset>
                </wp:positionH>
                <wp:positionV relativeFrom="paragraph">
                  <wp:posOffset>90170</wp:posOffset>
                </wp:positionV>
                <wp:extent cx="0" cy="228600"/>
                <wp:effectExtent l="0" t="0" r="19050" b="19050"/>
                <wp:wrapNone/>
                <wp:docPr id="1263" name="Conector recto de flecha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92008" id="Conector recto de flecha 744" o:spid="_x0000_s1026" type="#_x0000_t32" style="position:absolute;margin-left:281.6pt;margin-top:7.1pt;width:0;height:18pt;z-index:251902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"/>
            </w:pict>
          </mc:Fallback>
        </mc:AlternateContent>
      </w:r>
    </w:p>
    <w:p w:rsidR="002A6D3B" w:rsidRDefault="002A6D3B" w:rsidP="002A6D3B">
      <w:pPr>
        <w:spacing w:after="120"/>
        <w:ind w:right="-567"/>
        <w:rPr>
          <w:rFonts w:asciiTheme="minorHAnsi" w:hAnsiTheme="minorHAnsi" w:cs="Arial"/>
        </w:rPr>
      </w:pPr>
      <w:r>
        <w:rPr>
          <w:rFonts w:asciiTheme="minorHAnsi" w:hAnsiTheme="minorHAnsi" w:cs="Arial"/>
        </w:rPr>
        <w:t xml:space="preserve">                                                                                                                                   ……………….………</w:t>
      </w:r>
    </w:p>
    <w:p w:rsidR="002A6D3B" w:rsidRPr="001571C3" w:rsidRDefault="002A6D3B" w:rsidP="002A6D3B">
      <w:pPr>
        <w:pStyle w:val="Prrafodelista"/>
        <w:spacing w:line="360" w:lineRule="auto"/>
        <w:jc w:val="both"/>
        <w:rPr>
          <w:rFonts w:asciiTheme="minorHAnsi" w:hAnsiTheme="minorHAnsi" w:cs="Arial"/>
          <w:sz w:val="16"/>
          <w:szCs w:val="16"/>
          <w:lang w:val="es-MX"/>
        </w:rPr>
      </w:pPr>
    </w:p>
    <w:p w:rsidR="002A6D3B" w:rsidRPr="00362899" w:rsidRDefault="002A6D3B" w:rsidP="002A6D3B">
      <w:pPr>
        <w:pStyle w:val="Prrafodelista"/>
        <w:numPr>
          <w:ilvl w:val="0"/>
          <w:numId w:val="16"/>
        </w:numPr>
        <w:spacing w:line="360" w:lineRule="auto"/>
        <w:contextualSpacing w:val="0"/>
        <w:rPr>
          <w:rFonts w:asciiTheme="minorHAnsi" w:hAnsiTheme="minorHAnsi" w:cs="Arial"/>
          <w:lang w:val="es-MX"/>
        </w:rPr>
      </w:pPr>
      <w:r w:rsidRPr="00362899">
        <w:rPr>
          <w:rFonts w:asciiTheme="minorHAnsi" w:hAnsiTheme="minorHAnsi" w:cs="Arial"/>
          <w:lang w:val="es-MX"/>
        </w:rPr>
        <w:t xml:space="preserve">Observando el gráfico, </w:t>
      </w:r>
      <w:proofErr w:type="spellStart"/>
      <w:r w:rsidRPr="00362899">
        <w:rPr>
          <w:rFonts w:asciiTheme="minorHAnsi" w:hAnsiTheme="minorHAnsi" w:cs="Arial"/>
          <w:b/>
          <w:u w:val="single"/>
          <w:lang w:val="es-MX"/>
        </w:rPr>
        <w:t>marcá</w:t>
      </w:r>
      <w:proofErr w:type="spellEnd"/>
      <w:r w:rsidRPr="00362899">
        <w:rPr>
          <w:rFonts w:asciiTheme="minorHAnsi" w:hAnsiTheme="minorHAnsi" w:cs="Arial"/>
          <w:b/>
          <w:u w:val="single"/>
          <w:lang w:val="es-MX"/>
        </w:rPr>
        <w:t xml:space="preserve"> </w:t>
      </w:r>
      <w:r w:rsidRPr="00362899">
        <w:rPr>
          <w:rFonts w:asciiTheme="minorHAnsi" w:hAnsiTheme="minorHAnsi" w:cs="Arial"/>
          <w:lang w:val="es-MX"/>
        </w:rPr>
        <w:t>con una cruz:</w:t>
      </w:r>
    </w:p>
    <w:p w:rsidR="002A6D3B" w:rsidRDefault="002A6D3B" w:rsidP="002A6D3B">
      <w:pPr>
        <w:numPr>
          <w:ilvl w:val="0"/>
          <w:numId w:val="10"/>
        </w:numPr>
        <w:spacing w:line="360" w:lineRule="auto"/>
        <w:ind w:left="284" w:right="-567" w:hanging="284"/>
        <w:jc w:val="both"/>
        <w:rPr>
          <w:rFonts w:asciiTheme="minorHAnsi" w:hAnsiTheme="minorHAnsi" w:cs="Arial"/>
          <w:lang w:val="es-MX"/>
        </w:rPr>
      </w:pPr>
      <w:r>
        <w:rPr>
          <w:rFonts w:asciiTheme="minorHAnsi" w:hAnsiTheme="minorHAnsi" w:cs="Arial"/>
          <w:lang w:val="es-MX"/>
        </w:rPr>
        <w:t>P</w:t>
      </w:r>
      <w:r w:rsidRPr="00EB233F">
        <w:rPr>
          <w:rFonts w:asciiTheme="minorHAnsi" w:hAnsiTheme="minorHAnsi" w:cs="Arial"/>
          <w:lang w:val="es-MX"/>
        </w:rPr>
        <w:t>ara s</w:t>
      </w:r>
      <w:r>
        <w:rPr>
          <w:rFonts w:asciiTheme="minorHAnsi" w:hAnsiTheme="minorHAnsi" w:cs="Arial"/>
          <w:lang w:val="es-MX"/>
        </w:rPr>
        <w:t xml:space="preserve">aber cuál es el número ANTERIOR de cada conjunto, la acción que hice es: </w:t>
      </w:r>
      <w:r w:rsidRPr="00EB233F">
        <w:rPr>
          <w:rFonts w:asciiTheme="minorHAnsi" w:hAnsiTheme="minorHAnsi" w:cs="Arial"/>
          <w:lang w:val="es-MX"/>
        </w:rPr>
        <w:t xml:space="preserve"> </w:t>
      </w:r>
    </w:p>
    <w:p w:rsidR="002A6D3B" w:rsidRPr="00362899" w:rsidRDefault="002A6D3B" w:rsidP="002A6D3B">
      <w:pPr>
        <w:spacing w:line="360" w:lineRule="auto"/>
        <w:jc w:val="both"/>
        <w:rPr>
          <w:rFonts w:asciiTheme="minorHAnsi" w:hAnsiTheme="minorHAnsi" w:cs="Arial"/>
          <w:b/>
          <w:i/>
          <w:lang w:val="es-MX"/>
        </w:rPr>
      </w:pPr>
      <w:r>
        <w:rPr>
          <w:rFonts w:asciiTheme="minorHAnsi" w:hAnsiTheme="minorHAnsi" w:cs="Arial"/>
          <w:b/>
          <w:i/>
          <w:lang w:val="es-MX"/>
        </w:rPr>
        <w:t>……….</w:t>
      </w:r>
      <w:r w:rsidRPr="00362899">
        <w:rPr>
          <w:rFonts w:asciiTheme="minorHAnsi" w:hAnsiTheme="minorHAnsi" w:cs="Arial"/>
          <w:b/>
          <w:i/>
          <w:lang w:val="es-MX"/>
        </w:rPr>
        <w:t xml:space="preserve">AGREGAR UNA UNIDAD                                            </w:t>
      </w:r>
      <w:r>
        <w:rPr>
          <w:rFonts w:asciiTheme="minorHAnsi" w:hAnsiTheme="minorHAnsi" w:cs="Arial"/>
          <w:b/>
          <w:i/>
          <w:lang w:val="es-MX"/>
        </w:rPr>
        <w:t>……….</w:t>
      </w:r>
      <w:r w:rsidRPr="00362899">
        <w:rPr>
          <w:rFonts w:asciiTheme="minorHAnsi" w:hAnsiTheme="minorHAnsi" w:cs="Arial"/>
          <w:b/>
          <w:i/>
          <w:lang w:val="es-MX"/>
        </w:rPr>
        <w:t>QUITAR UNA UNIDAD</w:t>
      </w:r>
    </w:p>
    <w:p w:rsidR="002A6D3B" w:rsidRPr="001571C3" w:rsidRDefault="002A6D3B" w:rsidP="002A6D3B">
      <w:pPr>
        <w:pStyle w:val="Prrafodelista"/>
        <w:spacing w:line="360" w:lineRule="auto"/>
        <w:rPr>
          <w:rFonts w:asciiTheme="minorHAnsi" w:hAnsiTheme="minorHAnsi" w:cs="Arial"/>
          <w:sz w:val="16"/>
          <w:szCs w:val="16"/>
          <w:lang w:val="es-MX"/>
        </w:rPr>
      </w:pPr>
    </w:p>
    <w:p w:rsidR="002A6D3B" w:rsidRPr="00362899" w:rsidRDefault="002A6D3B" w:rsidP="002A6D3B">
      <w:pPr>
        <w:pStyle w:val="Prrafodelista"/>
        <w:numPr>
          <w:ilvl w:val="0"/>
          <w:numId w:val="15"/>
        </w:numPr>
        <w:spacing w:line="360" w:lineRule="auto"/>
        <w:ind w:left="714"/>
        <w:jc w:val="both"/>
        <w:rPr>
          <w:rFonts w:asciiTheme="minorHAnsi" w:hAnsiTheme="minorHAnsi" w:cs="Arial"/>
          <w:lang w:val="es-MX"/>
        </w:rPr>
      </w:pPr>
      <w:r w:rsidRPr="00362899">
        <w:rPr>
          <w:rFonts w:asciiTheme="minorHAnsi" w:hAnsiTheme="minorHAnsi" w:cs="Arial"/>
          <w:b/>
          <w:u w:val="single"/>
          <w:lang w:val="es-MX"/>
        </w:rPr>
        <w:t xml:space="preserve">Escribí </w:t>
      </w:r>
      <w:r w:rsidRPr="00362899">
        <w:rPr>
          <w:rFonts w:asciiTheme="minorHAnsi" w:hAnsiTheme="minorHAnsi" w:cs="Arial"/>
          <w:lang w:val="es-MX"/>
        </w:rPr>
        <w:t xml:space="preserve">el ANTERIOR y el POSTERIOR de cada número y </w:t>
      </w:r>
      <w:proofErr w:type="spellStart"/>
      <w:r w:rsidRPr="00362899">
        <w:rPr>
          <w:rFonts w:asciiTheme="minorHAnsi" w:hAnsiTheme="minorHAnsi" w:cs="Arial"/>
          <w:b/>
          <w:u w:val="single"/>
          <w:lang w:val="es-MX"/>
        </w:rPr>
        <w:t>graficá</w:t>
      </w:r>
      <w:proofErr w:type="spellEnd"/>
      <w:r w:rsidRPr="00362899">
        <w:rPr>
          <w:rFonts w:asciiTheme="minorHAnsi" w:hAnsiTheme="minorHAnsi" w:cs="Arial"/>
          <w:lang w:val="es-MX"/>
        </w:rPr>
        <w:t xml:space="preserve"> los conjuntos correspondientes para mostrar las acciones realizadas.</w:t>
      </w:r>
    </w:p>
    <w:tbl>
      <w:tblPr>
        <w:tblStyle w:val="Tablaconcuadrcula"/>
        <w:tblW w:w="0" w:type="auto"/>
        <w:tblInd w:w="108" w:type="dxa"/>
        <w:tblLook w:val="04A0" w:firstRow="1" w:lastRow="0" w:firstColumn="1" w:lastColumn="0" w:noHBand="0" w:noVBand="1"/>
      </w:tblPr>
      <w:tblGrid>
        <w:gridCol w:w="2835"/>
        <w:gridCol w:w="3112"/>
        <w:gridCol w:w="2666"/>
      </w:tblGrid>
      <w:tr w:rsidR="002A6D3B" w:rsidRPr="00EB233F" w:rsidTr="003C4159">
        <w:tc>
          <w:tcPr>
            <w:tcW w:w="2835" w:type="dxa"/>
            <w:shd w:val="clear" w:color="auto" w:fill="8DB3E2" w:themeFill="text2" w:themeFillTint="66"/>
          </w:tcPr>
          <w:p w:rsidR="002A6D3B" w:rsidRPr="00EB233F" w:rsidRDefault="002A6D3B" w:rsidP="003C4159">
            <w:pPr>
              <w:pStyle w:val="Prrafodelista"/>
              <w:ind w:left="0"/>
              <w:rPr>
                <w:rFonts w:asciiTheme="minorHAnsi" w:hAnsiTheme="minorHAnsi" w:cs="Arial"/>
                <w:lang w:val="es-MX"/>
              </w:rPr>
            </w:pPr>
            <w:r w:rsidRPr="00EB233F">
              <w:rPr>
                <w:rFonts w:asciiTheme="minorHAnsi" w:hAnsiTheme="minorHAnsi" w:cs="Arial"/>
                <w:lang w:val="es-MX"/>
              </w:rPr>
              <w:t>ANTERIOR</w:t>
            </w:r>
          </w:p>
        </w:tc>
        <w:tc>
          <w:tcPr>
            <w:tcW w:w="3112" w:type="dxa"/>
            <w:shd w:val="clear" w:color="auto" w:fill="8DB3E2" w:themeFill="text2" w:themeFillTint="66"/>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NÚMERO</w:t>
            </w:r>
          </w:p>
        </w:tc>
        <w:tc>
          <w:tcPr>
            <w:tcW w:w="2666" w:type="dxa"/>
            <w:shd w:val="clear" w:color="auto" w:fill="8DB3E2" w:themeFill="text2" w:themeFillTint="66"/>
          </w:tcPr>
          <w:p w:rsidR="002A6D3B" w:rsidRPr="00EB233F" w:rsidRDefault="002A6D3B" w:rsidP="003C4159">
            <w:pPr>
              <w:pStyle w:val="Prrafodelista"/>
              <w:ind w:left="0"/>
              <w:jc w:val="right"/>
              <w:rPr>
                <w:rFonts w:asciiTheme="minorHAnsi" w:hAnsiTheme="minorHAnsi" w:cs="Arial"/>
                <w:lang w:val="es-MX"/>
              </w:rPr>
            </w:pPr>
            <w:r w:rsidRPr="00EB233F">
              <w:rPr>
                <w:rFonts w:asciiTheme="minorHAnsi" w:hAnsiTheme="minorHAnsi" w:cs="Arial"/>
                <w:lang w:val="es-MX"/>
              </w:rPr>
              <w:t>POSTERIOR</w:t>
            </w:r>
          </w:p>
        </w:tc>
      </w:tr>
      <w:tr w:rsidR="002A6D3B" w:rsidRPr="00EB233F" w:rsidTr="003C4159">
        <w:tc>
          <w:tcPr>
            <w:tcW w:w="2835"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rPr>
              <w:t>…………………………</w:t>
            </w:r>
          </w:p>
        </w:tc>
        <w:tc>
          <w:tcPr>
            <w:tcW w:w="3112" w:type="dxa"/>
          </w:tcPr>
          <w:p w:rsidR="002A6D3B" w:rsidRPr="00EB233F" w:rsidRDefault="002A6D3B" w:rsidP="003C4159">
            <w:pPr>
              <w:pStyle w:val="Prrafodelista"/>
              <w:ind w:left="0"/>
              <w:jc w:val="center"/>
              <w:rPr>
                <w:rFonts w:asciiTheme="minorHAnsi" w:hAnsiTheme="minorHAnsi" w:cs="Arial"/>
                <w:b/>
                <w:lang w:val="es-MX"/>
              </w:rPr>
            </w:pPr>
            <w:r w:rsidRPr="00EB233F">
              <w:rPr>
                <w:rFonts w:asciiTheme="minorHAnsi" w:hAnsiTheme="minorHAnsi" w:cs="Arial"/>
                <w:b/>
              </w:rPr>
              <w:t>2.050</w:t>
            </w:r>
          </w:p>
        </w:tc>
        <w:tc>
          <w:tcPr>
            <w:tcW w:w="2666"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rPr>
              <w:t>…………………………</w:t>
            </w:r>
          </w:p>
        </w:tc>
      </w:tr>
      <w:tr w:rsidR="002A6D3B" w:rsidRPr="00EB233F" w:rsidTr="003C4159">
        <w:tc>
          <w:tcPr>
            <w:tcW w:w="2835"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Default="002A6D3B" w:rsidP="003C4159">
            <w:pPr>
              <w:pStyle w:val="Prrafodelista"/>
              <w:ind w:left="0"/>
              <w:jc w:val="center"/>
              <w:rPr>
                <w:rFonts w:asciiTheme="minorHAnsi" w:hAnsiTheme="minorHAnsi" w:cs="Arial"/>
                <w:lang w:val="es-MX"/>
              </w:rPr>
            </w:pPr>
          </w:p>
          <w:p w:rsidR="002A6D3B"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tc>
        <w:tc>
          <w:tcPr>
            <w:tcW w:w="3112"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tc>
        <w:tc>
          <w:tcPr>
            <w:tcW w:w="2666"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tc>
      </w:tr>
    </w:tbl>
    <w:p w:rsidR="002A6D3B" w:rsidRPr="00EB233F" w:rsidRDefault="002A6D3B" w:rsidP="002A6D3B">
      <w:pPr>
        <w:pStyle w:val="Prrafodelista"/>
        <w:rPr>
          <w:rFonts w:asciiTheme="minorHAnsi" w:hAnsiTheme="minorHAnsi" w:cs="Arial"/>
          <w:lang w:val="es-MX"/>
        </w:rPr>
      </w:pPr>
    </w:p>
    <w:tbl>
      <w:tblPr>
        <w:tblStyle w:val="Tablaconcuadrcula"/>
        <w:tblW w:w="0" w:type="auto"/>
        <w:tblInd w:w="108" w:type="dxa"/>
        <w:tblLook w:val="04A0" w:firstRow="1" w:lastRow="0" w:firstColumn="1" w:lastColumn="0" w:noHBand="0" w:noVBand="1"/>
      </w:tblPr>
      <w:tblGrid>
        <w:gridCol w:w="2835"/>
        <w:gridCol w:w="3112"/>
        <w:gridCol w:w="2666"/>
      </w:tblGrid>
      <w:tr w:rsidR="002A6D3B" w:rsidRPr="00EB233F" w:rsidTr="003C4159">
        <w:tc>
          <w:tcPr>
            <w:tcW w:w="2835" w:type="dxa"/>
            <w:shd w:val="clear" w:color="auto" w:fill="8DB3E2" w:themeFill="text2" w:themeFillTint="66"/>
          </w:tcPr>
          <w:p w:rsidR="002A6D3B" w:rsidRPr="00EB233F" w:rsidRDefault="002A6D3B" w:rsidP="003C4159">
            <w:pPr>
              <w:pStyle w:val="Prrafodelista"/>
              <w:ind w:left="0"/>
              <w:rPr>
                <w:rFonts w:asciiTheme="minorHAnsi" w:hAnsiTheme="minorHAnsi" w:cs="Arial"/>
                <w:lang w:val="es-MX"/>
              </w:rPr>
            </w:pPr>
            <w:r w:rsidRPr="00EB233F">
              <w:rPr>
                <w:rFonts w:asciiTheme="minorHAnsi" w:hAnsiTheme="minorHAnsi" w:cs="Arial"/>
                <w:lang w:val="es-MX"/>
              </w:rPr>
              <w:t>ANTERIOR</w:t>
            </w:r>
          </w:p>
        </w:tc>
        <w:tc>
          <w:tcPr>
            <w:tcW w:w="3112" w:type="dxa"/>
            <w:shd w:val="clear" w:color="auto" w:fill="8DB3E2" w:themeFill="text2" w:themeFillTint="66"/>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NÚMERO</w:t>
            </w:r>
          </w:p>
        </w:tc>
        <w:tc>
          <w:tcPr>
            <w:tcW w:w="2666" w:type="dxa"/>
            <w:shd w:val="clear" w:color="auto" w:fill="8DB3E2" w:themeFill="text2" w:themeFillTint="66"/>
          </w:tcPr>
          <w:p w:rsidR="002A6D3B" w:rsidRPr="00EB233F" w:rsidRDefault="002A6D3B" w:rsidP="003C4159">
            <w:pPr>
              <w:pStyle w:val="Prrafodelista"/>
              <w:ind w:left="0"/>
              <w:jc w:val="right"/>
              <w:rPr>
                <w:rFonts w:asciiTheme="minorHAnsi" w:hAnsiTheme="minorHAnsi" w:cs="Arial"/>
                <w:lang w:val="es-MX"/>
              </w:rPr>
            </w:pPr>
            <w:r w:rsidRPr="00EB233F">
              <w:rPr>
                <w:rFonts w:asciiTheme="minorHAnsi" w:hAnsiTheme="minorHAnsi" w:cs="Arial"/>
                <w:lang w:val="es-MX"/>
              </w:rPr>
              <w:t>POSTERIOR</w:t>
            </w:r>
          </w:p>
        </w:tc>
      </w:tr>
      <w:tr w:rsidR="002A6D3B" w:rsidRPr="00EB233F" w:rsidTr="003C4159">
        <w:tc>
          <w:tcPr>
            <w:tcW w:w="2835"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rPr>
              <w:t>…………………………</w:t>
            </w:r>
          </w:p>
        </w:tc>
        <w:tc>
          <w:tcPr>
            <w:tcW w:w="3112" w:type="dxa"/>
          </w:tcPr>
          <w:p w:rsidR="002A6D3B" w:rsidRPr="00EB233F" w:rsidRDefault="002A6D3B" w:rsidP="003C4159">
            <w:pPr>
              <w:pStyle w:val="Prrafodelista"/>
              <w:ind w:left="0"/>
              <w:jc w:val="center"/>
              <w:rPr>
                <w:rFonts w:asciiTheme="minorHAnsi" w:hAnsiTheme="minorHAnsi" w:cs="Arial"/>
                <w:b/>
                <w:lang w:val="es-MX"/>
              </w:rPr>
            </w:pPr>
            <w:r w:rsidRPr="00EB233F">
              <w:rPr>
                <w:rFonts w:asciiTheme="minorHAnsi" w:hAnsiTheme="minorHAnsi" w:cs="Arial"/>
                <w:b/>
              </w:rPr>
              <w:t>1.234</w:t>
            </w:r>
          </w:p>
        </w:tc>
        <w:tc>
          <w:tcPr>
            <w:tcW w:w="2666"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rPr>
              <w:t>…………………………</w:t>
            </w:r>
          </w:p>
        </w:tc>
      </w:tr>
      <w:tr w:rsidR="002A6D3B" w:rsidRPr="00EB233F" w:rsidTr="003C4159">
        <w:tc>
          <w:tcPr>
            <w:tcW w:w="2835"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tc>
        <w:tc>
          <w:tcPr>
            <w:tcW w:w="3112"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tc>
        <w:tc>
          <w:tcPr>
            <w:tcW w:w="2666"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tc>
      </w:tr>
      <w:tr w:rsidR="002A6D3B" w:rsidRPr="00EB233F" w:rsidTr="003C4159">
        <w:tc>
          <w:tcPr>
            <w:tcW w:w="2835" w:type="dxa"/>
            <w:shd w:val="clear" w:color="auto" w:fill="8DB3E2" w:themeFill="text2" w:themeFillTint="66"/>
          </w:tcPr>
          <w:p w:rsidR="002A6D3B" w:rsidRPr="00EB233F" w:rsidRDefault="002A6D3B" w:rsidP="003C4159">
            <w:pPr>
              <w:pStyle w:val="Prrafodelista"/>
              <w:ind w:left="0"/>
              <w:rPr>
                <w:rFonts w:asciiTheme="minorHAnsi" w:hAnsiTheme="minorHAnsi" w:cs="Arial"/>
                <w:lang w:val="es-MX"/>
              </w:rPr>
            </w:pPr>
            <w:r w:rsidRPr="00EB233F">
              <w:rPr>
                <w:rFonts w:asciiTheme="minorHAnsi" w:hAnsiTheme="minorHAnsi" w:cs="Arial"/>
                <w:lang w:val="es-MX"/>
              </w:rPr>
              <w:lastRenderedPageBreak/>
              <w:t>ANTERIOR</w:t>
            </w:r>
          </w:p>
        </w:tc>
        <w:tc>
          <w:tcPr>
            <w:tcW w:w="3112" w:type="dxa"/>
            <w:shd w:val="clear" w:color="auto" w:fill="8DB3E2" w:themeFill="text2" w:themeFillTint="66"/>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NÚMERO</w:t>
            </w:r>
          </w:p>
        </w:tc>
        <w:tc>
          <w:tcPr>
            <w:tcW w:w="2666" w:type="dxa"/>
            <w:shd w:val="clear" w:color="auto" w:fill="8DB3E2" w:themeFill="text2" w:themeFillTint="66"/>
          </w:tcPr>
          <w:p w:rsidR="002A6D3B" w:rsidRPr="00EB233F" w:rsidRDefault="002A6D3B" w:rsidP="003C4159">
            <w:pPr>
              <w:pStyle w:val="Prrafodelista"/>
              <w:ind w:left="0"/>
              <w:jc w:val="right"/>
              <w:rPr>
                <w:rFonts w:asciiTheme="minorHAnsi" w:hAnsiTheme="minorHAnsi" w:cs="Arial"/>
                <w:lang w:val="es-MX"/>
              </w:rPr>
            </w:pPr>
            <w:r w:rsidRPr="00EB233F">
              <w:rPr>
                <w:rFonts w:asciiTheme="minorHAnsi" w:hAnsiTheme="minorHAnsi" w:cs="Arial"/>
                <w:lang w:val="es-MX"/>
              </w:rPr>
              <w:t>POSTERIOR</w:t>
            </w:r>
          </w:p>
        </w:tc>
      </w:tr>
      <w:tr w:rsidR="002A6D3B" w:rsidRPr="00EB233F" w:rsidTr="003C4159">
        <w:tc>
          <w:tcPr>
            <w:tcW w:w="2835"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rPr>
              <w:t>…………………………</w:t>
            </w:r>
          </w:p>
        </w:tc>
        <w:tc>
          <w:tcPr>
            <w:tcW w:w="3112" w:type="dxa"/>
          </w:tcPr>
          <w:p w:rsidR="002A6D3B" w:rsidRPr="00EB233F" w:rsidRDefault="002A6D3B" w:rsidP="003C4159">
            <w:pPr>
              <w:pStyle w:val="Prrafodelista"/>
              <w:ind w:left="0"/>
              <w:jc w:val="center"/>
              <w:rPr>
                <w:rFonts w:asciiTheme="minorHAnsi" w:hAnsiTheme="minorHAnsi" w:cs="Arial"/>
                <w:b/>
                <w:lang w:val="es-MX"/>
              </w:rPr>
            </w:pPr>
            <w:r w:rsidRPr="00EB233F">
              <w:rPr>
                <w:rFonts w:asciiTheme="minorHAnsi" w:hAnsiTheme="minorHAnsi" w:cs="Arial"/>
                <w:b/>
              </w:rPr>
              <w:t>5.999</w:t>
            </w:r>
          </w:p>
        </w:tc>
        <w:tc>
          <w:tcPr>
            <w:tcW w:w="2666"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rPr>
              <w:t>…………………………</w:t>
            </w:r>
          </w:p>
        </w:tc>
      </w:tr>
      <w:tr w:rsidR="002A6D3B" w:rsidRPr="00EB233F" w:rsidTr="003C4159">
        <w:tc>
          <w:tcPr>
            <w:tcW w:w="2835"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tc>
        <w:tc>
          <w:tcPr>
            <w:tcW w:w="3112"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Default="002A6D3B" w:rsidP="003C4159">
            <w:pPr>
              <w:pStyle w:val="Prrafodelista"/>
              <w:ind w:left="0"/>
              <w:jc w:val="center"/>
              <w:rPr>
                <w:rFonts w:asciiTheme="minorHAnsi" w:hAnsiTheme="minorHAnsi" w:cs="Arial"/>
                <w:lang w:val="es-MX"/>
              </w:rPr>
            </w:pPr>
          </w:p>
          <w:p w:rsidR="002A6D3B"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tc>
        <w:tc>
          <w:tcPr>
            <w:tcW w:w="2666"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tc>
      </w:tr>
    </w:tbl>
    <w:p w:rsidR="002A6D3B" w:rsidRPr="002C78A5" w:rsidRDefault="002A6D3B" w:rsidP="002A6D3B">
      <w:pPr>
        <w:pStyle w:val="Prrafodelista"/>
        <w:rPr>
          <w:rFonts w:asciiTheme="minorHAnsi" w:hAnsiTheme="minorHAnsi" w:cs="Arial"/>
          <w:sz w:val="16"/>
          <w:szCs w:val="16"/>
          <w:lang w:val="es-MX"/>
        </w:rPr>
      </w:pPr>
    </w:p>
    <w:tbl>
      <w:tblPr>
        <w:tblStyle w:val="Tablaconcuadrcula"/>
        <w:tblW w:w="0" w:type="auto"/>
        <w:tblInd w:w="108" w:type="dxa"/>
        <w:tblLook w:val="04A0" w:firstRow="1" w:lastRow="0" w:firstColumn="1" w:lastColumn="0" w:noHBand="0" w:noVBand="1"/>
      </w:tblPr>
      <w:tblGrid>
        <w:gridCol w:w="2835"/>
        <w:gridCol w:w="3112"/>
        <w:gridCol w:w="2666"/>
      </w:tblGrid>
      <w:tr w:rsidR="002A6D3B" w:rsidRPr="00EB233F" w:rsidTr="003C4159">
        <w:tc>
          <w:tcPr>
            <w:tcW w:w="2835" w:type="dxa"/>
            <w:shd w:val="clear" w:color="auto" w:fill="8DB3E2" w:themeFill="text2" w:themeFillTint="66"/>
          </w:tcPr>
          <w:p w:rsidR="002A6D3B" w:rsidRPr="00EB233F" w:rsidRDefault="002A6D3B" w:rsidP="003C4159">
            <w:pPr>
              <w:pStyle w:val="Prrafodelista"/>
              <w:ind w:left="0"/>
              <w:rPr>
                <w:rFonts w:asciiTheme="minorHAnsi" w:hAnsiTheme="minorHAnsi" w:cs="Arial"/>
                <w:lang w:val="es-MX"/>
              </w:rPr>
            </w:pPr>
            <w:r w:rsidRPr="00EB233F">
              <w:rPr>
                <w:rFonts w:asciiTheme="minorHAnsi" w:hAnsiTheme="minorHAnsi" w:cs="Arial"/>
                <w:lang w:val="es-MX"/>
              </w:rPr>
              <w:t>ANTERIOR</w:t>
            </w:r>
          </w:p>
        </w:tc>
        <w:tc>
          <w:tcPr>
            <w:tcW w:w="3112" w:type="dxa"/>
            <w:shd w:val="clear" w:color="auto" w:fill="8DB3E2" w:themeFill="text2" w:themeFillTint="66"/>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NÚMERO</w:t>
            </w:r>
          </w:p>
        </w:tc>
        <w:tc>
          <w:tcPr>
            <w:tcW w:w="2666" w:type="dxa"/>
            <w:shd w:val="clear" w:color="auto" w:fill="8DB3E2" w:themeFill="text2" w:themeFillTint="66"/>
          </w:tcPr>
          <w:p w:rsidR="002A6D3B" w:rsidRPr="00EB233F" w:rsidRDefault="002A6D3B" w:rsidP="003C4159">
            <w:pPr>
              <w:pStyle w:val="Prrafodelista"/>
              <w:ind w:left="0"/>
              <w:jc w:val="right"/>
              <w:rPr>
                <w:rFonts w:asciiTheme="minorHAnsi" w:hAnsiTheme="minorHAnsi" w:cs="Arial"/>
                <w:lang w:val="es-MX"/>
              </w:rPr>
            </w:pPr>
            <w:r w:rsidRPr="00EB233F">
              <w:rPr>
                <w:rFonts w:asciiTheme="minorHAnsi" w:hAnsiTheme="minorHAnsi" w:cs="Arial"/>
                <w:lang w:val="es-MX"/>
              </w:rPr>
              <w:t>POSTERIOR</w:t>
            </w:r>
          </w:p>
        </w:tc>
      </w:tr>
      <w:tr w:rsidR="002A6D3B" w:rsidRPr="00EB233F" w:rsidTr="003C4159">
        <w:tc>
          <w:tcPr>
            <w:tcW w:w="2835"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rPr>
              <w:t>…………………………</w:t>
            </w:r>
          </w:p>
        </w:tc>
        <w:tc>
          <w:tcPr>
            <w:tcW w:w="3112" w:type="dxa"/>
          </w:tcPr>
          <w:p w:rsidR="002A6D3B" w:rsidRPr="00EB233F" w:rsidRDefault="002A6D3B" w:rsidP="003C4159">
            <w:pPr>
              <w:pStyle w:val="Prrafodelista"/>
              <w:ind w:left="0"/>
              <w:jc w:val="center"/>
              <w:rPr>
                <w:rFonts w:asciiTheme="minorHAnsi" w:hAnsiTheme="minorHAnsi" w:cs="Arial"/>
                <w:b/>
                <w:lang w:val="es-MX"/>
              </w:rPr>
            </w:pPr>
            <w:r w:rsidRPr="00EB233F">
              <w:rPr>
                <w:rFonts w:asciiTheme="minorHAnsi" w:hAnsiTheme="minorHAnsi" w:cs="Arial"/>
                <w:b/>
              </w:rPr>
              <w:t>2.219</w:t>
            </w:r>
          </w:p>
        </w:tc>
        <w:tc>
          <w:tcPr>
            <w:tcW w:w="2666"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rPr>
              <w:t>…………………………</w:t>
            </w:r>
          </w:p>
        </w:tc>
      </w:tr>
      <w:tr w:rsidR="002A6D3B" w:rsidRPr="00EB233F" w:rsidTr="003C4159">
        <w:tc>
          <w:tcPr>
            <w:tcW w:w="2835"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Default="002A6D3B" w:rsidP="003C4159">
            <w:pPr>
              <w:pStyle w:val="Prrafodelista"/>
              <w:ind w:left="0"/>
              <w:jc w:val="center"/>
              <w:rPr>
                <w:rFonts w:asciiTheme="minorHAnsi" w:hAnsiTheme="minorHAnsi" w:cs="Arial"/>
                <w:lang w:val="es-MX"/>
              </w:rPr>
            </w:pPr>
          </w:p>
          <w:p w:rsidR="002A6D3B"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tc>
        <w:tc>
          <w:tcPr>
            <w:tcW w:w="3112"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tc>
        <w:tc>
          <w:tcPr>
            <w:tcW w:w="2666" w:type="dxa"/>
          </w:tcPr>
          <w:p w:rsidR="002A6D3B" w:rsidRPr="00EB233F" w:rsidRDefault="002A6D3B" w:rsidP="003C4159">
            <w:pPr>
              <w:pStyle w:val="Prrafodelista"/>
              <w:ind w:left="0"/>
              <w:jc w:val="center"/>
              <w:rPr>
                <w:rFonts w:asciiTheme="minorHAnsi" w:hAnsiTheme="minorHAnsi" w:cs="Arial"/>
                <w:lang w:val="es-MX"/>
              </w:rPr>
            </w:pPr>
            <w:r w:rsidRPr="00EB233F">
              <w:rPr>
                <w:rFonts w:asciiTheme="minorHAnsi" w:hAnsiTheme="minorHAnsi" w:cs="Arial"/>
                <w:lang w:val="es-MX"/>
              </w:rPr>
              <w:t>representación gráfica</w:t>
            </w: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p w:rsidR="002A6D3B" w:rsidRPr="00EB233F" w:rsidRDefault="002A6D3B" w:rsidP="003C4159">
            <w:pPr>
              <w:pStyle w:val="Prrafodelista"/>
              <w:ind w:left="0"/>
              <w:jc w:val="center"/>
              <w:rPr>
                <w:rFonts w:asciiTheme="minorHAnsi" w:hAnsiTheme="minorHAnsi" w:cs="Arial"/>
                <w:lang w:val="es-MX"/>
              </w:rPr>
            </w:pPr>
          </w:p>
        </w:tc>
      </w:tr>
    </w:tbl>
    <w:p w:rsidR="002A6D3B" w:rsidRDefault="002A6D3B" w:rsidP="002A6D3B">
      <w:pPr>
        <w:pStyle w:val="Prrafodelista"/>
        <w:spacing w:line="360" w:lineRule="auto"/>
        <w:ind w:left="714"/>
        <w:rPr>
          <w:rFonts w:asciiTheme="minorHAnsi" w:hAnsiTheme="minorHAnsi" w:cs="Arial"/>
          <w:sz w:val="16"/>
          <w:szCs w:val="16"/>
        </w:rPr>
      </w:pPr>
      <w:r>
        <w:rPr>
          <w:noProof/>
          <w:lang w:val="es-AR" w:eastAsia="es-AR"/>
        </w:rPr>
        <mc:AlternateContent>
          <mc:Choice Requires="wps">
            <w:drawing>
              <wp:anchor distT="0" distB="0" distL="114300" distR="114300" simplePos="0" relativeHeight="251948032" behindDoc="0" locked="0" layoutInCell="1" allowOverlap="1" wp14:anchorId="6645F390" wp14:editId="249DDA65">
                <wp:simplePos x="0" y="0"/>
                <wp:positionH relativeFrom="column">
                  <wp:posOffset>-176530</wp:posOffset>
                </wp:positionH>
                <wp:positionV relativeFrom="paragraph">
                  <wp:posOffset>165100</wp:posOffset>
                </wp:positionV>
                <wp:extent cx="5962650" cy="3495675"/>
                <wp:effectExtent l="0" t="0" r="19050" b="28575"/>
                <wp:wrapNone/>
                <wp:docPr id="348" name="348 Cuadro de texto"/>
                <wp:cNvGraphicFramePr/>
                <a:graphic xmlns:a="http://schemas.openxmlformats.org/drawingml/2006/main">
                  <a:graphicData uri="http://schemas.microsoft.com/office/word/2010/wordprocessingShape">
                    <wps:wsp>
                      <wps:cNvSpPr txBox="1"/>
                      <wps:spPr>
                        <a:xfrm>
                          <a:off x="0" y="0"/>
                          <a:ext cx="5962650" cy="3495675"/>
                        </a:xfrm>
                        <a:prstGeom prst="rect">
                          <a:avLst/>
                        </a:prstGeom>
                        <a:solidFill>
                          <a:schemeClr val="accent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5803C4" w:rsidRDefault="005803C4" w:rsidP="002A6D3B">
                            <w:pPr>
                              <w:spacing w:line="360" w:lineRule="auto"/>
                              <w:ind w:firstLine="284"/>
                              <w:jc w:val="both"/>
                            </w:pPr>
                            <w:r>
                              <w:t xml:space="preserve">PARA LEER Y TENER EN CUENTA……………Realicen las siguientes </w:t>
                            </w:r>
                            <w:r w:rsidRPr="00272698">
                              <w:rPr>
                                <w:b/>
                              </w:rPr>
                              <w:t>actividad</w:t>
                            </w:r>
                            <w:r>
                              <w:rPr>
                                <w:b/>
                              </w:rPr>
                              <w:t>es</w:t>
                            </w:r>
                            <w:r w:rsidRPr="00272698">
                              <w:rPr>
                                <w:b/>
                              </w:rPr>
                              <w:t xml:space="preserve"> (</w:t>
                            </w:r>
                            <w:r>
                              <w:rPr>
                                <w:b/>
                              </w:rPr>
                              <w:t>5, 7 y 10</w:t>
                            </w:r>
                            <w:r w:rsidRPr="00272698">
                              <w:rPr>
                                <w:b/>
                              </w:rPr>
                              <w:t>)</w:t>
                            </w:r>
                            <w:r>
                              <w:t xml:space="preserve"> para, luego, cuando la tarea está completada, le </w:t>
                            </w:r>
                            <w:proofErr w:type="spellStart"/>
                            <w:r>
                              <w:t>sacás</w:t>
                            </w:r>
                            <w:proofErr w:type="spellEnd"/>
                            <w:r>
                              <w:t xml:space="preserve"> una foto y la </w:t>
                            </w:r>
                            <w:proofErr w:type="spellStart"/>
                            <w:r>
                              <w:t>adjuntás</w:t>
                            </w:r>
                            <w:proofErr w:type="spellEnd"/>
                            <w:r>
                              <w:t xml:space="preserve"> a un correo enviado para tu seño. En el asunto del mail, </w:t>
                            </w:r>
                            <w:proofErr w:type="spellStart"/>
                            <w:r>
                              <w:t>colocá</w:t>
                            </w:r>
                            <w:proofErr w:type="spellEnd"/>
                            <w:r>
                              <w:t xml:space="preserve"> tu </w:t>
                            </w:r>
                            <w:r w:rsidRPr="006F4155">
                              <w:rPr>
                                <w:b/>
                              </w:rPr>
                              <w:t>nombre y apellido-</w:t>
                            </w:r>
                            <w:r>
                              <w:t xml:space="preserve"> </w:t>
                            </w:r>
                            <w:r w:rsidRPr="006F4155">
                              <w:rPr>
                                <w:b/>
                              </w:rPr>
                              <w:t>matemática</w:t>
                            </w:r>
                            <w:r>
                              <w:rPr>
                                <w:b/>
                              </w:rPr>
                              <w:t>- grado</w:t>
                            </w:r>
                            <w:r>
                              <w:t xml:space="preserve">. </w:t>
                            </w:r>
                          </w:p>
                          <w:p w:rsidR="005803C4" w:rsidRDefault="005803C4" w:rsidP="002A6D3B">
                            <w:pPr>
                              <w:spacing w:line="360" w:lineRule="auto"/>
                              <w:ind w:firstLine="284"/>
                              <w:jc w:val="both"/>
                            </w:pPr>
                            <w:r>
                              <w:t xml:space="preserve">IMPORTANTE……..También, </w:t>
                            </w:r>
                            <w:proofErr w:type="spellStart"/>
                            <w:r>
                              <w:t>acordáte</w:t>
                            </w:r>
                            <w:proofErr w:type="spellEnd"/>
                            <w:r>
                              <w:t xml:space="preserve">, de mandarme una foto de la </w:t>
                            </w:r>
                            <w:r>
                              <w:rPr>
                                <w:u w:val="single"/>
                              </w:rPr>
                              <w:t xml:space="preserve">actividad 2, </w:t>
                            </w:r>
                            <w:r w:rsidRPr="00272698">
                              <w:rPr>
                                <w:u w:val="single"/>
                              </w:rPr>
                              <w:t>3</w:t>
                            </w:r>
                            <w:r>
                              <w:rPr>
                                <w:u w:val="single"/>
                              </w:rPr>
                              <w:t xml:space="preserve"> y 4</w:t>
                            </w:r>
                            <w:r>
                              <w:t xml:space="preserve"> de la primera entrega de actividades que ya te enviamos antes. </w:t>
                            </w:r>
                          </w:p>
                          <w:p w:rsidR="005803C4" w:rsidRDefault="005803C4" w:rsidP="002A6D3B">
                            <w:pPr>
                              <w:spacing w:line="360" w:lineRule="auto"/>
                              <w:ind w:firstLine="284"/>
                              <w:jc w:val="both"/>
                            </w:pPr>
                            <w:r>
                              <w:t xml:space="preserve">Espero tu tarea para revisarla. Cualquier duda pueden consultarnos, enviándole un correo a tu docente de lunes a viernes desde las 13:30 </w:t>
                            </w:r>
                            <w:proofErr w:type="spellStart"/>
                            <w:r>
                              <w:t>hs</w:t>
                            </w:r>
                            <w:proofErr w:type="spellEnd"/>
                            <w:r>
                              <w:t xml:space="preserve"> hasta las 18:00 </w:t>
                            </w:r>
                            <w:proofErr w:type="spellStart"/>
                            <w:r>
                              <w:t>hs</w:t>
                            </w:r>
                            <w:proofErr w:type="spellEnd"/>
                            <w:r>
                              <w:t xml:space="preserve">, a la siguiente dirección de </w:t>
                            </w:r>
                            <w:proofErr w:type="gramStart"/>
                            <w:r>
                              <w:t>mail :</w:t>
                            </w:r>
                            <w:proofErr w:type="gramEnd"/>
                          </w:p>
                          <w:p w:rsidR="005803C4" w:rsidRDefault="005803C4" w:rsidP="002A6D3B">
                            <w:pPr>
                              <w:spacing w:line="360" w:lineRule="auto"/>
                              <w:ind w:firstLine="284"/>
                              <w:jc w:val="both"/>
                            </w:pPr>
                          </w:p>
                          <w:p w:rsidR="005803C4" w:rsidRDefault="005803C4" w:rsidP="00F7618C">
                            <w:pPr>
                              <w:pStyle w:val="Piedepgina"/>
                              <w:jc w:val="both"/>
                              <w:rPr>
                                <w:b/>
                                <w:lang w:val="es-ES_tradnl"/>
                              </w:rPr>
                            </w:pPr>
                            <w:r>
                              <w:rPr>
                                <w:b/>
                                <w:lang w:val="es-ES_tradnl"/>
                              </w:rPr>
                              <w:t xml:space="preserve">3° B- </w:t>
                            </w:r>
                            <w:r w:rsidRPr="00236EF8">
                              <w:rPr>
                                <w:b/>
                                <w:lang w:val="es-ES_tradnl"/>
                              </w:rPr>
                              <w:t>CLAUDIA BUSSO</w:t>
                            </w:r>
                            <w:r>
                              <w:rPr>
                                <w:b/>
                                <w:lang w:val="es-ES_tradnl"/>
                              </w:rPr>
                              <w:t xml:space="preserve"> (</w:t>
                            </w:r>
                            <w:hyperlink r:id="rId17" w:history="1">
                              <w:r w:rsidRPr="009C34D8">
                                <w:rPr>
                                  <w:rStyle w:val="Hipervnculo"/>
                                  <w:b/>
                                  <w:lang w:val="es-ES_tradnl"/>
                                </w:rPr>
                                <w:t>claudiabusso@gmail.com</w:t>
                              </w:r>
                            </w:hyperlink>
                            <w:r>
                              <w:rPr>
                                <w:b/>
                                <w:lang w:val="es-ES_tradnl"/>
                              </w:rPr>
                              <w:t>)</w:t>
                            </w:r>
                          </w:p>
                          <w:p w:rsidR="005803C4" w:rsidRPr="00236EF8" w:rsidRDefault="005803C4" w:rsidP="00F7618C">
                            <w:pPr>
                              <w:pStyle w:val="Piedepgina"/>
                              <w:jc w:val="both"/>
                              <w:rPr>
                                <w:b/>
                                <w:lang w:val="es-ES_tradnl"/>
                              </w:rPr>
                            </w:pPr>
                          </w:p>
                          <w:p w:rsidR="005803C4" w:rsidRPr="00F7618C" w:rsidRDefault="005803C4" w:rsidP="002A6D3B">
                            <w:pPr>
                              <w:ind w:firstLine="284"/>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5F390" id="348 Cuadro de texto" o:spid="_x0000_s1037" type="#_x0000_t202" style="position:absolute;left:0;text-align:left;margin-left:-13.9pt;margin-top:13pt;width:469.5pt;height:275.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" fillcolor="#d99594 [1941]" strokecolor="black [3200]" strokeweight="2pt">
                <v:textbox>
                  <w:txbxContent>
                    <w:p w:rsidR="005803C4" w:rsidRDefault="005803C4" w:rsidP="002A6D3B">
                      <w:pPr>
                        <w:spacing w:line="360" w:lineRule="auto"/>
                        <w:ind w:firstLine="284"/>
                        <w:jc w:val="both"/>
                      </w:pPr>
                      <w:r>
                        <w:t xml:space="preserve">PARA LEER Y TENER EN CUENTA……………Realicen las siguientes </w:t>
                      </w:r>
                      <w:r w:rsidRPr="00272698">
                        <w:rPr>
                          <w:b/>
                        </w:rPr>
                        <w:t>actividad</w:t>
                      </w:r>
                      <w:r>
                        <w:rPr>
                          <w:b/>
                        </w:rPr>
                        <w:t>es</w:t>
                      </w:r>
                      <w:r w:rsidRPr="00272698">
                        <w:rPr>
                          <w:b/>
                        </w:rPr>
                        <w:t xml:space="preserve"> (</w:t>
                      </w:r>
                      <w:r>
                        <w:rPr>
                          <w:b/>
                        </w:rPr>
                        <w:t>5, 7 y 10</w:t>
                      </w:r>
                      <w:r w:rsidRPr="00272698">
                        <w:rPr>
                          <w:b/>
                        </w:rPr>
                        <w:t>)</w:t>
                      </w:r>
                      <w:r>
                        <w:t xml:space="preserve"> para, luego, cuando la tarea está completada, le </w:t>
                      </w:r>
                      <w:proofErr w:type="spellStart"/>
                      <w:r>
                        <w:t>sacás</w:t>
                      </w:r>
                      <w:proofErr w:type="spellEnd"/>
                      <w:r>
                        <w:t xml:space="preserve"> una foto y la </w:t>
                      </w:r>
                      <w:proofErr w:type="spellStart"/>
                      <w:r>
                        <w:t>adjuntás</w:t>
                      </w:r>
                      <w:proofErr w:type="spellEnd"/>
                      <w:r>
                        <w:t xml:space="preserve"> a un correo enviado para tu seño. En el asunto del mail, </w:t>
                      </w:r>
                      <w:proofErr w:type="spellStart"/>
                      <w:r>
                        <w:t>colocá</w:t>
                      </w:r>
                      <w:proofErr w:type="spellEnd"/>
                      <w:r>
                        <w:t xml:space="preserve"> tu </w:t>
                      </w:r>
                      <w:r w:rsidRPr="006F4155">
                        <w:rPr>
                          <w:b/>
                        </w:rPr>
                        <w:t>nombre y apellido-</w:t>
                      </w:r>
                      <w:r>
                        <w:t xml:space="preserve"> </w:t>
                      </w:r>
                      <w:r w:rsidRPr="006F4155">
                        <w:rPr>
                          <w:b/>
                        </w:rPr>
                        <w:t>matemática</w:t>
                      </w:r>
                      <w:r>
                        <w:rPr>
                          <w:b/>
                        </w:rPr>
                        <w:t>- grado</w:t>
                      </w:r>
                      <w:r>
                        <w:t xml:space="preserve">. </w:t>
                      </w:r>
                    </w:p>
                    <w:p w:rsidR="005803C4" w:rsidRDefault="005803C4" w:rsidP="002A6D3B">
                      <w:pPr>
                        <w:spacing w:line="360" w:lineRule="auto"/>
                        <w:ind w:firstLine="284"/>
                        <w:jc w:val="both"/>
                      </w:pPr>
                      <w:r>
                        <w:t xml:space="preserve">IMPORTANTE……..También, </w:t>
                      </w:r>
                      <w:proofErr w:type="spellStart"/>
                      <w:r>
                        <w:t>acordáte</w:t>
                      </w:r>
                      <w:proofErr w:type="spellEnd"/>
                      <w:r>
                        <w:t xml:space="preserve">, de mandarme una foto de la </w:t>
                      </w:r>
                      <w:r>
                        <w:rPr>
                          <w:u w:val="single"/>
                        </w:rPr>
                        <w:t xml:space="preserve">actividad 2, </w:t>
                      </w:r>
                      <w:r w:rsidRPr="00272698">
                        <w:rPr>
                          <w:u w:val="single"/>
                        </w:rPr>
                        <w:t>3</w:t>
                      </w:r>
                      <w:r>
                        <w:rPr>
                          <w:u w:val="single"/>
                        </w:rPr>
                        <w:t xml:space="preserve"> y 4</w:t>
                      </w:r>
                      <w:r>
                        <w:t xml:space="preserve"> de la primera entrega de actividades que ya te enviamos antes. </w:t>
                      </w:r>
                    </w:p>
                    <w:p w:rsidR="005803C4" w:rsidRDefault="005803C4" w:rsidP="002A6D3B">
                      <w:pPr>
                        <w:spacing w:line="360" w:lineRule="auto"/>
                        <w:ind w:firstLine="284"/>
                        <w:jc w:val="both"/>
                      </w:pPr>
                      <w:r>
                        <w:t xml:space="preserve">Espero tu tarea para revisarla. Cualquier duda pueden consultarnos, enviándole un correo a tu docente de lunes a viernes desde las 13:30 </w:t>
                      </w:r>
                      <w:proofErr w:type="spellStart"/>
                      <w:r>
                        <w:t>hs</w:t>
                      </w:r>
                      <w:proofErr w:type="spellEnd"/>
                      <w:r>
                        <w:t xml:space="preserve"> hasta las 18:00 </w:t>
                      </w:r>
                      <w:proofErr w:type="spellStart"/>
                      <w:r>
                        <w:t>hs</w:t>
                      </w:r>
                      <w:proofErr w:type="spellEnd"/>
                      <w:r>
                        <w:t xml:space="preserve">, a la siguiente dirección de </w:t>
                      </w:r>
                      <w:proofErr w:type="gramStart"/>
                      <w:r>
                        <w:t>mail :</w:t>
                      </w:r>
                      <w:proofErr w:type="gramEnd"/>
                    </w:p>
                    <w:p w:rsidR="005803C4" w:rsidRDefault="005803C4" w:rsidP="002A6D3B">
                      <w:pPr>
                        <w:spacing w:line="360" w:lineRule="auto"/>
                        <w:ind w:firstLine="284"/>
                        <w:jc w:val="both"/>
                      </w:pPr>
                    </w:p>
                    <w:p w:rsidR="005803C4" w:rsidRDefault="005803C4" w:rsidP="00F7618C">
                      <w:pPr>
                        <w:pStyle w:val="Piedepgina"/>
                        <w:jc w:val="both"/>
                        <w:rPr>
                          <w:b/>
                          <w:lang w:val="es-ES_tradnl"/>
                        </w:rPr>
                      </w:pPr>
                      <w:r>
                        <w:rPr>
                          <w:b/>
                          <w:lang w:val="es-ES_tradnl"/>
                        </w:rPr>
                        <w:t xml:space="preserve">3° B- </w:t>
                      </w:r>
                      <w:r w:rsidRPr="00236EF8">
                        <w:rPr>
                          <w:b/>
                          <w:lang w:val="es-ES_tradnl"/>
                        </w:rPr>
                        <w:t>CLAUDIA BUSSO</w:t>
                      </w:r>
                      <w:r>
                        <w:rPr>
                          <w:b/>
                          <w:lang w:val="es-ES_tradnl"/>
                        </w:rPr>
                        <w:t xml:space="preserve"> (</w:t>
                      </w:r>
                      <w:hyperlink r:id="rId18" w:history="1">
                        <w:r w:rsidRPr="009C34D8">
                          <w:rPr>
                            <w:rStyle w:val="Hipervnculo"/>
                            <w:b/>
                            <w:lang w:val="es-ES_tradnl"/>
                          </w:rPr>
                          <w:t>claudiabusso@gmail.com</w:t>
                        </w:r>
                      </w:hyperlink>
                      <w:r>
                        <w:rPr>
                          <w:b/>
                          <w:lang w:val="es-ES_tradnl"/>
                        </w:rPr>
                        <w:t>)</w:t>
                      </w:r>
                    </w:p>
                    <w:p w:rsidR="005803C4" w:rsidRPr="00236EF8" w:rsidRDefault="005803C4" w:rsidP="00F7618C">
                      <w:pPr>
                        <w:pStyle w:val="Piedepgina"/>
                        <w:jc w:val="both"/>
                        <w:rPr>
                          <w:b/>
                          <w:lang w:val="es-ES_tradnl"/>
                        </w:rPr>
                      </w:pPr>
                    </w:p>
                    <w:p w:rsidR="005803C4" w:rsidRPr="00F7618C" w:rsidRDefault="005803C4" w:rsidP="002A6D3B">
                      <w:pPr>
                        <w:ind w:firstLine="284"/>
                        <w:rPr>
                          <w:lang w:val="es-ES_tradnl"/>
                        </w:rPr>
                      </w:pPr>
                    </w:p>
                  </w:txbxContent>
                </v:textbox>
              </v:shape>
            </w:pict>
          </mc:Fallback>
        </mc:AlternateContent>
      </w:r>
    </w:p>
    <w:p w:rsidR="002A6D3B" w:rsidRPr="002C78A5" w:rsidRDefault="002A6D3B" w:rsidP="002A6D3B">
      <w:pPr>
        <w:pStyle w:val="Prrafodelista"/>
        <w:spacing w:line="360" w:lineRule="auto"/>
        <w:ind w:left="714"/>
        <w:rPr>
          <w:rFonts w:asciiTheme="minorHAnsi" w:hAnsiTheme="minorHAnsi" w:cs="Arial"/>
          <w:sz w:val="16"/>
          <w:szCs w:val="16"/>
        </w:rPr>
      </w:pPr>
    </w:p>
    <w:p w:rsidR="002A6D3B" w:rsidRDefault="002A6D3B" w:rsidP="002A6D3B">
      <w:pPr>
        <w:spacing w:line="360" w:lineRule="auto"/>
        <w:rPr>
          <w:rFonts w:asciiTheme="minorHAnsi" w:hAnsiTheme="minorHAnsi" w:cs="Arial"/>
        </w:rPr>
      </w:pPr>
    </w:p>
    <w:p w:rsidR="002A6D3B" w:rsidRDefault="002A6D3B" w:rsidP="002A6D3B">
      <w:pPr>
        <w:spacing w:line="360" w:lineRule="auto"/>
        <w:rPr>
          <w:rFonts w:asciiTheme="minorHAnsi" w:hAnsiTheme="minorHAnsi" w:cs="Arial"/>
        </w:rPr>
      </w:pPr>
    </w:p>
    <w:p w:rsidR="002A6D3B" w:rsidRDefault="002A6D3B" w:rsidP="002A6D3B">
      <w:pPr>
        <w:spacing w:line="360" w:lineRule="auto"/>
        <w:rPr>
          <w:rFonts w:asciiTheme="minorHAnsi" w:hAnsiTheme="minorHAnsi" w:cs="Arial"/>
        </w:rPr>
      </w:pPr>
    </w:p>
    <w:p w:rsidR="002A6D3B" w:rsidRDefault="002A6D3B" w:rsidP="002A6D3B">
      <w:pPr>
        <w:spacing w:line="360" w:lineRule="auto"/>
        <w:rPr>
          <w:rFonts w:asciiTheme="minorHAnsi" w:hAnsiTheme="minorHAnsi" w:cs="Arial"/>
        </w:rPr>
      </w:pPr>
      <w:r>
        <w:rPr>
          <w:noProof/>
          <w:lang w:val="es-AR" w:eastAsia="es-AR"/>
        </w:rPr>
        <mc:AlternateContent>
          <mc:Choice Requires="wps">
            <w:drawing>
              <wp:anchor distT="0" distB="0" distL="114300" distR="114300" simplePos="0" relativeHeight="251952128" behindDoc="0" locked="0" layoutInCell="1" allowOverlap="1" wp14:anchorId="2A6F329D" wp14:editId="06F575D3">
                <wp:simplePos x="0" y="0"/>
                <wp:positionH relativeFrom="column">
                  <wp:posOffset>4225290</wp:posOffset>
                </wp:positionH>
                <wp:positionV relativeFrom="paragraph">
                  <wp:posOffset>10160</wp:posOffset>
                </wp:positionV>
                <wp:extent cx="266700" cy="276225"/>
                <wp:effectExtent l="0" t="0" r="19050" b="28575"/>
                <wp:wrapNone/>
                <wp:docPr id="353" name="353 Sol"/>
                <wp:cNvGraphicFramePr/>
                <a:graphic xmlns:a="http://schemas.openxmlformats.org/drawingml/2006/main">
                  <a:graphicData uri="http://schemas.microsoft.com/office/word/2010/wordprocessingShape">
                    <wps:wsp>
                      <wps:cNvSpPr/>
                      <wps:spPr>
                        <a:xfrm>
                          <a:off x="0" y="0"/>
                          <a:ext cx="266700" cy="276225"/>
                        </a:xfrm>
                        <a:prstGeom prst="sun">
                          <a:avLst/>
                        </a:prstGeom>
                        <a:solidFill>
                          <a:srgbClr val="FFFF00"/>
                        </a:solid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16E2EB"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353 Sol" o:spid="_x0000_s1026" type="#_x0000_t183" style="position:absolute;margin-left:332.7pt;margin-top:.8pt;width:21pt;height:21.7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" fillcolor="yellow" strokecolor="yellow" strokeweight="2pt"/>
            </w:pict>
          </mc:Fallback>
        </mc:AlternateContent>
      </w:r>
    </w:p>
    <w:p w:rsidR="002A6D3B" w:rsidRPr="001571C3" w:rsidRDefault="002A6D3B" w:rsidP="002A6D3B">
      <w:pPr>
        <w:spacing w:line="360" w:lineRule="auto"/>
        <w:rPr>
          <w:rFonts w:asciiTheme="minorHAnsi" w:hAnsiTheme="minorHAnsi" w:cs="Arial"/>
        </w:rPr>
      </w:pPr>
    </w:p>
    <w:p w:rsidR="002A6D3B" w:rsidRPr="001571C3" w:rsidRDefault="002A6D3B" w:rsidP="002A6D3B">
      <w:pPr>
        <w:pStyle w:val="Prrafodelista"/>
        <w:spacing w:line="360" w:lineRule="auto"/>
        <w:rPr>
          <w:rFonts w:asciiTheme="minorHAnsi" w:hAnsiTheme="minorHAnsi" w:cs="Arial"/>
        </w:rPr>
      </w:pPr>
    </w:p>
    <w:p w:rsidR="002A6D3B" w:rsidRPr="001571C3" w:rsidRDefault="002A6D3B" w:rsidP="002A6D3B">
      <w:pPr>
        <w:pStyle w:val="Prrafodelista"/>
        <w:spacing w:line="360" w:lineRule="auto"/>
        <w:rPr>
          <w:rFonts w:asciiTheme="minorHAnsi" w:hAnsiTheme="minorHAnsi" w:cs="Arial"/>
        </w:rPr>
      </w:pPr>
    </w:p>
    <w:p w:rsidR="002A6D3B" w:rsidRPr="001571C3" w:rsidRDefault="002A6D3B" w:rsidP="002A6D3B">
      <w:pPr>
        <w:pStyle w:val="Prrafodelista"/>
        <w:spacing w:line="360" w:lineRule="auto"/>
        <w:rPr>
          <w:rFonts w:asciiTheme="minorHAnsi" w:hAnsiTheme="minorHAnsi" w:cs="Arial"/>
        </w:rPr>
      </w:pPr>
    </w:p>
    <w:p w:rsidR="002A6D3B" w:rsidRDefault="002A6D3B" w:rsidP="002A6D3B">
      <w:pPr>
        <w:pStyle w:val="Prrafodelista"/>
        <w:spacing w:line="360" w:lineRule="auto"/>
        <w:contextualSpacing w:val="0"/>
        <w:rPr>
          <w:rFonts w:asciiTheme="minorHAnsi" w:hAnsiTheme="minorHAnsi" w:cs="Arial"/>
        </w:rPr>
      </w:pPr>
    </w:p>
    <w:p w:rsidR="002A6D3B" w:rsidRDefault="002A6D3B" w:rsidP="002A6D3B">
      <w:pPr>
        <w:pStyle w:val="Prrafodelista"/>
        <w:spacing w:line="360" w:lineRule="auto"/>
        <w:contextualSpacing w:val="0"/>
        <w:rPr>
          <w:rFonts w:asciiTheme="minorHAnsi" w:hAnsiTheme="minorHAnsi" w:cs="Arial"/>
        </w:rPr>
      </w:pPr>
    </w:p>
    <w:p w:rsidR="002A6D3B" w:rsidRDefault="002A6D3B" w:rsidP="002A6D3B">
      <w:pPr>
        <w:pStyle w:val="Prrafodelista"/>
        <w:spacing w:line="360" w:lineRule="auto"/>
        <w:contextualSpacing w:val="0"/>
        <w:rPr>
          <w:rFonts w:asciiTheme="minorHAnsi" w:hAnsiTheme="minorHAnsi" w:cs="Arial"/>
        </w:rPr>
      </w:pPr>
    </w:p>
    <w:p w:rsidR="002A6D3B" w:rsidRDefault="002A6D3B" w:rsidP="002A6D3B">
      <w:pPr>
        <w:pStyle w:val="Prrafodelista"/>
        <w:spacing w:line="360" w:lineRule="auto"/>
        <w:contextualSpacing w:val="0"/>
        <w:rPr>
          <w:rFonts w:asciiTheme="minorHAnsi" w:hAnsiTheme="minorHAnsi" w:cs="Arial"/>
        </w:rPr>
      </w:pPr>
    </w:p>
    <w:p w:rsidR="002A6D3B" w:rsidRPr="002A6D3B" w:rsidRDefault="002A6D3B" w:rsidP="002A6D3B">
      <w:pPr>
        <w:pStyle w:val="Prrafodelista"/>
        <w:spacing w:line="360" w:lineRule="auto"/>
        <w:contextualSpacing w:val="0"/>
        <w:rPr>
          <w:rFonts w:asciiTheme="minorHAnsi" w:hAnsiTheme="minorHAnsi" w:cs="Arial"/>
        </w:rPr>
      </w:pPr>
    </w:p>
    <w:p w:rsidR="002A6D3B" w:rsidRPr="002C78A5" w:rsidRDefault="002A6D3B" w:rsidP="002A6D3B">
      <w:pPr>
        <w:pStyle w:val="Prrafodelista"/>
        <w:numPr>
          <w:ilvl w:val="0"/>
          <w:numId w:val="15"/>
        </w:numPr>
        <w:spacing w:line="360" w:lineRule="auto"/>
        <w:contextualSpacing w:val="0"/>
        <w:rPr>
          <w:rFonts w:asciiTheme="minorHAnsi" w:hAnsiTheme="minorHAnsi" w:cs="Arial"/>
        </w:rPr>
      </w:pPr>
      <w:r>
        <w:rPr>
          <w:rFonts w:asciiTheme="minorHAnsi" w:hAnsiTheme="minorHAnsi" w:cs="Arial"/>
          <w:noProof/>
          <w:lang w:val="es-AR" w:eastAsia="es-AR"/>
        </w:rPr>
        <w:drawing>
          <wp:anchor distT="0" distB="0" distL="114300" distR="114300" simplePos="0" relativeHeight="251949056" behindDoc="1" locked="0" layoutInCell="1" allowOverlap="1" wp14:anchorId="4D14F223" wp14:editId="379A02EE">
            <wp:simplePos x="0" y="0"/>
            <wp:positionH relativeFrom="column">
              <wp:posOffset>-706755</wp:posOffset>
            </wp:positionH>
            <wp:positionV relativeFrom="paragraph">
              <wp:posOffset>5080</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21" name="Imagen 21"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C78A5">
        <w:rPr>
          <w:rFonts w:asciiTheme="minorHAnsi" w:hAnsiTheme="minorHAnsi" w:cs="Arial"/>
          <w:b/>
          <w:u w:val="single"/>
        </w:rPr>
        <w:t>Representá</w:t>
      </w:r>
      <w:proofErr w:type="spellEnd"/>
      <w:r w:rsidRPr="002C78A5">
        <w:rPr>
          <w:rFonts w:asciiTheme="minorHAnsi" w:hAnsiTheme="minorHAnsi" w:cs="Arial"/>
          <w:b/>
          <w:u w:val="single"/>
        </w:rPr>
        <w:t xml:space="preserve"> gráficamente y </w:t>
      </w:r>
      <w:proofErr w:type="spellStart"/>
      <w:r w:rsidRPr="002C78A5">
        <w:rPr>
          <w:rFonts w:asciiTheme="minorHAnsi" w:hAnsiTheme="minorHAnsi" w:cs="Arial"/>
          <w:b/>
          <w:u w:val="single"/>
        </w:rPr>
        <w:t>verbalizá</w:t>
      </w:r>
      <w:proofErr w:type="spellEnd"/>
      <w:r w:rsidRPr="002C78A5">
        <w:rPr>
          <w:rFonts w:asciiTheme="minorHAnsi" w:hAnsiTheme="minorHAnsi" w:cs="Arial"/>
        </w:rPr>
        <w:t>:</w:t>
      </w:r>
      <w:r w:rsidRPr="00727643">
        <w:rPr>
          <w:snapToGrid w:val="0"/>
          <w:color w:val="000000"/>
          <w:w w:val="0"/>
          <w:sz w:val="0"/>
          <w:szCs w:val="0"/>
          <w:u w:color="000000"/>
          <w:bdr w:val="none" w:sz="0" w:space="0" w:color="000000"/>
          <w:shd w:val="clear" w:color="000000" w:fill="000000"/>
          <w:lang w:val="x-none" w:eastAsia="x-none" w:bidi="x-none"/>
        </w:rPr>
        <w:t xml:space="preserve"> </w:t>
      </w:r>
    </w:p>
    <w:p w:rsidR="002A6D3B" w:rsidRPr="00EB233F" w:rsidRDefault="002A6D3B" w:rsidP="002A6D3B">
      <w:pPr>
        <w:pStyle w:val="Prrafodelista"/>
        <w:numPr>
          <w:ilvl w:val="0"/>
          <w:numId w:val="12"/>
        </w:numPr>
        <w:spacing w:line="360" w:lineRule="auto"/>
        <w:contextualSpacing w:val="0"/>
        <w:rPr>
          <w:rFonts w:asciiTheme="minorHAnsi" w:hAnsiTheme="minorHAnsi" w:cs="Arial"/>
        </w:rPr>
      </w:pPr>
      <w:r w:rsidRPr="00EB233F">
        <w:rPr>
          <w:rFonts w:asciiTheme="minorHAnsi" w:hAnsiTheme="minorHAnsi" w:cs="Arial"/>
        </w:rPr>
        <w:t xml:space="preserve">¿Por qué </w:t>
      </w:r>
      <w:r w:rsidRPr="00362899">
        <w:rPr>
          <w:rFonts w:asciiTheme="minorHAnsi" w:hAnsiTheme="minorHAnsi" w:cs="Arial"/>
          <w:b/>
          <w:i/>
        </w:rPr>
        <w:t>3.565</w:t>
      </w:r>
      <w:r w:rsidRPr="00EB233F">
        <w:rPr>
          <w:rFonts w:asciiTheme="minorHAnsi" w:hAnsiTheme="minorHAnsi" w:cs="Arial"/>
        </w:rPr>
        <w:t xml:space="preserve"> se encuentra entre 3.564 y 3.566?</w:t>
      </w:r>
      <w:r w:rsidRPr="00874043">
        <w:rPr>
          <w:noProof/>
          <w:lang w:eastAsia="es-AR"/>
        </w:rPr>
        <w:t xml:space="preserve"> </w:t>
      </w:r>
    </w:p>
    <w:p w:rsidR="002A6D3B" w:rsidRPr="00EB233F" w:rsidRDefault="002A6D3B" w:rsidP="002A6D3B">
      <w:pPr>
        <w:spacing w:line="360" w:lineRule="auto"/>
        <w:jc w:val="both"/>
        <w:rPr>
          <w:rFonts w:asciiTheme="minorHAnsi" w:hAnsiTheme="minorHAnsi" w:cs="Arial"/>
        </w:rPr>
      </w:pPr>
      <w:r>
        <w:rPr>
          <w:rFonts w:asciiTheme="minorHAnsi" w:hAnsiTheme="minorHAnsi" w:cs="Arial"/>
        </w:rPr>
        <w:lastRenderedPageBreak/>
        <w:t>3.565 se encuentra entre 3.564 y 3.566 porque 3.564 tiene una (unidad, decena, centena)…………</w:t>
      </w:r>
      <w:r w:rsidRPr="00EB233F">
        <w:rPr>
          <w:rFonts w:asciiTheme="minorHAnsi" w:hAnsiTheme="minorHAnsi" w:cs="Arial"/>
        </w:rPr>
        <w:t>…………………</w:t>
      </w:r>
      <w:r>
        <w:rPr>
          <w:rFonts w:asciiTheme="minorHAnsi" w:hAnsiTheme="minorHAnsi" w:cs="Arial"/>
        </w:rPr>
        <w:t xml:space="preserve"> menos y 3.566 tiene una (unidad, decena, centena)</w:t>
      </w:r>
      <w:r w:rsidRPr="00EB233F">
        <w:rPr>
          <w:rFonts w:asciiTheme="minorHAnsi" w:hAnsiTheme="minorHAnsi" w:cs="Arial"/>
        </w:rPr>
        <w:t>……………</w:t>
      </w:r>
      <w:r>
        <w:rPr>
          <w:rFonts w:asciiTheme="minorHAnsi" w:hAnsiTheme="minorHAnsi" w:cs="Arial"/>
        </w:rPr>
        <w:t>…</w:t>
      </w:r>
      <w:r w:rsidRPr="00EB233F">
        <w:rPr>
          <w:rFonts w:asciiTheme="minorHAnsi" w:hAnsiTheme="minorHAnsi" w:cs="Arial"/>
        </w:rPr>
        <w:t>……………</w:t>
      </w:r>
      <w:r>
        <w:rPr>
          <w:rFonts w:asciiTheme="minorHAnsi" w:hAnsiTheme="minorHAnsi" w:cs="Arial"/>
        </w:rPr>
        <w:t xml:space="preserve"> más que 3.565</w:t>
      </w:r>
    </w:p>
    <w:p w:rsidR="002A6D3B" w:rsidRPr="00EB233F" w:rsidRDefault="002A6D3B" w:rsidP="002A6D3B">
      <w:pPr>
        <w:pStyle w:val="Prrafodelista"/>
        <w:numPr>
          <w:ilvl w:val="0"/>
          <w:numId w:val="12"/>
        </w:numPr>
        <w:spacing w:line="360" w:lineRule="auto"/>
        <w:contextualSpacing w:val="0"/>
        <w:rPr>
          <w:rFonts w:asciiTheme="minorHAnsi" w:hAnsiTheme="minorHAnsi" w:cs="Arial"/>
        </w:rPr>
      </w:pPr>
      <w:r w:rsidRPr="00EB233F">
        <w:rPr>
          <w:rFonts w:asciiTheme="minorHAnsi" w:hAnsiTheme="minorHAnsi" w:cs="Arial"/>
        </w:rPr>
        <w:t>¿Por qué 7.006 se encuentra entre 7.005 y 7.007?</w:t>
      </w:r>
    </w:p>
    <w:p w:rsidR="002A6D3B" w:rsidRPr="00EB233F" w:rsidRDefault="002A6D3B" w:rsidP="002A6D3B">
      <w:pPr>
        <w:spacing w:line="360" w:lineRule="auto"/>
        <w:jc w:val="both"/>
        <w:rPr>
          <w:rFonts w:asciiTheme="minorHAnsi" w:hAnsiTheme="minorHAnsi" w:cs="Arial"/>
        </w:rPr>
      </w:pPr>
      <w:r w:rsidRPr="00EB233F">
        <w:rPr>
          <w:rFonts w:asciiTheme="minorHAnsi" w:hAnsiTheme="minorHAnsi" w:cs="Arial"/>
        </w:rPr>
        <w:t>…………………………………………………………………………………………………………………………………………………</w:t>
      </w:r>
    </w:p>
    <w:p w:rsidR="002A6D3B" w:rsidRPr="00EB233F" w:rsidRDefault="002A6D3B" w:rsidP="002A6D3B">
      <w:pPr>
        <w:spacing w:line="360" w:lineRule="auto"/>
        <w:jc w:val="both"/>
        <w:rPr>
          <w:rFonts w:asciiTheme="minorHAnsi" w:hAnsiTheme="minorHAnsi" w:cs="Arial"/>
        </w:rPr>
      </w:pPr>
      <w:r w:rsidRPr="00EB233F">
        <w:rPr>
          <w:rFonts w:asciiTheme="minorHAnsi" w:hAnsiTheme="minorHAnsi" w:cs="Arial"/>
        </w:rPr>
        <w:t>…………………………………………………………………………………………………………………………………………………</w:t>
      </w:r>
    </w:p>
    <w:p w:rsidR="002A6D3B" w:rsidRPr="00BE6F74" w:rsidRDefault="002A6D3B" w:rsidP="002A6D3B">
      <w:pPr>
        <w:pStyle w:val="Prrafodelista"/>
        <w:numPr>
          <w:ilvl w:val="0"/>
          <w:numId w:val="15"/>
        </w:numPr>
        <w:spacing w:line="360" w:lineRule="auto"/>
        <w:contextualSpacing w:val="0"/>
        <w:rPr>
          <w:rFonts w:asciiTheme="minorHAnsi" w:hAnsiTheme="minorHAnsi" w:cs="Arial"/>
          <w:lang w:val="es-MX"/>
        </w:rPr>
      </w:pPr>
      <w:proofErr w:type="spellStart"/>
      <w:r w:rsidRPr="00BE6F74">
        <w:rPr>
          <w:rFonts w:asciiTheme="minorHAnsi" w:hAnsiTheme="minorHAnsi" w:cs="Arial"/>
          <w:b/>
          <w:u w:val="single"/>
          <w:lang w:val="es-MX"/>
        </w:rPr>
        <w:t>Representá</w:t>
      </w:r>
      <w:proofErr w:type="spellEnd"/>
      <w:r w:rsidRPr="00BE6F74">
        <w:rPr>
          <w:rFonts w:asciiTheme="minorHAnsi" w:hAnsiTheme="minorHAnsi" w:cs="Arial"/>
          <w:b/>
          <w:u w:val="single"/>
          <w:lang w:val="es-MX"/>
        </w:rPr>
        <w:t xml:space="preserve"> </w:t>
      </w:r>
      <w:r w:rsidRPr="00BE6F74">
        <w:rPr>
          <w:rFonts w:asciiTheme="minorHAnsi" w:hAnsiTheme="minorHAnsi" w:cs="Arial"/>
          <w:lang w:val="es-MX"/>
        </w:rPr>
        <w:t>gráficamente los siguientes conjuntos de elementos.</w:t>
      </w:r>
    </w:p>
    <w:tbl>
      <w:tblPr>
        <w:tblStyle w:val="Tablaconcuadrcula"/>
        <w:tblW w:w="9781" w:type="dxa"/>
        <w:tblInd w:w="-459" w:type="dxa"/>
        <w:tblLook w:val="04A0" w:firstRow="1" w:lastRow="0" w:firstColumn="1" w:lastColumn="0" w:noHBand="0" w:noVBand="1"/>
      </w:tblPr>
      <w:tblGrid>
        <w:gridCol w:w="2410"/>
        <w:gridCol w:w="2552"/>
        <w:gridCol w:w="2409"/>
        <w:gridCol w:w="2410"/>
      </w:tblGrid>
      <w:tr w:rsidR="002A6D3B" w:rsidRPr="00EB233F" w:rsidTr="003C4159">
        <w:tc>
          <w:tcPr>
            <w:tcW w:w="2410" w:type="dxa"/>
            <w:shd w:val="clear" w:color="auto" w:fill="95B3D7" w:themeFill="accent1" w:themeFillTint="99"/>
          </w:tcPr>
          <w:p w:rsidR="002A6D3B" w:rsidRPr="00EB233F" w:rsidRDefault="002A6D3B" w:rsidP="003C4159">
            <w:pPr>
              <w:jc w:val="center"/>
              <w:rPr>
                <w:rFonts w:asciiTheme="minorHAnsi" w:hAnsiTheme="minorHAnsi"/>
                <w:b/>
              </w:rPr>
            </w:pPr>
            <w:r w:rsidRPr="00EB233F">
              <w:rPr>
                <w:rFonts w:asciiTheme="minorHAnsi" w:hAnsiTheme="minorHAnsi"/>
                <w:b/>
              </w:rPr>
              <w:t>1.009 elementos</w:t>
            </w:r>
          </w:p>
          <w:p w:rsidR="002A6D3B" w:rsidRPr="00EB233F" w:rsidRDefault="002A6D3B" w:rsidP="003C4159">
            <w:pPr>
              <w:spacing w:line="360" w:lineRule="auto"/>
              <w:jc w:val="center"/>
              <w:rPr>
                <w:rFonts w:asciiTheme="minorHAnsi" w:hAnsiTheme="minorHAnsi" w:cs="Arial"/>
                <w:lang w:val="es-MX"/>
              </w:rPr>
            </w:pPr>
          </w:p>
        </w:tc>
        <w:tc>
          <w:tcPr>
            <w:tcW w:w="2552" w:type="dxa"/>
            <w:shd w:val="clear" w:color="auto" w:fill="95B3D7" w:themeFill="accent1" w:themeFillTint="99"/>
          </w:tcPr>
          <w:p w:rsidR="002A6D3B" w:rsidRPr="00EB233F" w:rsidRDefault="002A6D3B" w:rsidP="003C4159">
            <w:pPr>
              <w:jc w:val="center"/>
              <w:rPr>
                <w:rFonts w:asciiTheme="minorHAnsi" w:hAnsiTheme="minorHAnsi"/>
                <w:b/>
              </w:rPr>
            </w:pPr>
            <w:r w:rsidRPr="00EB233F">
              <w:rPr>
                <w:rFonts w:asciiTheme="minorHAnsi" w:hAnsiTheme="minorHAnsi"/>
                <w:b/>
              </w:rPr>
              <w:t>2.909 elementos</w:t>
            </w:r>
          </w:p>
          <w:p w:rsidR="002A6D3B" w:rsidRPr="00EB233F" w:rsidRDefault="002A6D3B" w:rsidP="003C4159">
            <w:pPr>
              <w:spacing w:line="360" w:lineRule="auto"/>
              <w:jc w:val="center"/>
              <w:rPr>
                <w:rFonts w:asciiTheme="minorHAnsi" w:hAnsiTheme="minorHAnsi" w:cs="Arial"/>
                <w:lang w:val="es-MX"/>
              </w:rPr>
            </w:pPr>
          </w:p>
        </w:tc>
        <w:tc>
          <w:tcPr>
            <w:tcW w:w="2409" w:type="dxa"/>
            <w:shd w:val="clear" w:color="auto" w:fill="95B3D7" w:themeFill="accent1" w:themeFillTint="99"/>
          </w:tcPr>
          <w:p w:rsidR="002A6D3B" w:rsidRPr="00EB233F" w:rsidRDefault="002A6D3B" w:rsidP="003C4159">
            <w:pPr>
              <w:jc w:val="center"/>
              <w:rPr>
                <w:rFonts w:asciiTheme="minorHAnsi" w:hAnsiTheme="minorHAnsi"/>
                <w:b/>
              </w:rPr>
            </w:pPr>
            <w:r w:rsidRPr="00EB233F">
              <w:rPr>
                <w:rFonts w:asciiTheme="minorHAnsi" w:hAnsiTheme="minorHAnsi"/>
                <w:b/>
              </w:rPr>
              <w:t>3.999 elementos</w:t>
            </w:r>
          </w:p>
          <w:p w:rsidR="002A6D3B" w:rsidRPr="00EB233F" w:rsidRDefault="002A6D3B" w:rsidP="003C4159">
            <w:pPr>
              <w:spacing w:line="360" w:lineRule="auto"/>
              <w:jc w:val="center"/>
              <w:rPr>
                <w:rFonts w:asciiTheme="minorHAnsi" w:hAnsiTheme="minorHAnsi" w:cs="Arial"/>
                <w:lang w:val="es-MX"/>
              </w:rPr>
            </w:pPr>
          </w:p>
        </w:tc>
        <w:tc>
          <w:tcPr>
            <w:tcW w:w="2410" w:type="dxa"/>
            <w:shd w:val="clear" w:color="auto" w:fill="95B3D7" w:themeFill="accent1" w:themeFillTint="99"/>
          </w:tcPr>
          <w:p w:rsidR="002A6D3B" w:rsidRPr="00EB233F" w:rsidRDefault="002A6D3B" w:rsidP="003C4159">
            <w:pPr>
              <w:jc w:val="center"/>
              <w:rPr>
                <w:rFonts w:asciiTheme="minorHAnsi" w:hAnsiTheme="minorHAnsi"/>
                <w:b/>
              </w:rPr>
            </w:pPr>
            <w:r w:rsidRPr="00EB233F">
              <w:rPr>
                <w:rFonts w:asciiTheme="minorHAnsi" w:hAnsiTheme="minorHAnsi"/>
                <w:b/>
              </w:rPr>
              <w:t>4.099 elementos</w:t>
            </w:r>
          </w:p>
          <w:p w:rsidR="002A6D3B" w:rsidRPr="00EB233F" w:rsidRDefault="002A6D3B" w:rsidP="003C4159">
            <w:pPr>
              <w:spacing w:line="360" w:lineRule="auto"/>
              <w:jc w:val="center"/>
              <w:rPr>
                <w:rFonts w:asciiTheme="minorHAnsi" w:hAnsiTheme="minorHAnsi" w:cs="Arial"/>
                <w:lang w:val="es-MX"/>
              </w:rPr>
            </w:pPr>
          </w:p>
        </w:tc>
      </w:tr>
      <w:tr w:rsidR="002A6D3B" w:rsidRPr="00EB233F" w:rsidTr="003C4159">
        <w:tc>
          <w:tcPr>
            <w:tcW w:w="2410" w:type="dxa"/>
          </w:tcPr>
          <w:p w:rsidR="002A6D3B" w:rsidRDefault="002A6D3B" w:rsidP="003C4159">
            <w:pPr>
              <w:spacing w:line="360" w:lineRule="auto"/>
              <w:jc w:val="center"/>
              <w:rPr>
                <w:rFonts w:asciiTheme="minorHAnsi" w:hAnsiTheme="minorHAnsi" w:cs="Arial"/>
                <w:lang w:val="es-MX"/>
              </w:rPr>
            </w:pPr>
          </w:p>
          <w:p w:rsidR="002A6D3B" w:rsidRDefault="002A6D3B" w:rsidP="003C4159">
            <w:pPr>
              <w:spacing w:line="360" w:lineRule="auto"/>
              <w:jc w:val="center"/>
              <w:rPr>
                <w:rFonts w:asciiTheme="minorHAnsi" w:hAnsiTheme="minorHAnsi" w:cs="Arial"/>
                <w:lang w:val="es-MX"/>
              </w:rPr>
            </w:pPr>
          </w:p>
          <w:p w:rsidR="002A6D3B" w:rsidRDefault="002A6D3B" w:rsidP="003C4159">
            <w:pPr>
              <w:spacing w:line="360" w:lineRule="auto"/>
              <w:jc w:val="center"/>
              <w:rPr>
                <w:rFonts w:asciiTheme="minorHAnsi" w:hAnsiTheme="minorHAnsi" w:cs="Arial"/>
                <w:lang w:val="es-MX"/>
              </w:rPr>
            </w:pPr>
          </w:p>
          <w:p w:rsidR="002A6D3B" w:rsidRDefault="002A6D3B" w:rsidP="003C4159">
            <w:pPr>
              <w:spacing w:line="360" w:lineRule="auto"/>
              <w:jc w:val="center"/>
              <w:rPr>
                <w:rFonts w:asciiTheme="minorHAnsi" w:hAnsiTheme="minorHAnsi" w:cs="Arial"/>
                <w:lang w:val="es-MX"/>
              </w:rPr>
            </w:pPr>
          </w:p>
          <w:p w:rsidR="002A6D3B" w:rsidRPr="00EB233F" w:rsidRDefault="002A6D3B" w:rsidP="003C4159">
            <w:pPr>
              <w:spacing w:line="360" w:lineRule="auto"/>
              <w:jc w:val="center"/>
              <w:rPr>
                <w:rFonts w:asciiTheme="minorHAnsi" w:hAnsiTheme="minorHAnsi" w:cs="Arial"/>
                <w:lang w:val="es-MX"/>
              </w:rPr>
            </w:pPr>
          </w:p>
        </w:tc>
        <w:tc>
          <w:tcPr>
            <w:tcW w:w="2552" w:type="dxa"/>
          </w:tcPr>
          <w:p w:rsidR="002A6D3B" w:rsidRPr="00EB233F" w:rsidRDefault="002A6D3B" w:rsidP="003C4159">
            <w:pPr>
              <w:spacing w:line="360" w:lineRule="auto"/>
              <w:jc w:val="center"/>
              <w:rPr>
                <w:rFonts w:asciiTheme="minorHAnsi" w:hAnsiTheme="minorHAnsi" w:cs="Arial"/>
                <w:lang w:val="es-MX"/>
              </w:rPr>
            </w:pPr>
          </w:p>
        </w:tc>
        <w:tc>
          <w:tcPr>
            <w:tcW w:w="2409" w:type="dxa"/>
          </w:tcPr>
          <w:p w:rsidR="002A6D3B" w:rsidRPr="00EB233F" w:rsidRDefault="002A6D3B" w:rsidP="003C4159">
            <w:pPr>
              <w:spacing w:line="360" w:lineRule="auto"/>
              <w:jc w:val="center"/>
              <w:rPr>
                <w:rFonts w:asciiTheme="minorHAnsi" w:hAnsiTheme="minorHAnsi" w:cs="Arial"/>
                <w:lang w:val="es-MX"/>
              </w:rPr>
            </w:pPr>
          </w:p>
        </w:tc>
        <w:tc>
          <w:tcPr>
            <w:tcW w:w="2410" w:type="dxa"/>
          </w:tcPr>
          <w:p w:rsidR="002A6D3B" w:rsidRPr="00EB233F" w:rsidRDefault="002A6D3B" w:rsidP="003C4159">
            <w:pPr>
              <w:spacing w:line="360" w:lineRule="auto"/>
              <w:jc w:val="center"/>
              <w:rPr>
                <w:rFonts w:asciiTheme="minorHAnsi" w:hAnsiTheme="minorHAnsi" w:cs="Arial"/>
                <w:lang w:val="es-MX"/>
              </w:rPr>
            </w:pPr>
          </w:p>
        </w:tc>
      </w:tr>
    </w:tbl>
    <w:p w:rsidR="002A6D3B" w:rsidRPr="00BE6F74" w:rsidRDefault="002A6D3B" w:rsidP="002A6D3B">
      <w:pPr>
        <w:pStyle w:val="Prrafodelista"/>
        <w:numPr>
          <w:ilvl w:val="0"/>
          <w:numId w:val="16"/>
        </w:numPr>
        <w:spacing w:line="360" w:lineRule="auto"/>
        <w:rPr>
          <w:rFonts w:asciiTheme="minorHAnsi" w:hAnsiTheme="minorHAnsi" w:cs="Arial"/>
          <w:lang w:val="es-MX"/>
        </w:rPr>
      </w:pPr>
      <w:proofErr w:type="spellStart"/>
      <w:r w:rsidRPr="00BE6F74">
        <w:rPr>
          <w:rFonts w:asciiTheme="minorHAnsi" w:hAnsiTheme="minorHAnsi" w:cs="Arial"/>
          <w:b/>
          <w:u w:val="single"/>
          <w:lang w:val="es-MX"/>
        </w:rPr>
        <w:t>Observá</w:t>
      </w:r>
      <w:proofErr w:type="spellEnd"/>
      <w:r w:rsidRPr="00BE6F74">
        <w:rPr>
          <w:rFonts w:asciiTheme="minorHAnsi" w:hAnsiTheme="minorHAnsi" w:cs="Arial"/>
          <w:lang w:val="es-MX"/>
        </w:rPr>
        <w:t xml:space="preserve"> los gráficos y </w:t>
      </w:r>
      <w:proofErr w:type="spellStart"/>
      <w:r w:rsidRPr="00BE6F74">
        <w:rPr>
          <w:rFonts w:asciiTheme="minorHAnsi" w:hAnsiTheme="minorHAnsi" w:cs="Arial"/>
          <w:b/>
          <w:u w:val="single"/>
          <w:lang w:val="es-MX"/>
        </w:rPr>
        <w:t>respondé</w:t>
      </w:r>
      <w:proofErr w:type="spellEnd"/>
      <w:r w:rsidRPr="00BE6F74">
        <w:rPr>
          <w:rFonts w:asciiTheme="minorHAnsi" w:hAnsiTheme="minorHAnsi" w:cs="Arial"/>
          <w:b/>
          <w:u w:val="single"/>
          <w:lang w:val="es-MX"/>
        </w:rPr>
        <w:t>:</w:t>
      </w:r>
    </w:p>
    <w:p w:rsidR="002A6D3B" w:rsidRPr="00EB233F" w:rsidRDefault="002A6D3B" w:rsidP="002A6D3B">
      <w:pPr>
        <w:pStyle w:val="Prrafodelista"/>
        <w:numPr>
          <w:ilvl w:val="0"/>
          <w:numId w:val="9"/>
        </w:numPr>
        <w:tabs>
          <w:tab w:val="clear" w:pos="1155"/>
          <w:tab w:val="num" w:pos="284"/>
        </w:tabs>
        <w:spacing w:line="360" w:lineRule="auto"/>
        <w:ind w:left="284" w:hanging="284"/>
        <w:contextualSpacing w:val="0"/>
        <w:rPr>
          <w:rFonts w:asciiTheme="minorHAnsi" w:hAnsiTheme="minorHAnsi" w:cs="Arial"/>
          <w:lang w:val="es-MX"/>
        </w:rPr>
      </w:pPr>
      <w:r w:rsidRPr="00EB233F">
        <w:rPr>
          <w:rFonts w:asciiTheme="minorHAnsi" w:hAnsiTheme="minorHAnsi" w:cs="Arial"/>
          <w:lang w:val="es-MX"/>
        </w:rPr>
        <w:t>¿Cuál es el conjunto que tiene menos cantidad de elementos?……</w:t>
      </w:r>
      <w:r>
        <w:rPr>
          <w:rFonts w:asciiTheme="minorHAnsi" w:hAnsiTheme="minorHAnsi" w:cs="Arial"/>
          <w:lang w:val="es-MX"/>
        </w:rPr>
        <w:t>……….</w:t>
      </w:r>
      <w:r w:rsidRPr="00EB233F">
        <w:rPr>
          <w:rFonts w:asciiTheme="minorHAnsi" w:hAnsiTheme="minorHAnsi" w:cs="Arial"/>
          <w:lang w:val="es-MX"/>
        </w:rPr>
        <w:t>………………</w:t>
      </w:r>
    </w:p>
    <w:p w:rsidR="002A6D3B" w:rsidRPr="00EB233F" w:rsidRDefault="002A6D3B" w:rsidP="002A6D3B">
      <w:pPr>
        <w:pStyle w:val="Prrafodelista"/>
        <w:numPr>
          <w:ilvl w:val="0"/>
          <w:numId w:val="9"/>
        </w:numPr>
        <w:tabs>
          <w:tab w:val="clear" w:pos="1155"/>
          <w:tab w:val="num" w:pos="284"/>
        </w:tabs>
        <w:spacing w:line="360" w:lineRule="auto"/>
        <w:ind w:left="284" w:hanging="284"/>
        <w:contextualSpacing w:val="0"/>
        <w:rPr>
          <w:rFonts w:asciiTheme="minorHAnsi" w:hAnsiTheme="minorHAnsi" w:cs="Arial"/>
          <w:lang w:val="es-MX"/>
        </w:rPr>
      </w:pPr>
      <w:r w:rsidRPr="00EB233F">
        <w:rPr>
          <w:rFonts w:asciiTheme="minorHAnsi" w:hAnsiTheme="minorHAnsi" w:cs="Arial"/>
          <w:lang w:val="es-MX"/>
        </w:rPr>
        <w:t>¿Cuál es el que tiene más cantidad de elementos? ………………………………..</w:t>
      </w:r>
    </w:p>
    <w:p w:rsidR="002A6D3B" w:rsidRPr="00EB233F" w:rsidRDefault="002A6D3B" w:rsidP="002A6D3B">
      <w:pPr>
        <w:pStyle w:val="Prrafodelista"/>
        <w:numPr>
          <w:ilvl w:val="0"/>
          <w:numId w:val="11"/>
        </w:numPr>
        <w:spacing w:line="360" w:lineRule="auto"/>
        <w:rPr>
          <w:rFonts w:asciiTheme="minorHAnsi" w:hAnsiTheme="minorHAnsi" w:cs="Arial"/>
          <w:lang w:val="es-MX"/>
        </w:rPr>
      </w:pPr>
      <w:r w:rsidRPr="00EB233F">
        <w:rPr>
          <w:rFonts w:asciiTheme="minorHAnsi" w:hAnsiTheme="minorHAnsi" w:cs="Arial"/>
          <w:lang w:val="es-MX"/>
        </w:rPr>
        <w:t xml:space="preserve">Ahora, </w:t>
      </w:r>
      <w:proofErr w:type="spellStart"/>
      <w:r w:rsidRPr="00EB233F">
        <w:rPr>
          <w:rFonts w:asciiTheme="minorHAnsi" w:hAnsiTheme="minorHAnsi" w:cs="Arial"/>
          <w:b/>
          <w:u w:val="single"/>
          <w:lang w:val="es-MX"/>
        </w:rPr>
        <w:t>ordenálos</w:t>
      </w:r>
      <w:proofErr w:type="spellEnd"/>
      <w:r w:rsidRPr="00EB233F">
        <w:rPr>
          <w:rFonts w:asciiTheme="minorHAnsi" w:hAnsiTheme="minorHAnsi" w:cs="Arial"/>
          <w:lang w:val="es-MX"/>
        </w:rPr>
        <w:t xml:space="preserve"> de mayor a menor y </w:t>
      </w:r>
      <w:proofErr w:type="spellStart"/>
      <w:r w:rsidRPr="00EB233F">
        <w:rPr>
          <w:rFonts w:asciiTheme="minorHAnsi" w:hAnsiTheme="minorHAnsi" w:cs="Arial"/>
          <w:b/>
          <w:u w:val="single"/>
          <w:lang w:val="es-MX"/>
        </w:rPr>
        <w:t>respondé</w:t>
      </w:r>
      <w:proofErr w:type="spellEnd"/>
      <w:r w:rsidRPr="00EB233F">
        <w:rPr>
          <w:rFonts w:asciiTheme="minorHAnsi" w:hAnsiTheme="minorHAnsi" w:cs="Arial"/>
          <w:lang w:val="es-MX"/>
        </w:rPr>
        <w:t>:</w:t>
      </w:r>
    </w:p>
    <w:p w:rsidR="002A6D3B" w:rsidRPr="00EB233F" w:rsidRDefault="002A6D3B" w:rsidP="002A6D3B">
      <w:pPr>
        <w:rPr>
          <w:rFonts w:asciiTheme="minorHAnsi" w:hAnsiTheme="minorHAnsi" w:cs="Arial"/>
          <w:b/>
          <w:bCs/>
          <w:lang w:val="es-MX"/>
        </w:rPr>
      </w:pPr>
      <w:r w:rsidRPr="00EB233F">
        <w:rPr>
          <w:rFonts w:asciiTheme="minorHAnsi" w:hAnsiTheme="minorHAnsi" w:cs="Arial"/>
          <w:b/>
          <w:bCs/>
          <w:noProof/>
          <w:lang w:val="es-AR" w:eastAsia="es-AR"/>
        </w:rPr>
        <mc:AlternateContent>
          <mc:Choice Requires="wps">
            <w:drawing>
              <wp:anchor distT="0" distB="0" distL="114300" distR="114300" simplePos="0" relativeHeight="251670528" behindDoc="0" locked="0" layoutInCell="1" allowOverlap="1" wp14:anchorId="11B5C964" wp14:editId="05FBBB7A">
                <wp:simplePos x="0" y="0"/>
                <wp:positionH relativeFrom="column">
                  <wp:posOffset>4105275</wp:posOffset>
                </wp:positionH>
                <wp:positionV relativeFrom="paragraph">
                  <wp:posOffset>29210</wp:posOffset>
                </wp:positionV>
                <wp:extent cx="1076325" cy="304800"/>
                <wp:effectExtent l="0" t="0" r="28575" b="19050"/>
                <wp:wrapNone/>
                <wp:docPr id="198"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5803C4" w:rsidRDefault="005803C4" w:rsidP="002A6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B5C964" id="Cuadro de texto 69" o:spid="_x0000_s1038" type="#_x0000_t202" style="position:absolute;margin-left:323.25pt;margin-top:2.3pt;width:84.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" fillcolor="window" strokeweight=".5pt">
                <v:path arrowok="t"/>
                <v:textbox>
                  <w:txbxContent>
                    <w:p w:rsidR="005803C4" w:rsidRDefault="005803C4" w:rsidP="002A6D3B"/>
                  </w:txbxContent>
                </v:textbox>
              </v:shape>
            </w:pict>
          </mc:Fallback>
        </mc:AlternateContent>
      </w:r>
      <w:r w:rsidRPr="00EB233F">
        <w:rPr>
          <w:rFonts w:asciiTheme="minorHAnsi" w:hAnsiTheme="minorHAnsi" w:cs="Arial"/>
          <w:b/>
          <w:bCs/>
          <w:noProof/>
          <w:lang w:val="es-AR" w:eastAsia="es-AR"/>
        </w:rPr>
        <mc:AlternateContent>
          <mc:Choice Requires="wps">
            <w:drawing>
              <wp:anchor distT="0" distB="0" distL="114300" distR="114300" simplePos="0" relativeHeight="251669504" behindDoc="0" locked="0" layoutInCell="1" allowOverlap="1" wp14:anchorId="2553E900" wp14:editId="1F1E68E3">
                <wp:simplePos x="0" y="0"/>
                <wp:positionH relativeFrom="column">
                  <wp:posOffset>2752725</wp:posOffset>
                </wp:positionH>
                <wp:positionV relativeFrom="paragraph">
                  <wp:posOffset>29210</wp:posOffset>
                </wp:positionV>
                <wp:extent cx="1076325" cy="304800"/>
                <wp:effectExtent l="0" t="0" r="28575" b="19050"/>
                <wp:wrapNone/>
                <wp:docPr id="197"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5803C4" w:rsidRDefault="005803C4" w:rsidP="002A6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53E900" id="Cuadro de texto 68" o:spid="_x0000_s1039" type="#_x0000_t202" style="position:absolute;margin-left:216.75pt;margin-top:2.3pt;width:84.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" fillcolor="window" strokeweight=".5pt">
                <v:path arrowok="t"/>
                <v:textbox>
                  <w:txbxContent>
                    <w:p w:rsidR="005803C4" w:rsidRDefault="005803C4" w:rsidP="002A6D3B"/>
                  </w:txbxContent>
                </v:textbox>
              </v:shape>
            </w:pict>
          </mc:Fallback>
        </mc:AlternateContent>
      </w:r>
      <w:r w:rsidRPr="00EB233F">
        <w:rPr>
          <w:rFonts w:asciiTheme="minorHAnsi" w:hAnsiTheme="minorHAnsi" w:cs="Arial"/>
          <w:b/>
          <w:bCs/>
          <w:noProof/>
          <w:lang w:val="es-AR" w:eastAsia="es-AR"/>
        </w:rPr>
        <mc:AlternateContent>
          <mc:Choice Requires="wps">
            <w:drawing>
              <wp:anchor distT="0" distB="0" distL="114300" distR="114300" simplePos="0" relativeHeight="251668480" behindDoc="0" locked="0" layoutInCell="1" allowOverlap="1" wp14:anchorId="6CAA95AB" wp14:editId="673CACB7">
                <wp:simplePos x="0" y="0"/>
                <wp:positionH relativeFrom="column">
                  <wp:posOffset>1400175</wp:posOffset>
                </wp:positionH>
                <wp:positionV relativeFrom="paragraph">
                  <wp:posOffset>38735</wp:posOffset>
                </wp:positionV>
                <wp:extent cx="1076325" cy="304800"/>
                <wp:effectExtent l="0" t="0" r="28575" b="19050"/>
                <wp:wrapNone/>
                <wp:docPr id="196"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5803C4" w:rsidRDefault="005803C4" w:rsidP="002A6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AA95AB" id="Cuadro de texto 67" o:spid="_x0000_s1040" type="#_x0000_t202" style="position:absolute;margin-left:110.25pt;margin-top:3.05pt;width:84.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" fillcolor="window" strokeweight=".5pt">
                <v:path arrowok="t"/>
                <v:textbox>
                  <w:txbxContent>
                    <w:p w:rsidR="005803C4" w:rsidRDefault="005803C4" w:rsidP="002A6D3B"/>
                  </w:txbxContent>
                </v:textbox>
              </v:shape>
            </w:pict>
          </mc:Fallback>
        </mc:AlternateContent>
      </w:r>
      <w:r w:rsidRPr="00EB233F">
        <w:rPr>
          <w:rFonts w:asciiTheme="minorHAnsi" w:hAnsiTheme="minorHAnsi" w:cs="Arial"/>
          <w:b/>
          <w:bCs/>
          <w:noProof/>
          <w:lang w:val="es-AR" w:eastAsia="es-AR"/>
        </w:rPr>
        <mc:AlternateContent>
          <mc:Choice Requires="wps">
            <w:drawing>
              <wp:anchor distT="0" distB="0" distL="114300" distR="114300" simplePos="0" relativeHeight="251667456" behindDoc="0" locked="0" layoutInCell="1" allowOverlap="1" wp14:anchorId="1DBAE264" wp14:editId="258BDE1D">
                <wp:simplePos x="0" y="0"/>
                <wp:positionH relativeFrom="column">
                  <wp:posOffset>85725</wp:posOffset>
                </wp:positionH>
                <wp:positionV relativeFrom="paragraph">
                  <wp:posOffset>29210</wp:posOffset>
                </wp:positionV>
                <wp:extent cx="1076325" cy="304800"/>
                <wp:effectExtent l="0" t="0" r="28575" b="19050"/>
                <wp:wrapNone/>
                <wp:docPr id="195"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3C4" w:rsidRDefault="005803C4" w:rsidP="002A6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BAE264" id="Cuadro de texto 66" o:spid="_x0000_s1041" type="#_x0000_t202" style="position:absolute;margin-left:6.75pt;margin-top:2.3pt;width:84.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" fillcolor="white [3201]" strokeweight=".5pt">
                <v:path arrowok="t"/>
                <v:textbox>
                  <w:txbxContent>
                    <w:p w:rsidR="005803C4" w:rsidRDefault="005803C4" w:rsidP="002A6D3B"/>
                  </w:txbxContent>
                </v:textbox>
              </v:shape>
            </w:pict>
          </mc:Fallback>
        </mc:AlternateContent>
      </w:r>
    </w:p>
    <w:p w:rsidR="002A6D3B" w:rsidRDefault="002A6D3B" w:rsidP="002A6D3B">
      <w:pPr>
        <w:rPr>
          <w:rFonts w:asciiTheme="minorHAnsi" w:hAnsiTheme="minorHAnsi" w:cs="Arial"/>
          <w:lang w:val="es-MX"/>
        </w:rPr>
      </w:pPr>
    </w:p>
    <w:p w:rsidR="002A6D3B" w:rsidRPr="00EB233F" w:rsidRDefault="002A6D3B" w:rsidP="002A6D3B">
      <w:pPr>
        <w:rPr>
          <w:rFonts w:asciiTheme="minorHAnsi" w:hAnsiTheme="minorHAnsi" w:cs="Arial"/>
          <w:lang w:val="es-MX"/>
        </w:rPr>
      </w:pPr>
      <w:r w:rsidRPr="00EB233F">
        <w:rPr>
          <w:rFonts w:asciiTheme="minorHAnsi" w:hAnsiTheme="minorHAnsi" w:cs="Arial"/>
          <w:noProof/>
          <w:lang w:val="es-AR" w:eastAsia="es-AR"/>
        </w:rPr>
        <mc:AlternateContent>
          <mc:Choice Requires="wps">
            <w:drawing>
              <wp:anchor distT="0" distB="0" distL="114300" distR="114300" simplePos="0" relativeHeight="251671552" behindDoc="0" locked="0" layoutInCell="1" allowOverlap="1" wp14:anchorId="01D4B277" wp14:editId="57CF2DFC">
                <wp:simplePos x="0" y="0"/>
                <wp:positionH relativeFrom="column">
                  <wp:posOffset>-308610</wp:posOffset>
                </wp:positionH>
                <wp:positionV relativeFrom="paragraph">
                  <wp:posOffset>23495</wp:posOffset>
                </wp:positionV>
                <wp:extent cx="1939290" cy="600075"/>
                <wp:effectExtent l="38100" t="19050" r="0" b="28575"/>
                <wp:wrapNone/>
                <wp:docPr id="535" name="Flecha arriba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600075"/>
                        </a:xfrm>
                        <a:prstGeom prst="upArrow">
                          <a:avLst>
                            <a:gd name="adj1" fmla="val 50000"/>
                            <a:gd name="adj2" fmla="val 25000"/>
                          </a:avLst>
                        </a:prstGeom>
                        <a:solidFill>
                          <a:schemeClr val="tx2">
                            <a:lumMod val="40000"/>
                            <a:lumOff val="60000"/>
                          </a:schemeClr>
                        </a:solidFill>
                        <a:ln w="9525">
                          <a:solidFill>
                            <a:srgbClr val="000000"/>
                          </a:solidFill>
                          <a:miter lim="800000"/>
                          <a:headEnd/>
                          <a:tailEnd/>
                        </a:ln>
                      </wps:spPr>
                      <wps:txbx>
                        <w:txbxContent>
                          <w:p w:rsidR="005803C4" w:rsidRPr="007847C2" w:rsidRDefault="005803C4" w:rsidP="002A6D3B">
                            <w:pPr>
                              <w:jc w:val="center"/>
                              <w:rPr>
                                <w:sz w:val="16"/>
                                <w:szCs w:val="16"/>
                              </w:rPr>
                            </w:pPr>
                            <w:r w:rsidRPr="007847C2">
                              <w:rPr>
                                <w:sz w:val="16"/>
                                <w:szCs w:val="16"/>
                              </w:rPr>
                              <w:t>¿Por qué lo colocaste en primer lugar?</w:t>
                            </w:r>
                          </w:p>
                          <w:p w:rsidR="005803C4" w:rsidRDefault="005803C4" w:rsidP="002A6D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4B27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9" o:spid="_x0000_s1042" type="#_x0000_t68" style="position:absolute;margin-left:-24.3pt;margin-top:1.85pt;width:152.7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" fillcolor="#8db3e2 [1311]">
                <v:textbox>
                  <w:txbxContent>
                    <w:p w:rsidR="005803C4" w:rsidRPr="007847C2" w:rsidRDefault="005803C4" w:rsidP="002A6D3B">
                      <w:pPr>
                        <w:jc w:val="center"/>
                        <w:rPr>
                          <w:sz w:val="16"/>
                          <w:szCs w:val="16"/>
                        </w:rPr>
                      </w:pPr>
                      <w:r w:rsidRPr="007847C2">
                        <w:rPr>
                          <w:sz w:val="16"/>
                          <w:szCs w:val="16"/>
                        </w:rPr>
                        <w:t>¿Por qué lo colocaste en primer lugar?</w:t>
                      </w:r>
                    </w:p>
                    <w:p w:rsidR="005803C4" w:rsidRDefault="005803C4" w:rsidP="002A6D3B"/>
                  </w:txbxContent>
                </v:textbox>
              </v:shape>
            </w:pict>
          </mc:Fallback>
        </mc:AlternateContent>
      </w:r>
    </w:p>
    <w:p w:rsidR="002A6D3B" w:rsidRPr="00EB233F" w:rsidRDefault="002A6D3B" w:rsidP="002A6D3B">
      <w:pPr>
        <w:spacing w:line="360" w:lineRule="auto"/>
        <w:rPr>
          <w:rFonts w:asciiTheme="minorHAnsi" w:hAnsiTheme="minorHAnsi" w:cs="Arial"/>
          <w:lang w:val="es-MX"/>
        </w:rPr>
      </w:pPr>
      <w:r w:rsidRPr="00EB233F">
        <w:rPr>
          <w:rFonts w:asciiTheme="minorHAnsi" w:hAnsiTheme="minorHAnsi" w:cs="Arial"/>
          <w:lang w:val="es-MX"/>
        </w:rPr>
        <w:t xml:space="preserve">                                    </w:t>
      </w:r>
      <w:r>
        <w:rPr>
          <w:rFonts w:asciiTheme="minorHAnsi" w:hAnsiTheme="minorHAnsi" w:cs="Arial"/>
          <w:lang w:val="es-MX"/>
        </w:rPr>
        <w:t xml:space="preserve"> Porque tiene más </w:t>
      </w:r>
      <w:r w:rsidRPr="00EB233F">
        <w:rPr>
          <w:rFonts w:asciiTheme="minorHAnsi" w:hAnsiTheme="minorHAnsi" w:cs="Arial"/>
          <w:lang w:val="es-MX"/>
        </w:rPr>
        <w:t>……</w:t>
      </w:r>
      <w:r>
        <w:rPr>
          <w:rFonts w:asciiTheme="minorHAnsi" w:hAnsiTheme="minorHAnsi" w:cs="Arial"/>
          <w:lang w:val="es-MX"/>
        </w:rPr>
        <w:t>…….</w:t>
      </w:r>
      <w:r w:rsidRPr="00EB233F">
        <w:rPr>
          <w:rFonts w:asciiTheme="minorHAnsi" w:hAnsiTheme="minorHAnsi" w:cs="Arial"/>
          <w:lang w:val="es-MX"/>
        </w:rPr>
        <w:t>……………………………………………</w:t>
      </w:r>
    </w:p>
    <w:p w:rsidR="002A6D3B" w:rsidRPr="007847C2" w:rsidRDefault="002A6D3B" w:rsidP="002A6D3B">
      <w:pPr>
        <w:spacing w:line="360" w:lineRule="auto"/>
        <w:rPr>
          <w:rFonts w:asciiTheme="minorHAnsi" w:hAnsiTheme="minorHAnsi" w:cs="Arial"/>
          <w:sz w:val="16"/>
          <w:szCs w:val="16"/>
          <w:lang w:val="es-MX"/>
        </w:rPr>
      </w:pPr>
      <w:r>
        <w:rPr>
          <w:rFonts w:asciiTheme="minorHAnsi" w:hAnsiTheme="minorHAnsi" w:cs="Arial"/>
          <w:noProof/>
          <w:lang w:val="es-AR" w:eastAsia="es-AR"/>
        </w:rPr>
        <w:drawing>
          <wp:anchor distT="0" distB="0" distL="114300" distR="114300" simplePos="0" relativeHeight="251950080" behindDoc="1" locked="0" layoutInCell="1" allowOverlap="1" wp14:anchorId="42240393" wp14:editId="7AAA05E0">
            <wp:simplePos x="0" y="0"/>
            <wp:positionH relativeFrom="column">
              <wp:posOffset>-706755</wp:posOffset>
            </wp:positionH>
            <wp:positionV relativeFrom="paragraph">
              <wp:posOffset>179705</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22" name="Imagen 22"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D3B" w:rsidRPr="002C78A5" w:rsidRDefault="002A6D3B" w:rsidP="002A6D3B">
      <w:pPr>
        <w:pStyle w:val="Prrafodelista"/>
        <w:numPr>
          <w:ilvl w:val="0"/>
          <w:numId w:val="15"/>
        </w:numPr>
        <w:spacing w:line="360" w:lineRule="auto"/>
        <w:contextualSpacing w:val="0"/>
        <w:rPr>
          <w:rFonts w:asciiTheme="minorHAnsi" w:hAnsiTheme="minorHAnsi" w:cs="Arial"/>
        </w:rPr>
      </w:pPr>
      <w:proofErr w:type="spellStart"/>
      <w:r w:rsidRPr="002C78A5">
        <w:rPr>
          <w:rFonts w:asciiTheme="minorHAnsi" w:hAnsiTheme="minorHAnsi" w:cs="Arial"/>
          <w:b/>
          <w:u w:val="single"/>
        </w:rPr>
        <w:t>Representá</w:t>
      </w:r>
      <w:proofErr w:type="spellEnd"/>
      <w:r w:rsidRPr="002C78A5">
        <w:rPr>
          <w:rFonts w:asciiTheme="minorHAnsi" w:hAnsiTheme="minorHAnsi" w:cs="Arial"/>
          <w:b/>
          <w:u w:val="single"/>
        </w:rPr>
        <w:t xml:space="preserve"> gráficamente y </w:t>
      </w:r>
      <w:proofErr w:type="spellStart"/>
      <w:r w:rsidRPr="002C78A5">
        <w:rPr>
          <w:rFonts w:asciiTheme="minorHAnsi" w:hAnsiTheme="minorHAnsi" w:cs="Arial"/>
          <w:b/>
          <w:u w:val="single"/>
        </w:rPr>
        <w:t>verbalizá</w:t>
      </w:r>
      <w:proofErr w:type="spellEnd"/>
      <w:r w:rsidRPr="002C78A5">
        <w:rPr>
          <w:rFonts w:asciiTheme="minorHAnsi" w:hAnsiTheme="minorHAnsi" w:cs="Arial"/>
        </w:rPr>
        <w:t>:</w:t>
      </w:r>
    </w:p>
    <w:p w:rsidR="002A6D3B" w:rsidRPr="00EB233F" w:rsidRDefault="002A6D3B" w:rsidP="002A6D3B">
      <w:pPr>
        <w:pStyle w:val="Prrafodelista"/>
        <w:numPr>
          <w:ilvl w:val="0"/>
          <w:numId w:val="13"/>
        </w:numPr>
        <w:spacing w:line="360" w:lineRule="auto"/>
        <w:contextualSpacing w:val="0"/>
        <w:rPr>
          <w:rFonts w:asciiTheme="minorHAnsi" w:hAnsiTheme="minorHAnsi" w:cs="Arial"/>
        </w:rPr>
      </w:pPr>
      <w:r w:rsidRPr="00EB233F">
        <w:rPr>
          <w:rFonts w:asciiTheme="minorHAnsi" w:hAnsiTheme="minorHAnsi" w:cs="Arial"/>
        </w:rPr>
        <w:t xml:space="preserve">¿Por qué 8.906 es mayor que 8.060? </w:t>
      </w:r>
    </w:p>
    <w:p w:rsidR="002A6D3B" w:rsidRDefault="002A6D3B" w:rsidP="002A6D3B">
      <w:pPr>
        <w:spacing w:line="360" w:lineRule="auto"/>
        <w:jc w:val="both"/>
        <w:rPr>
          <w:rFonts w:asciiTheme="minorHAnsi" w:hAnsiTheme="minorHAnsi" w:cs="Arial"/>
        </w:rPr>
      </w:pPr>
      <w:r>
        <w:rPr>
          <w:rFonts w:asciiTheme="minorHAnsi" w:hAnsiTheme="minorHAnsi" w:cs="Arial"/>
        </w:rPr>
        <w:t>8.906 es mayor porque tiene más (unidad, decena, centena, unidad de mil</w:t>
      </w:r>
      <w:proofErr w:type="gramStart"/>
      <w:r>
        <w:rPr>
          <w:rFonts w:asciiTheme="minorHAnsi" w:hAnsiTheme="minorHAnsi" w:cs="Arial"/>
        </w:rPr>
        <w:t xml:space="preserve">) </w:t>
      </w:r>
      <w:r w:rsidRPr="00EB233F">
        <w:rPr>
          <w:rFonts w:asciiTheme="minorHAnsi" w:hAnsiTheme="minorHAnsi" w:cs="Arial"/>
        </w:rPr>
        <w:t>…</w:t>
      </w:r>
      <w:proofErr w:type="gramEnd"/>
      <w:r w:rsidRPr="00EB233F">
        <w:rPr>
          <w:rFonts w:asciiTheme="minorHAnsi" w:hAnsiTheme="minorHAnsi" w:cs="Arial"/>
        </w:rPr>
        <w:t>………………</w:t>
      </w:r>
      <w:r>
        <w:rPr>
          <w:rFonts w:asciiTheme="minorHAnsi" w:hAnsiTheme="minorHAnsi" w:cs="Arial"/>
        </w:rPr>
        <w:t>…………</w:t>
      </w:r>
    </w:p>
    <w:p w:rsidR="002A6D3B" w:rsidRPr="00BE6F74" w:rsidRDefault="002A6D3B" w:rsidP="002A6D3B">
      <w:pPr>
        <w:spacing w:line="360" w:lineRule="auto"/>
        <w:jc w:val="both"/>
        <w:rPr>
          <w:rFonts w:asciiTheme="minorHAnsi" w:hAnsiTheme="minorHAnsi" w:cs="Arial"/>
          <w:sz w:val="16"/>
          <w:szCs w:val="16"/>
        </w:rPr>
      </w:pPr>
    </w:p>
    <w:p w:rsidR="002A6D3B" w:rsidRPr="00EB233F" w:rsidRDefault="002A6D3B" w:rsidP="002A6D3B">
      <w:pPr>
        <w:pStyle w:val="Prrafodelista"/>
        <w:numPr>
          <w:ilvl w:val="0"/>
          <w:numId w:val="13"/>
        </w:numPr>
        <w:tabs>
          <w:tab w:val="left" w:pos="2385"/>
          <w:tab w:val="left" w:pos="4260"/>
        </w:tabs>
        <w:spacing w:line="360" w:lineRule="auto"/>
        <w:ind w:left="714" w:hanging="357"/>
        <w:contextualSpacing w:val="0"/>
        <w:rPr>
          <w:rFonts w:asciiTheme="minorHAnsi" w:hAnsiTheme="minorHAnsi" w:cs="Arial"/>
        </w:rPr>
      </w:pPr>
      <w:r w:rsidRPr="00EB233F">
        <w:rPr>
          <w:rFonts w:asciiTheme="minorHAnsi" w:hAnsiTheme="minorHAnsi" w:cs="Arial"/>
        </w:rPr>
        <w:t>¿Por qué 5.010 es mayor que 5.009?</w:t>
      </w:r>
      <w:r w:rsidRPr="00EB233F">
        <w:rPr>
          <w:rFonts w:asciiTheme="minorHAnsi" w:hAnsiTheme="minorHAnsi" w:cs="Arial"/>
        </w:rPr>
        <w:tab/>
      </w:r>
    </w:p>
    <w:p w:rsidR="002A6D3B" w:rsidRPr="00EB233F" w:rsidRDefault="002A6D3B" w:rsidP="002A6D3B">
      <w:pPr>
        <w:spacing w:line="360" w:lineRule="auto"/>
        <w:jc w:val="both"/>
        <w:rPr>
          <w:rFonts w:asciiTheme="minorHAnsi" w:hAnsiTheme="minorHAnsi" w:cs="Arial"/>
        </w:rPr>
      </w:pPr>
      <w:r w:rsidRPr="00EB233F">
        <w:rPr>
          <w:rFonts w:asciiTheme="minorHAnsi" w:hAnsiTheme="minorHAnsi" w:cs="Arial"/>
        </w:rPr>
        <w:t>……………………………………………………………</w:t>
      </w:r>
      <w:r>
        <w:rPr>
          <w:rFonts w:asciiTheme="minorHAnsi" w:hAnsiTheme="minorHAnsi" w:cs="Arial"/>
        </w:rPr>
        <w:t>……………</w:t>
      </w:r>
      <w:r w:rsidRPr="00EB233F">
        <w:rPr>
          <w:rFonts w:asciiTheme="minorHAnsi" w:hAnsiTheme="minorHAnsi" w:cs="Arial"/>
        </w:rPr>
        <w:t>………………………………………………………………………</w:t>
      </w:r>
    </w:p>
    <w:p w:rsidR="002A6D3B" w:rsidRPr="00727643" w:rsidRDefault="002A6D3B" w:rsidP="002A6D3B">
      <w:pPr>
        <w:spacing w:line="360" w:lineRule="auto"/>
        <w:jc w:val="both"/>
        <w:rPr>
          <w:rFonts w:asciiTheme="minorHAnsi" w:hAnsiTheme="minorHAnsi" w:cs="Arial"/>
          <w:b/>
          <w:u w:val="single"/>
        </w:rPr>
      </w:pPr>
    </w:p>
    <w:p w:rsidR="002A6D3B" w:rsidRDefault="002A6D3B" w:rsidP="002A6D3B">
      <w:pPr>
        <w:pStyle w:val="Prrafodelista"/>
        <w:numPr>
          <w:ilvl w:val="0"/>
          <w:numId w:val="15"/>
        </w:numPr>
        <w:spacing w:line="360" w:lineRule="auto"/>
        <w:contextualSpacing w:val="0"/>
      </w:pPr>
      <w:r>
        <w:rPr>
          <w:noProof/>
          <w:sz w:val="28"/>
          <w:szCs w:val="28"/>
          <w:lang w:val="es-AR" w:eastAsia="es-AR"/>
        </w:rPr>
        <w:lastRenderedPageBreak/>
        <w:drawing>
          <wp:anchor distT="0" distB="0" distL="114300" distR="114300" simplePos="0" relativeHeight="251693056" behindDoc="1" locked="0" layoutInCell="1" allowOverlap="1" wp14:anchorId="67B05CA8" wp14:editId="73DF83A7">
            <wp:simplePos x="0" y="0"/>
            <wp:positionH relativeFrom="column">
              <wp:posOffset>-312420</wp:posOffset>
            </wp:positionH>
            <wp:positionV relativeFrom="paragraph">
              <wp:posOffset>483235</wp:posOffset>
            </wp:positionV>
            <wp:extent cx="6089650" cy="1933575"/>
            <wp:effectExtent l="0" t="0" r="6350" b="9525"/>
            <wp:wrapTight wrapText="bothSides">
              <wp:wrapPolygon edited="0">
                <wp:start x="0" y="0"/>
                <wp:lineTo x="0" y="21494"/>
                <wp:lineTo x="21555" y="21494"/>
                <wp:lineTo x="21555"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9650" cy="1933575"/>
                    </a:xfrm>
                    <a:prstGeom prst="rect">
                      <a:avLst/>
                    </a:prstGeom>
                    <a:noFill/>
                    <a:ln>
                      <a:noFill/>
                    </a:ln>
                  </pic:spPr>
                </pic:pic>
              </a:graphicData>
            </a:graphic>
          </wp:anchor>
        </w:drawing>
      </w:r>
      <w:proofErr w:type="spellStart"/>
      <w:r w:rsidRPr="002C78A5">
        <w:rPr>
          <w:b/>
          <w:u w:val="single"/>
        </w:rPr>
        <w:t>Observá</w:t>
      </w:r>
      <w:proofErr w:type="spellEnd"/>
      <w:r w:rsidRPr="00366D1A">
        <w:t xml:space="preserve"> la siguiente imagen </w:t>
      </w:r>
      <w:r>
        <w:t xml:space="preserve">que muestra los juguetes que se exponen en un museo según su año en que se fabricaron. </w:t>
      </w:r>
    </w:p>
    <w:p w:rsidR="002A6D3B" w:rsidRPr="00366D1A" w:rsidRDefault="002A6D3B" w:rsidP="002A6D3B">
      <w:pPr>
        <w:pStyle w:val="Prrafodelista"/>
        <w:numPr>
          <w:ilvl w:val="0"/>
          <w:numId w:val="11"/>
        </w:numPr>
        <w:spacing w:after="200" w:line="276" w:lineRule="auto"/>
        <w:ind w:right="-567"/>
        <w:contextualSpacing w:val="0"/>
        <w:jc w:val="both"/>
      </w:pPr>
      <w:proofErr w:type="spellStart"/>
      <w:r w:rsidRPr="00A16479">
        <w:rPr>
          <w:b/>
          <w:u w:val="single"/>
        </w:rPr>
        <w:t>Ordená</w:t>
      </w:r>
      <w:proofErr w:type="spellEnd"/>
      <w:r>
        <w:t xml:space="preserve"> los números que representan a cada juguete</w:t>
      </w:r>
      <w:r w:rsidRPr="00366D1A">
        <w:t xml:space="preserve"> del </w:t>
      </w:r>
      <w:r>
        <w:t>más antiguo al menos antiguo</w:t>
      </w:r>
      <w:r w:rsidRPr="00366D1A">
        <w:t>.</w:t>
      </w:r>
    </w:p>
    <w:p w:rsidR="002A6D3B" w:rsidRPr="00366D1A" w:rsidRDefault="002A6D3B" w:rsidP="002A6D3B">
      <w:pPr>
        <w:ind w:left="360"/>
        <w:rPr>
          <w:rFonts w:cs="Arial"/>
          <w:b/>
          <w:bCs/>
          <w:lang w:val="es-MX"/>
        </w:rPr>
      </w:pPr>
      <w:r>
        <w:rPr>
          <w:noProof/>
          <w:lang w:val="es-AR" w:eastAsia="es-AR"/>
        </w:rPr>
        <mc:AlternateContent>
          <mc:Choice Requires="wps">
            <w:drawing>
              <wp:anchor distT="0" distB="0" distL="114300" distR="114300" simplePos="0" relativeHeight="251692032" behindDoc="0" locked="0" layoutInCell="1" allowOverlap="1" wp14:anchorId="60CA89B7" wp14:editId="5512089F">
                <wp:simplePos x="0" y="0"/>
                <wp:positionH relativeFrom="column">
                  <wp:posOffset>4882515</wp:posOffset>
                </wp:positionH>
                <wp:positionV relativeFrom="paragraph">
                  <wp:posOffset>33655</wp:posOffset>
                </wp:positionV>
                <wp:extent cx="904875" cy="304800"/>
                <wp:effectExtent l="0" t="0" r="28575" b="19050"/>
                <wp:wrapNone/>
                <wp:docPr id="794" name="Cuadro de texto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304800"/>
                        </a:xfrm>
                        <a:prstGeom prst="rect">
                          <a:avLst/>
                        </a:prstGeom>
                        <a:solidFill>
                          <a:sysClr val="window" lastClr="FFFFFF"/>
                        </a:solidFill>
                        <a:ln w="6350">
                          <a:solidFill>
                            <a:prstClr val="black"/>
                          </a:solidFill>
                        </a:ln>
                        <a:effectLst/>
                      </wps:spPr>
                      <wps:txbx>
                        <w:txbxContent>
                          <w:p w:rsidR="005803C4" w:rsidRDefault="005803C4" w:rsidP="002A6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CA89B7" id="Cuadro de texto 794" o:spid="_x0000_s1043" type="#_x0000_t202" style="position:absolute;left:0;text-align:left;margin-left:384.45pt;margin-top:2.65pt;width:71.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" fillcolor="window" strokeweight=".5pt">
                <v:path arrowok="t"/>
                <v:textbox>
                  <w:txbxContent>
                    <w:p w:rsidR="005803C4" w:rsidRDefault="005803C4" w:rsidP="002A6D3B"/>
                  </w:txbxContent>
                </v:textbox>
              </v:shape>
            </w:pict>
          </mc:Fallback>
        </mc:AlternateContent>
      </w:r>
      <w:r>
        <w:rPr>
          <w:noProof/>
          <w:lang w:val="es-AR" w:eastAsia="es-AR"/>
        </w:rPr>
        <mc:AlternateContent>
          <mc:Choice Requires="wps">
            <w:drawing>
              <wp:anchor distT="0" distB="0" distL="114300" distR="114300" simplePos="0" relativeHeight="251691008" behindDoc="0" locked="0" layoutInCell="1" allowOverlap="1" wp14:anchorId="2FE19F1E" wp14:editId="7DA21630">
                <wp:simplePos x="0" y="0"/>
                <wp:positionH relativeFrom="column">
                  <wp:posOffset>3801745</wp:posOffset>
                </wp:positionH>
                <wp:positionV relativeFrom="paragraph">
                  <wp:posOffset>33655</wp:posOffset>
                </wp:positionV>
                <wp:extent cx="933450" cy="304800"/>
                <wp:effectExtent l="0" t="0" r="19050" b="19050"/>
                <wp:wrapNone/>
                <wp:docPr id="793" name="Cuadro de texto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304800"/>
                        </a:xfrm>
                        <a:prstGeom prst="rect">
                          <a:avLst/>
                        </a:prstGeom>
                        <a:solidFill>
                          <a:sysClr val="window" lastClr="FFFFFF"/>
                        </a:solidFill>
                        <a:ln w="6350">
                          <a:solidFill>
                            <a:prstClr val="black"/>
                          </a:solidFill>
                        </a:ln>
                        <a:effectLst/>
                      </wps:spPr>
                      <wps:txbx>
                        <w:txbxContent>
                          <w:p w:rsidR="005803C4" w:rsidRDefault="005803C4" w:rsidP="002A6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E19F1E" id="Cuadro de texto 793" o:spid="_x0000_s1044" type="#_x0000_t202" style="position:absolute;left:0;text-align:left;margin-left:299.35pt;margin-top:2.65pt;width:73.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" fillcolor="window" strokeweight=".5pt">
                <v:path arrowok="t"/>
                <v:textbox>
                  <w:txbxContent>
                    <w:p w:rsidR="005803C4" w:rsidRDefault="005803C4" w:rsidP="002A6D3B"/>
                  </w:txbxContent>
                </v:textbox>
              </v:shape>
            </w:pict>
          </mc:Fallback>
        </mc:AlternateContent>
      </w:r>
      <w:r>
        <w:rPr>
          <w:noProof/>
          <w:lang w:val="es-AR" w:eastAsia="es-AR"/>
        </w:rPr>
        <mc:AlternateContent>
          <mc:Choice Requires="wps">
            <w:drawing>
              <wp:anchor distT="0" distB="0" distL="114300" distR="114300" simplePos="0" relativeHeight="251688960" behindDoc="0" locked="0" layoutInCell="1" allowOverlap="1" wp14:anchorId="4E3A3CE7" wp14:editId="2B3F415C">
                <wp:simplePos x="0" y="0"/>
                <wp:positionH relativeFrom="column">
                  <wp:posOffset>2815590</wp:posOffset>
                </wp:positionH>
                <wp:positionV relativeFrom="paragraph">
                  <wp:posOffset>33655</wp:posOffset>
                </wp:positionV>
                <wp:extent cx="876300" cy="304800"/>
                <wp:effectExtent l="0" t="0" r="19050" b="19050"/>
                <wp:wrapNone/>
                <wp:docPr id="792" name="Cuadro de texto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04800"/>
                        </a:xfrm>
                        <a:prstGeom prst="rect">
                          <a:avLst/>
                        </a:prstGeom>
                        <a:solidFill>
                          <a:sysClr val="window" lastClr="FFFFFF"/>
                        </a:solidFill>
                        <a:ln w="6350">
                          <a:solidFill>
                            <a:prstClr val="black"/>
                          </a:solidFill>
                        </a:ln>
                        <a:effectLst/>
                      </wps:spPr>
                      <wps:txbx>
                        <w:txbxContent>
                          <w:p w:rsidR="005803C4" w:rsidRDefault="005803C4" w:rsidP="002A6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3A3CE7" id="Cuadro de texto 792" o:spid="_x0000_s1045" type="#_x0000_t202" style="position:absolute;left:0;text-align:left;margin-left:221.7pt;margin-top:2.65pt;width:69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" fillcolor="window" strokeweight=".5pt">
                <v:path arrowok="t"/>
                <v:textbox>
                  <w:txbxContent>
                    <w:p w:rsidR="005803C4" w:rsidRDefault="005803C4" w:rsidP="002A6D3B"/>
                  </w:txbxContent>
                </v:textbox>
              </v:shape>
            </w:pict>
          </mc:Fallback>
        </mc:AlternateContent>
      </w:r>
      <w:r>
        <w:rPr>
          <w:noProof/>
          <w:lang w:val="es-AR" w:eastAsia="es-AR"/>
        </w:rPr>
        <mc:AlternateContent>
          <mc:Choice Requires="wps">
            <w:drawing>
              <wp:anchor distT="0" distB="0" distL="114300" distR="114300" simplePos="0" relativeHeight="251687936" behindDoc="0" locked="0" layoutInCell="1" allowOverlap="1" wp14:anchorId="34BB3F4A" wp14:editId="0E77BDB2">
                <wp:simplePos x="0" y="0"/>
                <wp:positionH relativeFrom="column">
                  <wp:posOffset>1739265</wp:posOffset>
                </wp:positionH>
                <wp:positionV relativeFrom="paragraph">
                  <wp:posOffset>33655</wp:posOffset>
                </wp:positionV>
                <wp:extent cx="914400" cy="304800"/>
                <wp:effectExtent l="0" t="0" r="19050" b="19050"/>
                <wp:wrapNone/>
                <wp:docPr id="791" name="Cuadro de texto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04800"/>
                        </a:xfrm>
                        <a:prstGeom prst="rect">
                          <a:avLst/>
                        </a:prstGeom>
                        <a:solidFill>
                          <a:sysClr val="window" lastClr="FFFFFF"/>
                        </a:solidFill>
                        <a:ln w="6350">
                          <a:solidFill>
                            <a:prstClr val="black"/>
                          </a:solidFill>
                        </a:ln>
                        <a:effectLst/>
                      </wps:spPr>
                      <wps:txbx>
                        <w:txbxContent>
                          <w:p w:rsidR="005803C4" w:rsidRDefault="005803C4" w:rsidP="002A6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BB3F4A" id="Cuadro de texto 791" o:spid="_x0000_s1046" type="#_x0000_t202" style="position:absolute;left:0;text-align:left;margin-left:136.95pt;margin-top:2.65pt;width:1in;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" fillcolor="window" strokeweight=".5pt">
                <v:path arrowok="t"/>
                <v:textbox>
                  <w:txbxContent>
                    <w:p w:rsidR="005803C4" w:rsidRDefault="005803C4" w:rsidP="002A6D3B"/>
                  </w:txbxContent>
                </v:textbox>
              </v:shape>
            </w:pict>
          </mc:Fallback>
        </mc:AlternateContent>
      </w:r>
      <w:r>
        <w:rPr>
          <w:noProof/>
          <w:lang w:val="es-AR" w:eastAsia="es-AR"/>
        </w:rPr>
        <mc:AlternateContent>
          <mc:Choice Requires="wps">
            <w:drawing>
              <wp:anchor distT="0" distB="0" distL="114300" distR="114300" simplePos="0" relativeHeight="251686912" behindDoc="0" locked="0" layoutInCell="1" allowOverlap="1" wp14:anchorId="22B517E7" wp14:editId="1862C247">
                <wp:simplePos x="0" y="0"/>
                <wp:positionH relativeFrom="column">
                  <wp:posOffset>729615</wp:posOffset>
                </wp:positionH>
                <wp:positionV relativeFrom="paragraph">
                  <wp:posOffset>33655</wp:posOffset>
                </wp:positionV>
                <wp:extent cx="873125" cy="304800"/>
                <wp:effectExtent l="0" t="0" r="22225" b="19050"/>
                <wp:wrapNone/>
                <wp:docPr id="790" name="Cuadro de texto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304800"/>
                        </a:xfrm>
                        <a:prstGeom prst="rect">
                          <a:avLst/>
                        </a:prstGeom>
                        <a:solidFill>
                          <a:sysClr val="window" lastClr="FFFFFF"/>
                        </a:solidFill>
                        <a:ln w="6350">
                          <a:solidFill>
                            <a:prstClr val="black"/>
                          </a:solidFill>
                        </a:ln>
                        <a:effectLst/>
                      </wps:spPr>
                      <wps:txbx>
                        <w:txbxContent>
                          <w:p w:rsidR="005803C4" w:rsidRDefault="005803C4" w:rsidP="002A6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B517E7" id="Cuadro de texto 790" o:spid="_x0000_s1047" type="#_x0000_t202" style="position:absolute;left:0;text-align:left;margin-left:57.45pt;margin-top:2.65pt;width:68.7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" fillcolor="window" strokeweight=".5pt">
                <v:path arrowok="t"/>
                <v:textbox>
                  <w:txbxContent>
                    <w:p w:rsidR="005803C4" w:rsidRDefault="005803C4" w:rsidP="002A6D3B"/>
                  </w:txbxContent>
                </v:textbox>
              </v:shape>
            </w:pict>
          </mc:Fallback>
        </mc:AlternateContent>
      </w:r>
      <w:r>
        <w:rPr>
          <w:noProof/>
          <w:lang w:val="es-AR" w:eastAsia="es-AR"/>
        </w:rPr>
        <mc:AlternateContent>
          <mc:Choice Requires="wps">
            <w:drawing>
              <wp:anchor distT="0" distB="0" distL="114300" distR="114300" simplePos="0" relativeHeight="251685888" behindDoc="0" locked="0" layoutInCell="1" allowOverlap="1" wp14:anchorId="1FC3CA9A" wp14:editId="35404140">
                <wp:simplePos x="0" y="0"/>
                <wp:positionH relativeFrom="column">
                  <wp:posOffset>-410845</wp:posOffset>
                </wp:positionH>
                <wp:positionV relativeFrom="paragraph">
                  <wp:posOffset>29210</wp:posOffset>
                </wp:positionV>
                <wp:extent cx="1076325" cy="304800"/>
                <wp:effectExtent l="0" t="0" r="28575" b="19050"/>
                <wp:wrapNone/>
                <wp:docPr id="789" name="Cuadro de texto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3C4" w:rsidRDefault="005803C4" w:rsidP="002A6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C3CA9A" id="Cuadro de texto 789" o:spid="_x0000_s1048" type="#_x0000_t202" style="position:absolute;left:0;text-align:left;margin-left:-32.35pt;margin-top:2.3pt;width:84.7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" fillcolor="white [3201]" strokeweight=".5pt">
                <v:path arrowok="t"/>
                <v:textbox>
                  <w:txbxContent>
                    <w:p w:rsidR="005803C4" w:rsidRDefault="005803C4" w:rsidP="002A6D3B"/>
                  </w:txbxContent>
                </v:textbox>
              </v:shape>
            </w:pict>
          </mc:Fallback>
        </mc:AlternateContent>
      </w:r>
    </w:p>
    <w:p w:rsidR="002A6D3B" w:rsidRDefault="002A6D3B" w:rsidP="002A6D3B">
      <w:pPr>
        <w:rPr>
          <w:rFonts w:cs="Arial"/>
          <w:lang w:val="es-MX"/>
        </w:rPr>
      </w:pPr>
      <w:r>
        <w:rPr>
          <w:noProof/>
          <w:lang w:val="es-AR" w:eastAsia="es-AR"/>
        </w:rPr>
        <mc:AlternateContent>
          <mc:Choice Requires="wps">
            <w:drawing>
              <wp:anchor distT="0" distB="0" distL="114300" distR="114300" simplePos="0" relativeHeight="251689984" behindDoc="0" locked="0" layoutInCell="1" allowOverlap="1" wp14:anchorId="7D13FCC7" wp14:editId="02D557E8">
                <wp:simplePos x="0" y="0"/>
                <wp:positionH relativeFrom="column">
                  <wp:posOffset>-690880</wp:posOffset>
                </wp:positionH>
                <wp:positionV relativeFrom="paragraph">
                  <wp:posOffset>188595</wp:posOffset>
                </wp:positionV>
                <wp:extent cx="2152650" cy="792480"/>
                <wp:effectExtent l="38100" t="19050" r="0" b="26670"/>
                <wp:wrapNone/>
                <wp:docPr id="788" name="Flecha arriba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792480"/>
                        </a:xfrm>
                        <a:prstGeom prst="upArrow">
                          <a:avLst>
                            <a:gd name="adj1" fmla="val 50000"/>
                            <a:gd name="adj2" fmla="val 25000"/>
                          </a:avLst>
                        </a:prstGeom>
                        <a:solidFill>
                          <a:schemeClr val="accent1">
                            <a:lumMod val="20000"/>
                            <a:lumOff val="80000"/>
                          </a:schemeClr>
                        </a:solidFill>
                        <a:ln w="9525">
                          <a:solidFill>
                            <a:srgbClr val="000000"/>
                          </a:solidFill>
                          <a:miter lim="800000"/>
                          <a:headEnd/>
                          <a:tailEnd/>
                        </a:ln>
                      </wps:spPr>
                      <wps:txbx>
                        <w:txbxContent>
                          <w:p w:rsidR="005803C4" w:rsidRPr="00434631" w:rsidRDefault="005803C4" w:rsidP="002A6D3B">
                            <w:pPr>
                              <w:jc w:val="center"/>
                            </w:pPr>
                            <w:r w:rsidRPr="00434631">
                              <w:t>¿Por qué lo colocaste en primer lugar?</w:t>
                            </w:r>
                          </w:p>
                          <w:p w:rsidR="005803C4" w:rsidRDefault="005803C4" w:rsidP="002A6D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FCC7" id="Flecha arriba 788" o:spid="_x0000_s1049" type="#_x0000_t68" style="position:absolute;margin-left:-54.4pt;margin-top:14.85pt;width:169.5pt;height:6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" fillcolor="#dbe5f1 [660]">
                <v:textbox>
                  <w:txbxContent>
                    <w:p w:rsidR="005803C4" w:rsidRPr="00434631" w:rsidRDefault="005803C4" w:rsidP="002A6D3B">
                      <w:pPr>
                        <w:jc w:val="center"/>
                      </w:pPr>
                      <w:r w:rsidRPr="00434631">
                        <w:t>¿Por qué lo colocaste en primer lugar?</w:t>
                      </w:r>
                    </w:p>
                    <w:p w:rsidR="005803C4" w:rsidRDefault="005803C4" w:rsidP="002A6D3B"/>
                  </w:txbxContent>
                </v:textbox>
              </v:shape>
            </w:pict>
          </mc:Fallback>
        </mc:AlternateContent>
      </w:r>
    </w:p>
    <w:p w:rsidR="002A6D3B" w:rsidRDefault="002A6D3B" w:rsidP="002A6D3B">
      <w:pPr>
        <w:rPr>
          <w:rFonts w:cs="Arial"/>
          <w:lang w:val="es-MX"/>
        </w:rPr>
      </w:pPr>
    </w:p>
    <w:p w:rsidR="002A6D3B" w:rsidRDefault="002A6D3B" w:rsidP="002A6D3B">
      <w:pPr>
        <w:rPr>
          <w:rFonts w:cs="Arial"/>
          <w:lang w:val="es-MX"/>
        </w:rPr>
      </w:pPr>
      <w:r>
        <w:rPr>
          <w:rFonts w:cs="Arial"/>
          <w:lang w:val="es-MX"/>
        </w:rPr>
        <w:t xml:space="preserve">                            ……….………………..……</w:t>
      </w:r>
      <w:r w:rsidRPr="00366D1A">
        <w:rPr>
          <w:rFonts w:cs="Arial"/>
          <w:lang w:val="es-MX"/>
        </w:rPr>
        <w:t>………………………………………………………………………………………..</w:t>
      </w:r>
    </w:p>
    <w:p w:rsidR="002A6D3B" w:rsidRPr="0032015C" w:rsidRDefault="002A6D3B" w:rsidP="002A6D3B">
      <w:pPr>
        <w:rPr>
          <w:rFonts w:cs="Arial"/>
          <w:sz w:val="16"/>
          <w:szCs w:val="16"/>
          <w:lang w:val="es-MX"/>
        </w:rPr>
      </w:pPr>
    </w:p>
    <w:p w:rsidR="002A6D3B" w:rsidRPr="002C78A5" w:rsidRDefault="002A6D3B" w:rsidP="002A6D3B">
      <w:pPr>
        <w:pStyle w:val="Prrafodelista"/>
        <w:numPr>
          <w:ilvl w:val="0"/>
          <w:numId w:val="15"/>
        </w:numPr>
        <w:spacing w:line="360" w:lineRule="auto"/>
        <w:contextualSpacing w:val="0"/>
        <w:jc w:val="both"/>
        <w:rPr>
          <w:rFonts w:asciiTheme="minorHAnsi" w:hAnsiTheme="minorHAnsi" w:cs="Arial"/>
        </w:rPr>
      </w:pPr>
      <w:r w:rsidRPr="002C78A5">
        <w:rPr>
          <w:rFonts w:asciiTheme="minorHAnsi" w:hAnsiTheme="minorHAnsi" w:cs="Arial"/>
        </w:rPr>
        <w:t xml:space="preserve">Mateo trabaja en una concesionaria de motos. Llegaron 3 motos nuevas de diferentes marcas. Su jefe le pide que le coloque el precio a cada una.  </w:t>
      </w:r>
    </w:p>
    <w:p w:rsidR="002A6D3B" w:rsidRPr="00EB233F" w:rsidRDefault="002A6D3B" w:rsidP="002A6D3B">
      <w:pPr>
        <w:pStyle w:val="Prrafodelista"/>
        <w:numPr>
          <w:ilvl w:val="0"/>
          <w:numId w:val="9"/>
        </w:numPr>
        <w:spacing w:line="360" w:lineRule="auto"/>
        <w:contextualSpacing w:val="0"/>
        <w:jc w:val="both"/>
        <w:rPr>
          <w:rFonts w:asciiTheme="minorHAnsi" w:hAnsiTheme="minorHAnsi" w:cs="Arial"/>
        </w:rPr>
      </w:pPr>
      <w:proofErr w:type="spellStart"/>
      <w:r w:rsidRPr="00EB233F">
        <w:rPr>
          <w:rFonts w:asciiTheme="minorHAnsi" w:hAnsiTheme="minorHAnsi" w:cs="Arial"/>
          <w:b/>
          <w:u w:val="single"/>
        </w:rPr>
        <w:t>Observá</w:t>
      </w:r>
      <w:proofErr w:type="spellEnd"/>
      <w:r w:rsidRPr="00EB233F">
        <w:rPr>
          <w:rFonts w:asciiTheme="minorHAnsi" w:hAnsiTheme="minorHAnsi" w:cs="Arial"/>
          <w:b/>
          <w:u w:val="single"/>
        </w:rPr>
        <w:t xml:space="preserve"> </w:t>
      </w:r>
      <w:r w:rsidRPr="00EB233F">
        <w:rPr>
          <w:rFonts w:asciiTheme="minorHAnsi" w:hAnsiTheme="minorHAnsi" w:cs="Arial"/>
        </w:rPr>
        <w:t xml:space="preserve">las motos y  </w:t>
      </w:r>
      <w:proofErr w:type="spellStart"/>
      <w:r w:rsidRPr="00EB233F">
        <w:rPr>
          <w:rFonts w:asciiTheme="minorHAnsi" w:hAnsiTheme="minorHAnsi" w:cs="Arial"/>
          <w:b/>
          <w:u w:val="single"/>
        </w:rPr>
        <w:t>leé</w:t>
      </w:r>
      <w:proofErr w:type="spellEnd"/>
      <w:r w:rsidRPr="00EB233F">
        <w:rPr>
          <w:rFonts w:asciiTheme="minorHAnsi" w:hAnsiTheme="minorHAnsi" w:cs="Arial"/>
        </w:rPr>
        <w:t xml:space="preserve"> las pistas que dio el jefe de Luis. </w:t>
      </w:r>
    </w:p>
    <w:p w:rsidR="002A6D3B" w:rsidRPr="00EB233F" w:rsidRDefault="002A6D3B" w:rsidP="002A6D3B">
      <w:pPr>
        <w:pStyle w:val="Prrafodelista"/>
        <w:numPr>
          <w:ilvl w:val="0"/>
          <w:numId w:val="9"/>
        </w:numPr>
        <w:spacing w:line="360" w:lineRule="auto"/>
        <w:contextualSpacing w:val="0"/>
        <w:jc w:val="both"/>
        <w:rPr>
          <w:rFonts w:asciiTheme="minorHAnsi" w:hAnsiTheme="minorHAnsi" w:cs="Arial"/>
        </w:rPr>
      </w:pPr>
      <w:r w:rsidRPr="00EB233F">
        <w:rPr>
          <w:rFonts w:asciiTheme="minorHAnsi" w:hAnsiTheme="minorHAnsi" w:cs="Arial"/>
          <w:b/>
          <w:u w:val="single"/>
        </w:rPr>
        <w:t>Escribí</w:t>
      </w:r>
      <w:r w:rsidRPr="00EB233F">
        <w:rPr>
          <w:rFonts w:asciiTheme="minorHAnsi" w:hAnsiTheme="minorHAnsi" w:cs="Arial"/>
        </w:rPr>
        <w:t xml:space="preserve"> en cifras el número que representa al precio de la moto según cada marca.  </w:t>
      </w:r>
    </w:p>
    <w:p w:rsidR="002A6D3B" w:rsidRPr="00EB233F" w:rsidRDefault="002A6D3B" w:rsidP="002A6D3B">
      <w:pPr>
        <w:spacing w:line="360" w:lineRule="auto"/>
        <w:jc w:val="both"/>
        <w:rPr>
          <w:rFonts w:asciiTheme="minorHAnsi" w:hAnsiTheme="minorHAnsi" w:cs="Arial"/>
          <w:b/>
          <w:u w:val="single"/>
        </w:rPr>
      </w:pPr>
      <w:r w:rsidRPr="00EB233F">
        <w:rPr>
          <w:rFonts w:asciiTheme="minorHAnsi" w:hAnsiTheme="minorHAnsi" w:cs="Arial"/>
          <w:b/>
          <w:noProof/>
          <w:u w:val="single"/>
          <w:lang w:val="es-AR" w:eastAsia="es-AR"/>
        </w:rPr>
        <mc:AlternateContent>
          <mc:Choice Requires="wps">
            <w:drawing>
              <wp:anchor distT="0" distB="0" distL="114300" distR="114300" simplePos="0" relativeHeight="251955200" behindDoc="0" locked="0" layoutInCell="1" allowOverlap="1" wp14:anchorId="36E119F7" wp14:editId="74ADFBDC">
                <wp:simplePos x="0" y="0"/>
                <wp:positionH relativeFrom="column">
                  <wp:posOffset>5349240</wp:posOffset>
                </wp:positionH>
                <wp:positionV relativeFrom="paragraph">
                  <wp:posOffset>173990</wp:posOffset>
                </wp:positionV>
                <wp:extent cx="866775" cy="285750"/>
                <wp:effectExtent l="0" t="0" r="9525" b="0"/>
                <wp:wrapNone/>
                <wp:docPr id="2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03C4" w:rsidRPr="004957D3" w:rsidRDefault="005803C4" w:rsidP="002A6D3B">
                            <w:pPr>
                              <w:rPr>
                                <w:lang w:val="es-AR"/>
                              </w:rPr>
                            </w:pPr>
                            <w:r>
                              <w:rPr>
                                <w:lang w:val="es-AR"/>
                              </w:rPr>
                              <w:t>DELTA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119F7" id="Text Box 881" o:spid="_x0000_s1050" type="#_x0000_t202" style="position:absolute;left:0;text-align:left;margin-left:421.2pt;margin-top:13.7pt;width:68.25pt;height:2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" stroked="f">
                <v:textbox>
                  <w:txbxContent>
                    <w:p w:rsidR="005803C4" w:rsidRPr="004957D3" w:rsidRDefault="005803C4" w:rsidP="002A6D3B">
                      <w:pPr>
                        <w:rPr>
                          <w:lang w:val="es-AR"/>
                        </w:rPr>
                      </w:pPr>
                      <w:r>
                        <w:rPr>
                          <w:lang w:val="es-AR"/>
                        </w:rPr>
                        <w:t>DELTA</w:t>
                      </w:r>
                    </w:p>
                  </w:txbxContent>
                </v:textbox>
              </v:shape>
            </w:pict>
          </mc:Fallback>
        </mc:AlternateContent>
      </w:r>
      <w:r w:rsidRPr="00EB233F">
        <w:rPr>
          <w:rFonts w:asciiTheme="minorHAnsi" w:hAnsiTheme="minorHAnsi" w:cs="Arial"/>
          <w:b/>
          <w:noProof/>
          <w:u w:val="single"/>
          <w:lang w:val="es-AR" w:eastAsia="es-AR"/>
        </w:rPr>
        <mc:AlternateContent>
          <mc:Choice Requires="wps">
            <w:drawing>
              <wp:anchor distT="0" distB="0" distL="114300" distR="114300" simplePos="0" relativeHeight="251680768" behindDoc="0" locked="0" layoutInCell="1" allowOverlap="1" wp14:anchorId="0986889E" wp14:editId="0933D637">
                <wp:simplePos x="0" y="0"/>
                <wp:positionH relativeFrom="column">
                  <wp:posOffset>3433444</wp:posOffset>
                </wp:positionH>
                <wp:positionV relativeFrom="paragraph">
                  <wp:posOffset>172085</wp:posOffset>
                </wp:positionV>
                <wp:extent cx="866775" cy="285750"/>
                <wp:effectExtent l="0" t="0" r="9525" b="0"/>
                <wp:wrapNone/>
                <wp:docPr id="52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03C4" w:rsidRPr="004957D3" w:rsidRDefault="005803C4" w:rsidP="002A6D3B">
                            <w:pPr>
                              <w:rPr>
                                <w:lang w:val="es-AR"/>
                              </w:rPr>
                            </w:pPr>
                            <w:r>
                              <w:rPr>
                                <w:lang w:val="es-AR"/>
                              </w:rPr>
                              <w:t>BETA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889E" id="_x0000_s1051" type="#_x0000_t202" style="position:absolute;left:0;text-align:left;margin-left:270.35pt;margin-top:13.55pt;width:68.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" stroked="f">
                <v:textbox>
                  <w:txbxContent>
                    <w:p w:rsidR="005803C4" w:rsidRPr="004957D3" w:rsidRDefault="005803C4" w:rsidP="002A6D3B">
                      <w:pPr>
                        <w:rPr>
                          <w:lang w:val="es-AR"/>
                        </w:rPr>
                      </w:pPr>
                      <w:r>
                        <w:rPr>
                          <w:lang w:val="es-AR"/>
                        </w:rPr>
                        <w:t>BETA</w:t>
                      </w:r>
                    </w:p>
                  </w:txbxContent>
                </v:textbox>
              </v:shape>
            </w:pict>
          </mc:Fallback>
        </mc:AlternateContent>
      </w:r>
      <w:r w:rsidRPr="00EB233F">
        <w:rPr>
          <w:rFonts w:asciiTheme="minorHAnsi" w:hAnsiTheme="minorHAnsi" w:cs="Arial"/>
          <w:b/>
          <w:noProof/>
          <w:u w:val="single"/>
          <w:lang w:val="es-AR" w:eastAsia="es-AR"/>
        </w:rPr>
        <mc:AlternateContent>
          <mc:Choice Requires="wps">
            <w:drawing>
              <wp:anchor distT="0" distB="0" distL="114300" distR="114300" simplePos="0" relativeHeight="251682816" behindDoc="0" locked="0" layoutInCell="1" allowOverlap="1" wp14:anchorId="4D9A0B43" wp14:editId="29AEFB16">
                <wp:simplePos x="0" y="0"/>
                <wp:positionH relativeFrom="column">
                  <wp:posOffset>1214119</wp:posOffset>
                </wp:positionH>
                <wp:positionV relativeFrom="paragraph">
                  <wp:posOffset>229235</wp:posOffset>
                </wp:positionV>
                <wp:extent cx="790575" cy="285750"/>
                <wp:effectExtent l="0" t="0" r="9525" b="0"/>
                <wp:wrapNone/>
                <wp:docPr id="524"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03C4" w:rsidRPr="004957D3" w:rsidRDefault="005803C4" w:rsidP="002A6D3B">
                            <w:pPr>
                              <w:rPr>
                                <w:lang w:val="es-AR"/>
                              </w:rPr>
                            </w:pPr>
                            <w:r>
                              <w:rPr>
                                <w:lang w:val="es-AR"/>
                              </w:rPr>
                              <w:t>ALFA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A0B43" id="Text Box 883" o:spid="_x0000_s1052" type="#_x0000_t202" style="position:absolute;left:0;text-align:left;margin-left:95.6pt;margin-top:18.05pt;width:62.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" stroked="f">
                <v:textbox>
                  <w:txbxContent>
                    <w:p w:rsidR="005803C4" w:rsidRPr="004957D3" w:rsidRDefault="005803C4" w:rsidP="002A6D3B">
                      <w:pPr>
                        <w:rPr>
                          <w:lang w:val="es-AR"/>
                        </w:rPr>
                      </w:pPr>
                      <w:r>
                        <w:rPr>
                          <w:lang w:val="es-AR"/>
                        </w:rPr>
                        <w:t>ALFA</w:t>
                      </w:r>
                    </w:p>
                  </w:txbxContent>
                </v:textbox>
              </v:shape>
            </w:pict>
          </mc:Fallback>
        </mc:AlternateContent>
      </w:r>
      <w:r w:rsidRPr="00EB233F">
        <w:rPr>
          <w:rFonts w:asciiTheme="minorHAnsi" w:hAnsiTheme="minorHAnsi" w:cs="Arial"/>
          <w:noProof/>
          <w:lang w:val="es-AR" w:eastAsia="es-AR"/>
        </w:rPr>
        <mc:AlternateContent>
          <mc:Choice Requires="wps">
            <w:drawing>
              <wp:anchor distT="0" distB="0" distL="114300" distR="114300" simplePos="0" relativeHeight="251681792" behindDoc="0" locked="0" layoutInCell="1" allowOverlap="1" wp14:anchorId="38E33B22" wp14:editId="00604D6A">
                <wp:simplePos x="0" y="0"/>
                <wp:positionH relativeFrom="column">
                  <wp:posOffset>-1571625</wp:posOffset>
                </wp:positionH>
                <wp:positionV relativeFrom="paragraph">
                  <wp:posOffset>118110</wp:posOffset>
                </wp:positionV>
                <wp:extent cx="489585" cy="285750"/>
                <wp:effectExtent l="1270" t="635" r="4445" b="0"/>
                <wp:wrapNone/>
                <wp:docPr id="523"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03C4" w:rsidRPr="004957D3" w:rsidRDefault="005803C4" w:rsidP="002A6D3B">
                            <w:pPr>
                              <w:rPr>
                                <w:lang w:val="es-AR"/>
                              </w:rPr>
                            </w:pPr>
                            <w:r>
                              <w:rPr>
                                <w:lang w:val="es-AR"/>
                              </w:rPr>
                              <w:t>ALFA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33B22" id="Text Box 882" o:spid="_x0000_s1053" type="#_x0000_t202" style="position:absolute;left:0;text-align:left;margin-left:-123.75pt;margin-top:9.3pt;width:38.5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" stroked="f">
                <v:textbox>
                  <w:txbxContent>
                    <w:p w:rsidR="005803C4" w:rsidRPr="004957D3" w:rsidRDefault="005803C4" w:rsidP="002A6D3B">
                      <w:pPr>
                        <w:rPr>
                          <w:lang w:val="es-AR"/>
                        </w:rPr>
                      </w:pPr>
                      <w:r>
                        <w:rPr>
                          <w:lang w:val="es-AR"/>
                        </w:rPr>
                        <w:t>ALFA</w:t>
                      </w:r>
                    </w:p>
                  </w:txbxContent>
                </v:textbox>
              </v:shape>
            </w:pict>
          </mc:Fallback>
        </mc:AlternateContent>
      </w:r>
      <w:r w:rsidRPr="00EB233F">
        <w:rPr>
          <w:rFonts w:asciiTheme="minorHAnsi" w:hAnsiTheme="minorHAnsi" w:cs="Arial"/>
          <w:b/>
          <w:noProof/>
          <w:u w:val="single"/>
          <w:lang w:val="es-AR" w:eastAsia="es-AR"/>
        </w:rPr>
        <w:drawing>
          <wp:anchor distT="0" distB="0" distL="114300" distR="114300" simplePos="0" relativeHeight="251678720" behindDoc="1" locked="0" layoutInCell="1" allowOverlap="1" wp14:anchorId="24ADC268" wp14:editId="3907D079">
            <wp:simplePos x="0" y="0"/>
            <wp:positionH relativeFrom="column">
              <wp:posOffset>4196715</wp:posOffset>
            </wp:positionH>
            <wp:positionV relativeFrom="paragraph">
              <wp:posOffset>154940</wp:posOffset>
            </wp:positionV>
            <wp:extent cx="1390650" cy="1085850"/>
            <wp:effectExtent l="0" t="0" r="0" b="0"/>
            <wp:wrapTight wrapText="bothSides">
              <wp:wrapPolygon edited="0">
                <wp:start x="0" y="0"/>
                <wp:lineTo x="0" y="21221"/>
                <wp:lineTo x="21304" y="21221"/>
                <wp:lineTo x="21304"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4250"/>
                    <a:stretch/>
                  </pic:blipFill>
                  <pic:spPr bwMode="auto">
                    <a:xfrm>
                      <a:off x="0" y="0"/>
                      <a:ext cx="1390650" cy="1085850"/>
                    </a:xfrm>
                    <a:prstGeom prst="rect">
                      <a:avLst/>
                    </a:prstGeom>
                    <a:noFill/>
                    <a:ln>
                      <a:noFill/>
                    </a:ln>
                    <a:extLst>
                      <a:ext uri="{53640926-AAD7-44D8-BBD7-CCE9431645EC}">
                        <a14:shadowObscured xmlns:a14="http://schemas.microsoft.com/office/drawing/2010/main"/>
                      </a:ext>
                    </a:extLst>
                  </pic:spPr>
                </pic:pic>
              </a:graphicData>
            </a:graphic>
          </wp:anchor>
        </w:drawing>
      </w:r>
      <w:r w:rsidRPr="00EB233F">
        <w:rPr>
          <w:rFonts w:asciiTheme="minorHAnsi" w:hAnsiTheme="minorHAnsi" w:cs="Arial"/>
          <w:b/>
          <w:noProof/>
          <w:u w:val="single"/>
          <w:lang w:val="es-AR" w:eastAsia="es-AR"/>
        </w:rPr>
        <w:drawing>
          <wp:anchor distT="0" distB="0" distL="114300" distR="114300" simplePos="0" relativeHeight="251679744" behindDoc="1" locked="0" layoutInCell="1" allowOverlap="1" wp14:anchorId="7BD589D8" wp14:editId="4A162625">
            <wp:simplePos x="0" y="0"/>
            <wp:positionH relativeFrom="column">
              <wp:posOffset>2120265</wp:posOffset>
            </wp:positionH>
            <wp:positionV relativeFrom="paragraph">
              <wp:posOffset>156210</wp:posOffset>
            </wp:positionV>
            <wp:extent cx="1485900" cy="1085850"/>
            <wp:effectExtent l="0" t="0" r="0" b="0"/>
            <wp:wrapTight wrapText="bothSides">
              <wp:wrapPolygon edited="0">
                <wp:start x="0" y="0"/>
                <wp:lineTo x="0" y="21221"/>
                <wp:lineTo x="21323" y="21221"/>
                <wp:lineTo x="21323"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144" r="18342"/>
                    <a:stretch/>
                  </pic:blipFill>
                  <pic:spPr bwMode="auto">
                    <a:xfrm>
                      <a:off x="0" y="0"/>
                      <a:ext cx="1485900" cy="1085850"/>
                    </a:xfrm>
                    <a:prstGeom prst="rect">
                      <a:avLst/>
                    </a:prstGeom>
                    <a:noFill/>
                    <a:ln>
                      <a:noFill/>
                    </a:ln>
                    <a:extLst>
                      <a:ext uri="{53640926-AAD7-44D8-BBD7-CCE9431645EC}">
                        <a14:shadowObscured xmlns:a14="http://schemas.microsoft.com/office/drawing/2010/main"/>
                      </a:ext>
                    </a:extLst>
                  </pic:spPr>
                </pic:pic>
              </a:graphicData>
            </a:graphic>
          </wp:anchor>
        </w:drawing>
      </w:r>
      <w:r w:rsidRPr="00EB233F">
        <w:rPr>
          <w:rFonts w:asciiTheme="minorHAnsi" w:hAnsiTheme="minorHAnsi" w:cs="Arial"/>
          <w:b/>
          <w:noProof/>
          <w:u w:val="single"/>
          <w:lang w:val="es-AR" w:eastAsia="es-AR"/>
        </w:rPr>
        <w:drawing>
          <wp:anchor distT="0" distB="0" distL="114300" distR="114300" simplePos="0" relativeHeight="251677696" behindDoc="1" locked="0" layoutInCell="1" allowOverlap="1" wp14:anchorId="4EC22AE3" wp14:editId="09F43151">
            <wp:simplePos x="0" y="0"/>
            <wp:positionH relativeFrom="column">
              <wp:posOffset>167640</wp:posOffset>
            </wp:positionH>
            <wp:positionV relativeFrom="paragraph">
              <wp:posOffset>60960</wp:posOffset>
            </wp:positionV>
            <wp:extent cx="1362075" cy="1085850"/>
            <wp:effectExtent l="0" t="0" r="0" b="0"/>
            <wp:wrapTight wrapText="bothSides">
              <wp:wrapPolygon edited="0">
                <wp:start x="0" y="0"/>
                <wp:lineTo x="0" y="21221"/>
                <wp:lineTo x="21449" y="21221"/>
                <wp:lineTo x="21449"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4780"/>
                    <a:stretch/>
                  </pic:blipFill>
                  <pic:spPr bwMode="auto">
                    <a:xfrm>
                      <a:off x="0" y="0"/>
                      <a:ext cx="1362075" cy="1085850"/>
                    </a:xfrm>
                    <a:prstGeom prst="rect">
                      <a:avLst/>
                    </a:prstGeom>
                    <a:noFill/>
                    <a:ln>
                      <a:noFill/>
                    </a:ln>
                    <a:extLst>
                      <a:ext uri="{53640926-AAD7-44D8-BBD7-CCE9431645EC}">
                        <a14:shadowObscured xmlns:a14="http://schemas.microsoft.com/office/drawing/2010/main"/>
                      </a:ext>
                    </a:extLst>
                  </pic:spPr>
                </pic:pic>
              </a:graphicData>
            </a:graphic>
          </wp:anchor>
        </w:drawing>
      </w:r>
    </w:p>
    <w:p w:rsidR="002A6D3B" w:rsidRPr="00EB233F" w:rsidRDefault="002A6D3B" w:rsidP="002A6D3B">
      <w:pPr>
        <w:spacing w:line="360" w:lineRule="auto"/>
        <w:jc w:val="both"/>
        <w:rPr>
          <w:rFonts w:asciiTheme="minorHAnsi" w:hAnsiTheme="minorHAnsi" w:cs="Arial"/>
          <w:b/>
          <w:u w:val="single"/>
        </w:rPr>
      </w:pPr>
    </w:p>
    <w:p w:rsidR="002A6D3B" w:rsidRPr="00EB233F" w:rsidRDefault="002A6D3B" w:rsidP="002A6D3B">
      <w:pPr>
        <w:spacing w:line="360" w:lineRule="auto"/>
        <w:jc w:val="both"/>
        <w:rPr>
          <w:rFonts w:asciiTheme="minorHAnsi" w:hAnsiTheme="minorHAnsi" w:cs="Arial"/>
          <w:b/>
          <w:u w:val="single"/>
        </w:rPr>
      </w:pPr>
    </w:p>
    <w:p w:rsidR="002A6D3B" w:rsidRPr="00EB233F" w:rsidRDefault="002A6D3B" w:rsidP="002A6D3B">
      <w:pPr>
        <w:pStyle w:val="Prrafodelista"/>
        <w:spacing w:line="360" w:lineRule="auto"/>
        <w:jc w:val="both"/>
        <w:rPr>
          <w:rFonts w:asciiTheme="minorHAnsi" w:hAnsiTheme="minorHAnsi" w:cs="Arial"/>
          <w:b/>
          <w:u w:val="single"/>
        </w:rPr>
      </w:pPr>
    </w:p>
    <w:p w:rsidR="002A6D3B" w:rsidRPr="00EB233F" w:rsidRDefault="002A6D3B" w:rsidP="002A6D3B">
      <w:pPr>
        <w:pStyle w:val="Prrafodelista"/>
        <w:spacing w:line="360" w:lineRule="auto"/>
        <w:jc w:val="both"/>
        <w:rPr>
          <w:rFonts w:asciiTheme="minorHAnsi" w:hAnsiTheme="minorHAnsi" w:cs="Arial"/>
          <w:b/>
          <w:u w:val="single"/>
        </w:rPr>
      </w:pPr>
      <w:r w:rsidRPr="00EB233F">
        <w:rPr>
          <w:rFonts w:asciiTheme="minorHAnsi" w:hAnsiTheme="minorHAnsi" w:cs="Arial"/>
          <w:b/>
          <w:noProof/>
          <w:u w:val="single"/>
          <w:lang w:val="es-AR" w:eastAsia="es-AR"/>
        </w:rPr>
        <mc:AlternateContent>
          <mc:Choice Requires="wps">
            <w:drawing>
              <wp:anchor distT="0" distB="0" distL="114300" distR="114300" simplePos="0" relativeHeight="251675648" behindDoc="0" locked="0" layoutInCell="1" allowOverlap="1" wp14:anchorId="7814A4A6" wp14:editId="4AFD654C">
                <wp:simplePos x="0" y="0"/>
                <wp:positionH relativeFrom="column">
                  <wp:posOffset>4667250</wp:posOffset>
                </wp:positionH>
                <wp:positionV relativeFrom="paragraph">
                  <wp:posOffset>172720</wp:posOffset>
                </wp:positionV>
                <wp:extent cx="1194435" cy="285750"/>
                <wp:effectExtent l="0" t="0" r="24765" b="19050"/>
                <wp:wrapNone/>
                <wp:docPr id="520"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285750"/>
                        </a:xfrm>
                        <a:prstGeom prst="rect">
                          <a:avLst/>
                        </a:prstGeom>
                        <a:solidFill>
                          <a:srgbClr val="FFFFFF"/>
                        </a:solidFill>
                        <a:ln w="9525">
                          <a:solidFill>
                            <a:srgbClr val="000000"/>
                          </a:solidFill>
                          <a:miter lim="800000"/>
                          <a:headEnd/>
                          <a:tailEnd/>
                        </a:ln>
                      </wps:spPr>
                      <wps:txbx>
                        <w:txbxContent>
                          <w:p w:rsidR="005803C4" w:rsidRDefault="005803C4" w:rsidP="002A6D3B">
                            <w:r w:rsidRPr="002C78A5">
                              <w:rPr>
                                <w:b/>
                                <w:sz w:val="28"/>
                                <w:szCs w:val="28"/>
                              </w:rPr>
                              <w:t xml:space="preserve">$ </w:t>
                            </w:r>
                            <w:r>
                              <w:rPr>
                                <w:b/>
                                <w:sz w:val="28"/>
                                <w:szCs w:val="28"/>
                              </w:rPr>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4A4A6" id="Text Box 764" o:spid="_x0000_s1054" type="#_x0000_t202" style="position:absolute;left:0;text-align:left;margin-left:367.5pt;margin-top:13.6pt;width:94.0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">
                <v:textbox>
                  <w:txbxContent>
                    <w:p w:rsidR="005803C4" w:rsidRDefault="005803C4" w:rsidP="002A6D3B">
                      <w:r w:rsidRPr="002C78A5">
                        <w:rPr>
                          <w:b/>
                          <w:sz w:val="28"/>
                          <w:szCs w:val="28"/>
                        </w:rPr>
                        <w:t xml:space="preserve">$ </w:t>
                      </w:r>
                      <w:r>
                        <w:rPr>
                          <w:b/>
                          <w:sz w:val="28"/>
                          <w:szCs w:val="28"/>
                        </w:rPr>
                        <w:t xml:space="preserve">   </w:t>
                      </w:r>
                      <w:r>
                        <w:t>…………………..</w:t>
                      </w:r>
                    </w:p>
                  </w:txbxContent>
                </v:textbox>
              </v:shape>
            </w:pict>
          </mc:Fallback>
        </mc:AlternateContent>
      </w:r>
      <w:r w:rsidRPr="00EB233F">
        <w:rPr>
          <w:rFonts w:asciiTheme="minorHAnsi" w:hAnsiTheme="minorHAnsi" w:cs="Arial"/>
          <w:b/>
          <w:noProof/>
          <w:u w:val="single"/>
          <w:lang w:val="es-AR" w:eastAsia="es-AR"/>
        </w:rPr>
        <mc:AlternateContent>
          <mc:Choice Requires="wps">
            <w:drawing>
              <wp:anchor distT="0" distB="0" distL="114300" distR="114300" simplePos="0" relativeHeight="251676672" behindDoc="0" locked="0" layoutInCell="1" allowOverlap="1" wp14:anchorId="51C87920" wp14:editId="12DBB2AB">
                <wp:simplePos x="0" y="0"/>
                <wp:positionH relativeFrom="margin">
                  <wp:align>left</wp:align>
                </wp:positionH>
                <wp:positionV relativeFrom="paragraph">
                  <wp:posOffset>134620</wp:posOffset>
                </wp:positionV>
                <wp:extent cx="1333500" cy="285750"/>
                <wp:effectExtent l="0" t="0" r="19050" b="19050"/>
                <wp:wrapNone/>
                <wp:docPr id="519"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85750"/>
                        </a:xfrm>
                        <a:prstGeom prst="rect">
                          <a:avLst/>
                        </a:prstGeom>
                        <a:solidFill>
                          <a:srgbClr val="FFFFFF"/>
                        </a:solidFill>
                        <a:ln w="9525">
                          <a:solidFill>
                            <a:srgbClr val="000000"/>
                          </a:solidFill>
                          <a:miter lim="800000"/>
                          <a:headEnd/>
                          <a:tailEnd/>
                        </a:ln>
                      </wps:spPr>
                      <wps:txbx>
                        <w:txbxContent>
                          <w:p w:rsidR="005803C4" w:rsidRDefault="005803C4" w:rsidP="002A6D3B">
                            <w:r w:rsidRPr="002C78A5">
                              <w:rPr>
                                <w:b/>
                                <w:sz w:val="28"/>
                                <w:szCs w:val="28"/>
                              </w:rPr>
                              <w:t xml:space="preserve">$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7920" id="Text Box 765" o:spid="_x0000_s1055" type="#_x0000_t202" style="position:absolute;left:0;text-align:left;margin-left:0;margin-top:10.6pt;width:105pt;height:2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">
                <v:textbox>
                  <w:txbxContent>
                    <w:p w:rsidR="005803C4" w:rsidRDefault="005803C4" w:rsidP="002A6D3B">
                      <w:r w:rsidRPr="002C78A5">
                        <w:rPr>
                          <w:b/>
                          <w:sz w:val="28"/>
                          <w:szCs w:val="28"/>
                        </w:rPr>
                        <w:t xml:space="preserve">$ </w:t>
                      </w:r>
                      <w:r>
                        <w:t xml:space="preserve">   …………………..</w:t>
                      </w:r>
                    </w:p>
                  </w:txbxContent>
                </v:textbox>
                <w10:wrap anchorx="margin"/>
              </v:shape>
            </w:pict>
          </mc:Fallback>
        </mc:AlternateContent>
      </w:r>
      <w:r w:rsidRPr="00EB233F">
        <w:rPr>
          <w:rFonts w:asciiTheme="minorHAnsi" w:hAnsiTheme="minorHAnsi" w:cs="Arial"/>
          <w:b/>
          <w:noProof/>
          <w:u w:val="single"/>
          <w:lang w:val="es-AR" w:eastAsia="es-AR"/>
        </w:rPr>
        <mc:AlternateContent>
          <mc:Choice Requires="wps">
            <w:drawing>
              <wp:anchor distT="0" distB="0" distL="114300" distR="114300" simplePos="0" relativeHeight="251674624" behindDoc="0" locked="0" layoutInCell="1" allowOverlap="1" wp14:anchorId="7623EB26" wp14:editId="5B010923">
                <wp:simplePos x="0" y="0"/>
                <wp:positionH relativeFrom="page">
                  <wp:align>center</wp:align>
                </wp:positionH>
                <wp:positionV relativeFrom="paragraph">
                  <wp:posOffset>125095</wp:posOffset>
                </wp:positionV>
                <wp:extent cx="1304925" cy="285750"/>
                <wp:effectExtent l="0" t="0" r="28575" b="19050"/>
                <wp:wrapNone/>
                <wp:docPr id="521"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85750"/>
                        </a:xfrm>
                        <a:prstGeom prst="rect">
                          <a:avLst/>
                        </a:prstGeom>
                        <a:solidFill>
                          <a:srgbClr val="FFFFFF"/>
                        </a:solidFill>
                        <a:ln w="9525">
                          <a:solidFill>
                            <a:srgbClr val="000000"/>
                          </a:solidFill>
                          <a:miter lim="800000"/>
                          <a:headEnd/>
                          <a:tailEnd/>
                        </a:ln>
                      </wps:spPr>
                      <wps:txbx>
                        <w:txbxContent>
                          <w:p w:rsidR="005803C4" w:rsidRDefault="005803C4" w:rsidP="002A6D3B">
                            <w:r w:rsidRPr="002C78A5">
                              <w:rPr>
                                <w:b/>
                                <w:sz w:val="28"/>
                                <w:szCs w:val="28"/>
                              </w:rPr>
                              <w:t xml:space="preserve">$ </w:t>
                            </w:r>
                            <w:r>
                              <w:rPr>
                                <w:b/>
                                <w:sz w:val="28"/>
                                <w:szCs w:val="28"/>
                              </w:rPr>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3EB26" id="Text Box 763" o:spid="_x0000_s1056" type="#_x0000_t202" style="position:absolute;left:0;text-align:left;margin-left:0;margin-top:9.85pt;width:102.75pt;height:22.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">
                <v:textbox>
                  <w:txbxContent>
                    <w:p w:rsidR="005803C4" w:rsidRDefault="005803C4" w:rsidP="002A6D3B">
                      <w:r w:rsidRPr="002C78A5">
                        <w:rPr>
                          <w:b/>
                          <w:sz w:val="28"/>
                          <w:szCs w:val="28"/>
                        </w:rPr>
                        <w:t xml:space="preserve">$ </w:t>
                      </w:r>
                      <w:r>
                        <w:rPr>
                          <w:b/>
                          <w:sz w:val="28"/>
                          <w:szCs w:val="28"/>
                        </w:rPr>
                        <w:t xml:space="preserve">   </w:t>
                      </w:r>
                      <w:r>
                        <w:t>…………………..</w:t>
                      </w:r>
                    </w:p>
                  </w:txbxContent>
                </v:textbox>
                <w10:wrap anchorx="page"/>
              </v:shape>
            </w:pict>
          </mc:Fallback>
        </mc:AlternateContent>
      </w:r>
    </w:p>
    <w:p w:rsidR="002A6D3B" w:rsidRDefault="002A6D3B" w:rsidP="002A6D3B">
      <w:pPr>
        <w:pStyle w:val="Prrafodelista"/>
        <w:spacing w:line="360" w:lineRule="auto"/>
        <w:jc w:val="both"/>
        <w:rPr>
          <w:rFonts w:asciiTheme="minorHAnsi" w:hAnsiTheme="minorHAnsi" w:cs="Arial"/>
        </w:rPr>
      </w:pPr>
    </w:p>
    <w:p w:rsidR="002A6D3B" w:rsidRDefault="002A6D3B" w:rsidP="002A6D3B">
      <w:pPr>
        <w:pStyle w:val="Prrafodelista"/>
        <w:spacing w:line="360" w:lineRule="auto"/>
        <w:jc w:val="both"/>
        <w:rPr>
          <w:rFonts w:asciiTheme="minorHAnsi" w:hAnsiTheme="minorHAnsi" w:cs="Arial"/>
        </w:rPr>
      </w:pPr>
    </w:p>
    <w:p w:rsidR="002A6D3B" w:rsidRPr="00EB233F" w:rsidRDefault="002A6D3B" w:rsidP="002A6D3B">
      <w:pPr>
        <w:pStyle w:val="Prrafodelista"/>
        <w:spacing w:line="360" w:lineRule="auto"/>
        <w:jc w:val="both"/>
        <w:rPr>
          <w:rFonts w:asciiTheme="minorHAnsi" w:hAnsiTheme="minorHAnsi" w:cs="Arial"/>
        </w:rPr>
      </w:pPr>
      <w:r w:rsidRPr="00EB233F">
        <w:rPr>
          <w:rFonts w:asciiTheme="minorHAnsi" w:hAnsiTheme="minorHAnsi" w:cs="Arial"/>
          <w:b/>
          <w:noProof/>
          <w:u w:val="single"/>
          <w:lang w:val="es-AR" w:eastAsia="es-AR"/>
        </w:rPr>
        <mc:AlternateContent>
          <mc:Choice Requires="wps">
            <w:drawing>
              <wp:anchor distT="0" distB="0" distL="114300" distR="114300" simplePos="0" relativeHeight="251673600" behindDoc="0" locked="0" layoutInCell="1" allowOverlap="1" wp14:anchorId="11620F22" wp14:editId="79EB49FD">
                <wp:simplePos x="0" y="0"/>
                <wp:positionH relativeFrom="column">
                  <wp:posOffset>348615</wp:posOffset>
                </wp:positionH>
                <wp:positionV relativeFrom="paragraph">
                  <wp:posOffset>19685</wp:posOffset>
                </wp:positionV>
                <wp:extent cx="4724400" cy="847725"/>
                <wp:effectExtent l="19050" t="19050" r="19050" b="28575"/>
                <wp:wrapNone/>
                <wp:docPr id="518"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847725"/>
                        </a:xfrm>
                        <a:prstGeom prst="rect">
                          <a:avLst/>
                        </a:prstGeom>
                        <a:solidFill>
                          <a:schemeClr val="accent1">
                            <a:lumMod val="60000"/>
                            <a:lumOff val="40000"/>
                          </a:schemeClr>
                        </a:solidFill>
                        <a:ln w="28575">
                          <a:solidFill>
                            <a:schemeClr val="tx2">
                              <a:lumMod val="60000"/>
                              <a:lumOff val="40000"/>
                            </a:schemeClr>
                          </a:solidFill>
                          <a:miter lim="800000"/>
                          <a:headEnd/>
                          <a:tailEnd/>
                        </a:ln>
                      </wps:spPr>
                      <wps:txbx>
                        <w:txbxContent>
                          <w:p w:rsidR="005803C4" w:rsidRDefault="005803C4" w:rsidP="002A6D3B">
                            <w:pPr>
                              <w:pStyle w:val="Prrafodelista"/>
                              <w:numPr>
                                <w:ilvl w:val="0"/>
                                <w:numId w:val="14"/>
                              </w:numPr>
                              <w:shd w:val="clear" w:color="auto" w:fill="95B3D7" w:themeFill="accent1" w:themeFillTint="99"/>
                              <w:spacing w:line="360" w:lineRule="auto"/>
                              <w:ind w:left="284" w:hanging="284"/>
                              <w:contextualSpacing w:val="0"/>
                              <w:jc w:val="both"/>
                            </w:pPr>
                            <w:r>
                              <w:t>La moto de marca Delta</w:t>
                            </w:r>
                            <w:r w:rsidRPr="001F6F1F">
                              <w:t xml:space="preserve"> cuesta nueve mil </w:t>
                            </w:r>
                            <w:r>
                              <w:t>ochenta</w:t>
                            </w:r>
                            <w:r w:rsidRPr="001F6F1F">
                              <w:t xml:space="preserve"> y nueve pesos. </w:t>
                            </w:r>
                          </w:p>
                          <w:p w:rsidR="005803C4" w:rsidRDefault="005803C4" w:rsidP="002A6D3B">
                            <w:pPr>
                              <w:pStyle w:val="Prrafodelista"/>
                              <w:numPr>
                                <w:ilvl w:val="0"/>
                                <w:numId w:val="14"/>
                              </w:numPr>
                              <w:shd w:val="clear" w:color="auto" w:fill="95B3D7" w:themeFill="accent1" w:themeFillTint="99"/>
                              <w:spacing w:line="360" w:lineRule="auto"/>
                              <w:ind w:left="284" w:hanging="284"/>
                              <w:contextualSpacing w:val="0"/>
                              <w:jc w:val="both"/>
                            </w:pPr>
                            <w:r>
                              <w:t>La moto de marca Beta sale nueve mil ochocientos nueve pesos.</w:t>
                            </w:r>
                          </w:p>
                          <w:p w:rsidR="005803C4" w:rsidRPr="001F6F1F" w:rsidRDefault="005803C4" w:rsidP="002A6D3B">
                            <w:pPr>
                              <w:pStyle w:val="Prrafodelista"/>
                              <w:numPr>
                                <w:ilvl w:val="0"/>
                                <w:numId w:val="14"/>
                              </w:numPr>
                              <w:shd w:val="clear" w:color="auto" w:fill="95B3D7" w:themeFill="accent1" w:themeFillTint="99"/>
                              <w:spacing w:line="360" w:lineRule="auto"/>
                              <w:ind w:left="284" w:hanging="284"/>
                              <w:contextualSpacing w:val="0"/>
                              <w:jc w:val="both"/>
                            </w:pPr>
                            <w:r>
                              <w:t xml:space="preserve">La moto de marca Alfa cuesta nueve mil ochocientos noventa pesos.  </w:t>
                            </w:r>
                          </w:p>
                          <w:p w:rsidR="005803C4" w:rsidRDefault="005803C4" w:rsidP="002A6D3B">
                            <w:pPr>
                              <w:shd w:val="clear" w:color="auto" w:fill="FBD4B4" w:themeFill="accent6" w:themeFillTint="66"/>
                              <w:ind w:left="284" w:hanging="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20F22" id="Text Box 762" o:spid="_x0000_s1057" type="#_x0000_t202" style="position:absolute;left:0;text-align:left;margin-left:27.45pt;margin-top:1.55pt;width:372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" fillcolor="#95b3d7 [1940]" strokecolor="#548dd4 [1951]" strokeweight="2.25pt">
                <v:textbox>
                  <w:txbxContent>
                    <w:p w:rsidR="005803C4" w:rsidRDefault="005803C4" w:rsidP="002A6D3B">
                      <w:pPr>
                        <w:pStyle w:val="Prrafodelista"/>
                        <w:numPr>
                          <w:ilvl w:val="0"/>
                          <w:numId w:val="14"/>
                        </w:numPr>
                        <w:shd w:val="clear" w:color="auto" w:fill="95B3D7" w:themeFill="accent1" w:themeFillTint="99"/>
                        <w:spacing w:line="360" w:lineRule="auto"/>
                        <w:ind w:left="284" w:hanging="284"/>
                        <w:contextualSpacing w:val="0"/>
                        <w:jc w:val="both"/>
                      </w:pPr>
                      <w:r>
                        <w:t>La moto de marca Delta</w:t>
                      </w:r>
                      <w:r w:rsidRPr="001F6F1F">
                        <w:t xml:space="preserve"> cuesta nueve mil </w:t>
                      </w:r>
                      <w:r>
                        <w:t>ochenta</w:t>
                      </w:r>
                      <w:r w:rsidRPr="001F6F1F">
                        <w:t xml:space="preserve"> y nueve pesos. </w:t>
                      </w:r>
                    </w:p>
                    <w:p w:rsidR="005803C4" w:rsidRDefault="005803C4" w:rsidP="002A6D3B">
                      <w:pPr>
                        <w:pStyle w:val="Prrafodelista"/>
                        <w:numPr>
                          <w:ilvl w:val="0"/>
                          <w:numId w:val="14"/>
                        </w:numPr>
                        <w:shd w:val="clear" w:color="auto" w:fill="95B3D7" w:themeFill="accent1" w:themeFillTint="99"/>
                        <w:spacing w:line="360" w:lineRule="auto"/>
                        <w:ind w:left="284" w:hanging="284"/>
                        <w:contextualSpacing w:val="0"/>
                        <w:jc w:val="both"/>
                      </w:pPr>
                      <w:r>
                        <w:t>La moto de marca Beta sale nueve mil ochocientos nueve pesos.</w:t>
                      </w:r>
                    </w:p>
                    <w:p w:rsidR="005803C4" w:rsidRPr="001F6F1F" w:rsidRDefault="005803C4" w:rsidP="002A6D3B">
                      <w:pPr>
                        <w:pStyle w:val="Prrafodelista"/>
                        <w:numPr>
                          <w:ilvl w:val="0"/>
                          <w:numId w:val="14"/>
                        </w:numPr>
                        <w:shd w:val="clear" w:color="auto" w:fill="95B3D7" w:themeFill="accent1" w:themeFillTint="99"/>
                        <w:spacing w:line="360" w:lineRule="auto"/>
                        <w:ind w:left="284" w:hanging="284"/>
                        <w:contextualSpacing w:val="0"/>
                        <w:jc w:val="both"/>
                      </w:pPr>
                      <w:r>
                        <w:t xml:space="preserve">La moto de marca Alfa cuesta nueve mil ochocientos noventa pesos.  </w:t>
                      </w:r>
                    </w:p>
                    <w:p w:rsidR="005803C4" w:rsidRDefault="005803C4" w:rsidP="002A6D3B">
                      <w:pPr>
                        <w:shd w:val="clear" w:color="auto" w:fill="FBD4B4" w:themeFill="accent6" w:themeFillTint="66"/>
                        <w:ind w:left="284" w:hanging="284"/>
                      </w:pPr>
                    </w:p>
                  </w:txbxContent>
                </v:textbox>
              </v:shape>
            </w:pict>
          </mc:Fallback>
        </mc:AlternateContent>
      </w:r>
    </w:p>
    <w:p w:rsidR="002A6D3B" w:rsidRPr="00EB233F" w:rsidRDefault="002A6D3B" w:rsidP="002A6D3B">
      <w:pPr>
        <w:pStyle w:val="Prrafodelista"/>
        <w:spacing w:line="360" w:lineRule="auto"/>
        <w:jc w:val="both"/>
        <w:rPr>
          <w:rFonts w:asciiTheme="minorHAnsi" w:hAnsiTheme="minorHAnsi" w:cs="Arial"/>
        </w:rPr>
      </w:pPr>
    </w:p>
    <w:p w:rsidR="002A6D3B" w:rsidRPr="00EB233F" w:rsidRDefault="002A6D3B" w:rsidP="002A6D3B">
      <w:pPr>
        <w:pStyle w:val="Prrafodelista"/>
        <w:rPr>
          <w:rFonts w:asciiTheme="minorHAnsi" w:hAnsiTheme="minorHAnsi" w:cs="Arial"/>
        </w:rPr>
      </w:pPr>
    </w:p>
    <w:p w:rsidR="002A6D3B" w:rsidRDefault="002A6D3B" w:rsidP="002A6D3B">
      <w:pPr>
        <w:pStyle w:val="Prrafodelista"/>
        <w:rPr>
          <w:rFonts w:asciiTheme="minorHAnsi" w:hAnsiTheme="minorHAnsi" w:cs="Arial"/>
          <w:b/>
          <w:sz w:val="16"/>
          <w:szCs w:val="16"/>
          <w:u w:val="single"/>
        </w:rPr>
      </w:pPr>
    </w:p>
    <w:p w:rsidR="002A6D3B" w:rsidRPr="007847C2" w:rsidRDefault="002A6D3B" w:rsidP="002A6D3B">
      <w:pPr>
        <w:pStyle w:val="Prrafodelista"/>
        <w:rPr>
          <w:rFonts w:asciiTheme="minorHAnsi" w:hAnsiTheme="minorHAnsi" w:cs="Arial"/>
          <w:b/>
          <w:sz w:val="16"/>
          <w:szCs w:val="16"/>
          <w:u w:val="single"/>
        </w:rPr>
      </w:pPr>
    </w:p>
    <w:p w:rsidR="002A6D3B" w:rsidRDefault="002A6D3B" w:rsidP="002A6D3B">
      <w:pPr>
        <w:spacing w:line="360" w:lineRule="auto"/>
        <w:rPr>
          <w:rFonts w:asciiTheme="minorHAnsi" w:hAnsiTheme="minorHAnsi" w:cs="Arial"/>
        </w:rPr>
      </w:pPr>
      <w:proofErr w:type="spellStart"/>
      <w:r w:rsidRPr="00EB233F">
        <w:rPr>
          <w:rFonts w:asciiTheme="minorHAnsi" w:hAnsiTheme="minorHAnsi" w:cs="Arial"/>
          <w:b/>
          <w:u w:val="single"/>
        </w:rPr>
        <w:t>Respondé</w:t>
      </w:r>
      <w:proofErr w:type="spellEnd"/>
      <w:r w:rsidRPr="00EB233F">
        <w:rPr>
          <w:rFonts w:asciiTheme="minorHAnsi" w:hAnsiTheme="minorHAnsi" w:cs="Arial"/>
        </w:rPr>
        <w:t>: ¿Qué marca de moto cuesta más dinero? …………</w:t>
      </w:r>
      <w:r>
        <w:rPr>
          <w:rFonts w:asciiTheme="minorHAnsi" w:hAnsiTheme="minorHAnsi" w:cs="Arial"/>
        </w:rPr>
        <w:t>……………..</w:t>
      </w:r>
      <w:r w:rsidRPr="00EB233F">
        <w:rPr>
          <w:rFonts w:asciiTheme="minorHAnsi" w:hAnsiTheme="minorHAnsi" w:cs="Arial"/>
        </w:rPr>
        <w:t>……………</w:t>
      </w:r>
      <w:r>
        <w:rPr>
          <w:rFonts w:asciiTheme="minorHAnsi" w:hAnsiTheme="minorHAnsi" w:cs="Arial"/>
        </w:rPr>
        <w:t xml:space="preserve"> </w:t>
      </w:r>
      <w:r w:rsidRPr="00E81A59">
        <w:rPr>
          <w:rFonts w:asciiTheme="minorHAnsi" w:hAnsiTheme="minorHAnsi" w:cs="Arial"/>
        </w:rPr>
        <w:t xml:space="preserve">¿Por qué? </w:t>
      </w:r>
      <w:r>
        <w:rPr>
          <w:rFonts w:asciiTheme="minorHAnsi" w:hAnsiTheme="minorHAnsi" w:cs="Arial"/>
        </w:rPr>
        <w:t>…</w:t>
      </w:r>
      <w:r w:rsidRPr="00E81A59">
        <w:rPr>
          <w:rFonts w:asciiTheme="minorHAnsi" w:hAnsiTheme="minorHAnsi" w:cs="Arial"/>
        </w:rPr>
        <w:t>……………………………………………………</w:t>
      </w:r>
      <w:r w:rsidRPr="00EB233F">
        <w:rPr>
          <w:rFonts w:asciiTheme="minorHAnsi" w:hAnsiTheme="minorHAnsi" w:cs="Arial"/>
        </w:rPr>
        <w:t>…………………………………………………………………………………………</w:t>
      </w:r>
    </w:p>
    <w:p w:rsidR="005803C4" w:rsidRDefault="005803C4" w:rsidP="002A6D3B">
      <w:pPr>
        <w:spacing w:line="360" w:lineRule="auto"/>
        <w:rPr>
          <w:rFonts w:asciiTheme="minorHAnsi" w:hAnsiTheme="minorHAnsi" w:cs="Arial"/>
        </w:rPr>
      </w:pPr>
    </w:p>
    <w:p w:rsidR="005803C4" w:rsidRPr="00EB233F" w:rsidRDefault="005803C4" w:rsidP="002A6D3B">
      <w:pPr>
        <w:spacing w:line="360" w:lineRule="auto"/>
        <w:rPr>
          <w:rFonts w:asciiTheme="minorHAnsi" w:hAnsiTheme="minorHAnsi" w:cs="Arial"/>
        </w:rPr>
      </w:pPr>
    </w:p>
    <w:p w:rsidR="002A6D3B" w:rsidRPr="0032015C" w:rsidRDefault="002A6D3B" w:rsidP="002A6D3B">
      <w:pPr>
        <w:pStyle w:val="Prrafodelista"/>
        <w:spacing w:line="360" w:lineRule="auto"/>
        <w:ind w:left="426"/>
        <w:rPr>
          <w:rFonts w:asciiTheme="minorHAnsi" w:hAnsiTheme="minorHAnsi" w:cs="Arial"/>
          <w:sz w:val="16"/>
          <w:szCs w:val="16"/>
        </w:rPr>
      </w:pPr>
    </w:p>
    <w:p w:rsidR="002A6D3B" w:rsidRPr="002C78A5" w:rsidRDefault="002A6D3B" w:rsidP="002A6D3B">
      <w:pPr>
        <w:pStyle w:val="Prrafodelista"/>
        <w:numPr>
          <w:ilvl w:val="0"/>
          <w:numId w:val="15"/>
        </w:numPr>
        <w:spacing w:line="360" w:lineRule="auto"/>
        <w:contextualSpacing w:val="0"/>
        <w:rPr>
          <w:rFonts w:asciiTheme="minorHAnsi" w:hAnsiTheme="minorHAnsi" w:cs="Arial"/>
        </w:rPr>
      </w:pPr>
      <w:r>
        <w:rPr>
          <w:rFonts w:asciiTheme="minorHAnsi" w:hAnsiTheme="minorHAnsi" w:cs="Arial"/>
          <w:noProof/>
          <w:lang w:val="es-AR" w:eastAsia="es-AR"/>
        </w:rPr>
        <w:lastRenderedPageBreak/>
        <w:drawing>
          <wp:anchor distT="0" distB="0" distL="114300" distR="114300" simplePos="0" relativeHeight="251951104" behindDoc="1" locked="0" layoutInCell="1" allowOverlap="1" wp14:anchorId="5282696B" wp14:editId="7013071C">
            <wp:simplePos x="0" y="0"/>
            <wp:positionH relativeFrom="column">
              <wp:posOffset>-697230</wp:posOffset>
            </wp:positionH>
            <wp:positionV relativeFrom="paragraph">
              <wp:posOffset>19050</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26" name="Imagen 26"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8A5">
        <w:rPr>
          <w:rFonts w:asciiTheme="minorHAnsi" w:hAnsiTheme="minorHAnsi" w:cs="Arial"/>
          <w:b/>
          <w:u w:val="single"/>
        </w:rPr>
        <w:t xml:space="preserve">Escribí </w:t>
      </w:r>
      <w:r w:rsidRPr="002C78A5">
        <w:rPr>
          <w:rFonts w:asciiTheme="minorHAnsi" w:hAnsiTheme="minorHAnsi" w:cs="Arial"/>
        </w:rPr>
        <w:t>el anterior y posterior según corresponda.</w:t>
      </w:r>
    </w:p>
    <w:tbl>
      <w:tblPr>
        <w:tblStyle w:val="Tablaconcuadrcula"/>
        <w:tblW w:w="0" w:type="auto"/>
        <w:tblInd w:w="360" w:type="dxa"/>
        <w:tblLook w:val="04A0" w:firstRow="1" w:lastRow="0" w:firstColumn="1" w:lastColumn="0" w:noHBand="0" w:noVBand="1"/>
      </w:tblPr>
      <w:tblGrid>
        <w:gridCol w:w="2895"/>
        <w:gridCol w:w="2898"/>
        <w:gridCol w:w="2901"/>
      </w:tblGrid>
      <w:tr w:rsidR="002A6D3B" w:rsidRPr="00EB233F" w:rsidTr="003C4159">
        <w:trPr>
          <w:trHeight w:val="567"/>
        </w:trPr>
        <w:tc>
          <w:tcPr>
            <w:tcW w:w="2895" w:type="dxa"/>
            <w:shd w:val="clear" w:color="auto" w:fill="95B3D7" w:themeFill="accent1" w:themeFillTint="99"/>
            <w:vAlign w:val="center"/>
          </w:tcPr>
          <w:p w:rsidR="002A6D3B" w:rsidRPr="00EB233F" w:rsidRDefault="002A6D3B" w:rsidP="003C4159">
            <w:pPr>
              <w:pStyle w:val="Prrafodelista"/>
              <w:ind w:left="0"/>
              <w:jc w:val="center"/>
              <w:rPr>
                <w:rFonts w:asciiTheme="minorHAnsi" w:hAnsiTheme="minorHAnsi" w:cs="Arial"/>
                <w:b/>
              </w:rPr>
            </w:pPr>
            <w:r w:rsidRPr="00EB233F">
              <w:rPr>
                <w:rFonts w:asciiTheme="minorHAnsi" w:hAnsiTheme="minorHAnsi" w:cs="Arial"/>
                <w:b/>
              </w:rPr>
              <w:t>Anterior</w:t>
            </w:r>
          </w:p>
        </w:tc>
        <w:tc>
          <w:tcPr>
            <w:tcW w:w="2898" w:type="dxa"/>
            <w:shd w:val="clear" w:color="auto" w:fill="95B3D7" w:themeFill="accent1" w:themeFillTint="99"/>
            <w:vAlign w:val="center"/>
          </w:tcPr>
          <w:p w:rsidR="002A6D3B" w:rsidRPr="00EB233F" w:rsidRDefault="002A6D3B" w:rsidP="003C4159">
            <w:pPr>
              <w:pStyle w:val="Prrafodelista"/>
              <w:ind w:left="0"/>
              <w:jc w:val="center"/>
              <w:rPr>
                <w:rFonts w:asciiTheme="minorHAnsi" w:hAnsiTheme="minorHAnsi" w:cs="Arial"/>
                <w:b/>
              </w:rPr>
            </w:pPr>
            <w:r w:rsidRPr="00EB233F">
              <w:rPr>
                <w:rFonts w:asciiTheme="minorHAnsi" w:hAnsiTheme="minorHAnsi" w:cs="Arial"/>
                <w:b/>
              </w:rPr>
              <w:t>Número</w:t>
            </w:r>
          </w:p>
        </w:tc>
        <w:tc>
          <w:tcPr>
            <w:tcW w:w="2901" w:type="dxa"/>
            <w:shd w:val="clear" w:color="auto" w:fill="95B3D7" w:themeFill="accent1" w:themeFillTint="99"/>
            <w:vAlign w:val="center"/>
          </w:tcPr>
          <w:p w:rsidR="002A6D3B" w:rsidRPr="00EB233F" w:rsidRDefault="002A6D3B" w:rsidP="003C4159">
            <w:pPr>
              <w:pStyle w:val="Prrafodelista"/>
              <w:ind w:left="0"/>
              <w:jc w:val="center"/>
              <w:rPr>
                <w:rFonts w:asciiTheme="minorHAnsi" w:hAnsiTheme="minorHAnsi" w:cs="Arial"/>
                <w:b/>
              </w:rPr>
            </w:pPr>
            <w:r w:rsidRPr="00EB233F">
              <w:rPr>
                <w:rFonts w:asciiTheme="minorHAnsi" w:hAnsiTheme="minorHAnsi" w:cs="Arial"/>
                <w:b/>
              </w:rPr>
              <w:t>Siguiente</w:t>
            </w:r>
          </w:p>
        </w:tc>
      </w:tr>
      <w:tr w:rsidR="002A6D3B" w:rsidRPr="00EB233F" w:rsidTr="003C4159">
        <w:trPr>
          <w:trHeight w:val="567"/>
        </w:trPr>
        <w:tc>
          <w:tcPr>
            <w:tcW w:w="2895" w:type="dxa"/>
            <w:vAlign w:val="center"/>
          </w:tcPr>
          <w:p w:rsidR="002A6D3B" w:rsidRPr="00EB233F" w:rsidRDefault="002A6D3B" w:rsidP="003C4159">
            <w:pPr>
              <w:pStyle w:val="Prrafodelista"/>
              <w:ind w:left="0"/>
              <w:jc w:val="center"/>
              <w:rPr>
                <w:rFonts w:asciiTheme="minorHAnsi" w:hAnsiTheme="minorHAnsi" w:cs="Arial"/>
              </w:rPr>
            </w:pPr>
          </w:p>
        </w:tc>
        <w:tc>
          <w:tcPr>
            <w:tcW w:w="2898" w:type="dxa"/>
            <w:vAlign w:val="center"/>
          </w:tcPr>
          <w:p w:rsidR="002A6D3B" w:rsidRPr="00EB233F" w:rsidRDefault="002A6D3B" w:rsidP="003C4159">
            <w:pPr>
              <w:pStyle w:val="Prrafodelista"/>
              <w:ind w:left="0"/>
              <w:jc w:val="center"/>
              <w:rPr>
                <w:rFonts w:asciiTheme="minorHAnsi" w:hAnsiTheme="minorHAnsi" w:cs="Arial"/>
                <w:b/>
              </w:rPr>
            </w:pPr>
            <w:r w:rsidRPr="00EB233F">
              <w:rPr>
                <w:rFonts w:asciiTheme="minorHAnsi" w:hAnsiTheme="minorHAnsi" w:cs="Arial"/>
                <w:b/>
              </w:rPr>
              <w:t>3.989</w:t>
            </w:r>
          </w:p>
        </w:tc>
        <w:tc>
          <w:tcPr>
            <w:tcW w:w="2901" w:type="dxa"/>
            <w:vAlign w:val="center"/>
          </w:tcPr>
          <w:p w:rsidR="002A6D3B" w:rsidRPr="00EB233F" w:rsidRDefault="002A6D3B" w:rsidP="003C4159">
            <w:pPr>
              <w:pStyle w:val="Prrafodelista"/>
              <w:ind w:left="0"/>
              <w:jc w:val="center"/>
              <w:rPr>
                <w:rFonts w:asciiTheme="minorHAnsi" w:hAnsiTheme="minorHAnsi" w:cs="Arial"/>
              </w:rPr>
            </w:pPr>
          </w:p>
        </w:tc>
      </w:tr>
      <w:tr w:rsidR="002A6D3B" w:rsidRPr="00EB233F" w:rsidTr="003C4159">
        <w:trPr>
          <w:trHeight w:val="567"/>
        </w:trPr>
        <w:tc>
          <w:tcPr>
            <w:tcW w:w="2895" w:type="dxa"/>
            <w:vAlign w:val="center"/>
          </w:tcPr>
          <w:p w:rsidR="002A6D3B" w:rsidRPr="00EB233F" w:rsidRDefault="002A6D3B" w:rsidP="003C4159">
            <w:pPr>
              <w:pStyle w:val="Prrafodelista"/>
              <w:ind w:left="0"/>
              <w:jc w:val="center"/>
              <w:rPr>
                <w:rFonts w:asciiTheme="minorHAnsi" w:hAnsiTheme="minorHAnsi" w:cs="Arial"/>
              </w:rPr>
            </w:pPr>
          </w:p>
        </w:tc>
        <w:tc>
          <w:tcPr>
            <w:tcW w:w="2898" w:type="dxa"/>
            <w:vAlign w:val="center"/>
          </w:tcPr>
          <w:p w:rsidR="002A6D3B" w:rsidRPr="00EB233F" w:rsidRDefault="002A6D3B" w:rsidP="003C4159">
            <w:pPr>
              <w:pStyle w:val="Prrafodelista"/>
              <w:ind w:left="0"/>
              <w:jc w:val="center"/>
              <w:rPr>
                <w:rFonts w:asciiTheme="minorHAnsi" w:hAnsiTheme="minorHAnsi" w:cs="Arial"/>
                <w:b/>
              </w:rPr>
            </w:pPr>
            <w:r w:rsidRPr="00EB233F">
              <w:rPr>
                <w:rFonts w:asciiTheme="minorHAnsi" w:hAnsiTheme="minorHAnsi" w:cs="Arial"/>
                <w:b/>
              </w:rPr>
              <w:t>4.200</w:t>
            </w:r>
          </w:p>
        </w:tc>
        <w:tc>
          <w:tcPr>
            <w:tcW w:w="2901" w:type="dxa"/>
            <w:vAlign w:val="center"/>
          </w:tcPr>
          <w:p w:rsidR="002A6D3B" w:rsidRPr="00EB233F" w:rsidRDefault="002A6D3B" w:rsidP="003C4159">
            <w:pPr>
              <w:pStyle w:val="Prrafodelista"/>
              <w:ind w:left="0"/>
              <w:jc w:val="center"/>
              <w:rPr>
                <w:rFonts w:asciiTheme="minorHAnsi" w:hAnsiTheme="minorHAnsi" w:cs="Arial"/>
              </w:rPr>
            </w:pPr>
          </w:p>
        </w:tc>
      </w:tr>
      <w:tr w:rsidR="002A6D3B" w:rsidRPr="00EB233F" w:rsidTr="003C4159">
        <w:trPr>
          <w:trHeight w:val="567"/>
        </w:trPr>
        <w:tc>
          <w:tcPr>
            <w:tcW w:w="2895" w:type="dxa"/>
            <w:vAlign w:val="center"/>
          </w:tcPr>
          <w:p w:rsidR="002A6D3B" w:rsidRPr="00EB233F" w:rsidRDefault="002A6D3B" w:rsidP="003C4159">
            <w:pPr>
              <w:pStyle w:val="Prrafodelista"/>
              <w:ind w:left="0"/>
              <w:jc w:val="center"/>
              <w:rPr>
                <w:rFonts w:asciiTheme="minorHAnsi" w:hAnsiTheme="minorHAnsi" w:cs="Arial"/>
              </w:rPr>
            </w:pPr>
          </w:p>
        </w:tc>
        <w:tc>
          <w:tcPr>
            <w:tcW w:w="2898" w:type="dxa"/>
            <w:vAlign w:val="center"/>
          </w:tcPr>
          <w:p w:rsidR="002A6D3B" w:rsidRPr="00EB233F" w:rsidRDefault="002A6D3B" w:rsidP="003C4159">
            <w:pPr>
              <w:pStyle w:val="Prrafodelista"/>
              <w:ind w:left="0"/>
              <w:jc w:val="center"/>
              <w:rPr>
                <w:rFonts w:asciiTheme="minorHAnsi" w:hAnsiTheme="minorHAnsi" w:cs="Arial"/>
                <w:b/>
              </w:rPr>
            </w:pPr>
            <w:r w:rsidRPr="00EB233F">
              <w:rPr>
                <w:rFonts w:asciiTheme="minorHAnsi" w:hAnsiTheme="minorHAnsi" w:cs="Arial"/>
                <w:b/>
              </w:rPr>
              <w:t>6.509</w:t>
            </w:r>
          </w:p>
        </w:tc>
        <w:tc>
          <w:tcPr>
            <w:tcW w:w="2901" w:type="dxa"/>
            <w:vAlign w:val="center"/>
          </w:tcPr>
          <w:p w:rsidR="002A6D3B" w:rsidRPr="00EB233F" w:rsidRDefault="002A6D3B" w:rsidP="003C4159">
            <w:pPr>
              <w:pStyle w:val="Prrafodelista"/>
              <w:ind w:left="0"/>
              <w:jc w:val="center"/>
              <w:rPr>
                <w:rFonts w:asciiTheme="minorHAnsi" w:hAnsiTheme="minorHAnsi" w:cs="Arial"/>
              </w:rPr>
            </w:pPr>
          </w:p>
        </w:tc>
      </w:tr>
      <w:tr w:rsidR="002A6D3B" w:rsidRPr="00EB233F" w:rsidTr="003C4159">
        <w:trPr>
          <w:trHeight w:val="567"/>
        </w:trPr>
        <w:tc>
          <w:tcPr>
            <w:tcW w:w="2895" w:type="dxa"/>
            <w:vAlign w:val="center"/>
          </w:tcPr>
          <w:p w:rsidR="002A6D3B" w:rsidRPr="00EB233F" w:rsidRDefault="002A6D3B" w:rsidP="003C4159">
            <w:pPr>
              <w:pStyle w:val="Prrafodelista"/>
              <w:ind w:left="0"/>
              <w:jc w:val="center"/>
              <w:rPr>
                <w:rFonts w:asciiTheme="minorHAnsi" w:hAnsiTheme="minorHAnsi" w:cs="Arial"/>
              </w:rPr>
            </w:pPr>
          </w:p>
        </w:tc>
        <w:tc>
          <w:tcPr>
            <w:tcW w:w="2898" w:type="dxa"/>
            <w:vAlign w:val="center"/>
          </w:tcPr>
          <w:p w:rsidR="002A6D3B" w:rsidRPr="00EB233F" w:rsidRDefault="002A6D3B" w:rsidP="003C4159">
            <w:pPr>
              <w:pStyle w:val="Prrafodelista"/>
              <w:ind w:left="0"/>
              <w:jc w:val="center"/>
              <w:rPr>
                <w:rFonts w:asciiTheme="minorHAnsi" w:hAnsiTheme="minorHAnsi" w:cs="Arial"/>
                <w:b/>
              </w:rPr>
            </w:pPr>
            <w:r w:rsidRPr="00EB233F">
              <w:rPr>
                <w:rFonts w:asciiTheme="minorHAnsi" w:hAnsiTheme="minorHAnsi" w:cs="Arial"/>
                <w:b/>
              </w:rPr>
              <w:t>3.999</w:t>
            </w:r>
          </w:p>
        </w:tc>
        <w:tc>
          <w:tcPr>
            <w:tcW w:w="2901" w:type="dxa"/>
            <w:vAlign w:val="center"/>
          </w:tcPr>
          <w:p w:rsidR="002A6D3B" w:rsidRPr="00EB233F" w:rsidRDefault="002A6D3B" w:rsidP="003C4159">
            <w:pPr>
              <w:pStyle w:val="Prrafodelista"/>
              <w:ind w:left="0"/>
              <w:jc w:val="center"/>
              <w:rPr>
                <w:rFonts w:asciiTheme="minorHAnsi" w:hAnsiTheme="minorHAnsi" w:cs="Arial"/>
              </w:rPr>
            </w:pPr>
          </w:p>
        </w:tc>
      </w:tr>
    </w:tbl>
    <w:p w:rsidR="002A6D3B" w:rsidRPr="00EB233F" w:rsidRDefault="002A6D3B" w:rsidP="002A6D3B">
      <w:pPr>
        <w:pStyle w:val="Prrafodelista"/>
        <w:ind w:left="360"/>
        <w:rPr>
          <w:rFonts w:asciiTheme="minorHAnsi" w:hAnsiTheme="minorHAnsi" w:cs="Arial"/>
        </w:rPr>
      </w:pPr>
    </w:p>
    <w:p w:rsidR="002A6D3B" w:rsidRPr="00EB233F" w:rsidRDefault="002A6D3B" w:rsidP="002A6D3B">
      <w:pPr>
        <w:pStyle w:val="Prrafodelista"/>
        <w:spacing w:line="360" w:lineRule="auto"/>
        <w:ind w:left="426"/>
        <w:rPr>
          <w:rFonts w:asciiTheme="minorHAnsi" w:hAnsiTheme="minorHAnsi" w:cs="Arial"/>
        </w:rPr>
      </w:pPr>
      <w:r w:rsidRPr="00EB233F">
        <w:rPr>
          <w:rFonts w:asciiTheme="minorHAnsi" w:hAnsiTheme="minorHAnsi" w:cs="Arial"/>
          <w:b/>
          <w:noProof/>
          <w:u w:val="single"/>
          <w:lang w:val="es-AR" w:eastAsia="es-AR"/>
        </w:rPr>
        <mc:AlternateContent>
          <mc:Choice Requires="wps">
            <w:drawing>
              <wp:anchor distT="0" distB="0" distL="114300" distR="114300" simplePos="0" relativeHeight="251672576" behindDoc="0" locked="0" layoutInCell="1" allowOverlap="1" wp14:anchorId="2504A3D3" wp14:editId="3E0DA9CC">
                <wp:simplePos x="0" y="0"/>
                <wp:positionH relativeFrom="column">
                  <wp:posOffset>3857625</wp:posOffset>
                </wp:positionH>
                <wp:positionV relativeFrom="paragraph">
                  <wp:posOffset>27305</wp:posOffset>
                </wp:positionV>
                <wp:extent cx="2447925" cy="1181100"/>
                <wp:effectExtent l="38100" t="19050" r="85725" b="19050"/>
                <wp:wrapNone/>
                <wp:docPr id="51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81100"/>
                        </a:xfrm>
                        <a:prstGeom prst="upArrow">
                          <a:avLst>
                            <a:gd name="adj1" fmla="val 50000"/>
                            <a:gd name="adj2" fmla="val 25000"/>
                          </a:avLst>
                        </a:prstGeom>
                        <a:solidFill>
                          <a:schemeClr val="accent1">
                            <a:lumMod val="60000"/>
                            <a:lumOff val="40000"/>
                          </a:schemeClr>
                        </a:solidFill>
                        <a:ln w="9525">
                          <a:solidFill>
                            <a:srgbClr val="000000"/>
                          </a:solidFill>
                          <a:miter lim="800000"/>
                          <a:headEnd/>
                          <a:tailEnd/>
                        </a:ln>
                      </wps:spPr>
                      <wps:txbx>
                        <w:txbxContent>
                          <w:p w:rsidR="005803C4" w:rsidRPr="00434631" w:rsidRDefault="005803C4" w:rsidP="002A6D3B">
                            <w:pPr>
                              <w:shd w:val="clear" w:color="auto" w:fill="95B3D7" w:themeFill="accent1" w:themeFillTint="99"/>
                              <w:jc w:val="center"/>
                            </w:pPr>
                            <w:r>
                              <w:t>¿Qué acción hiciste  para saber qué número es</w:t>
                            </w:r>
                            <w:r w:rsidRPr="00434631">
                              <w:t>?</w:t>
                            </w:r>
                          </w:p>
                          <w:p w:rsidR="005803C4" w:rsidRDefault="005803C4" w:rsidP="002A6D3B">
                            <w:pPr>
                              <w:shd w:val="clear" w:color="auto" w:fill="FBD4B4" w:themeFill="accent6" w:themeFillTint="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4A3D3" id="AutoShape 37" o:spid="_x0000_s1058" type="#_x0000_t68" style="position:absolute;left:0;text-align:left;margin-left:303.75pt;margin-top:2.15pt;width:192.75pt;height: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" fillcolor="#95b3d7 [1940]">
                <v:textbox>
                  <w:txbxContent>
                    <w:p w:rsidR="005803C4" w:rsidRPr="00434631" w:rsidRDefault="005803C4" w:rsidP="002A6D3B">
                      <w:pPr>
                        <w:shd w:val="clear" w:color="auto" w:fill="95B3D7" w:themeFill="accent1" w:themeFillTint="99"/>
                        <w:jc w:val="center"/>
                      </w:pPr>
                      <w:r>
                        <w:t>¿Qué acción hiciste  para saber qué número es</w:t>
                      </w:r>
                      <w:r w:rsidRPr="00434631">
                        <w:t>?</w:t>
                      </w:r>
                    </w:p>
                    <w:p w:rsidR="005803C4" w:rsidRDefault="005803C4" w:rsidP="002A6D3B">
                      <w:pPr>
                        <w:shd w:val="clear" w:color="auto" w:fill="FBD4B4" w:themeFill="accent6" w:themeFillTint="66"/>
                      </w:pPr>
                    </w:p>
                  </w:txbxContent>
                </v:textbox>
              </v:shape>
            </w:pict>
          </mc:Fallback>
        </mc:AlternateContent>
      </w:r>
      <w:r w:rsidRPr="00EB233F">
        <w:rPr>
          <w:rFonts w:asciiTheme="minorHAnsi" w:hAnsiTheme="minorHAnsi" w:cs="Arial"/>
        </w:rPr>
        <w:t>……………………….………………………………………………</w:t>
      </w:r>
      <w:r>
        <w:rPr>
          <w:rFonts w:asciiTheme="minorHAnsi" w:hAnsiTheme="minorHAnsi" w:cs="Arial"/>
        </w:rPr>
        <w:t>………………….</w:t>
      </w:r>
      <w:r w:rsidRPr="00EB233F">
        <w:rPr>
          <w:rFonts w:asciiTheme="minorHAnsi" w:hAnsiTheme="minorHAnsi" w:cs="Arial"/>
        </w:rPr>
        <w:t>……………………</w:t>
      </w:r>
    </w:p>
    <w:p w:rsidR="002A6D3B" w:rsidRDefault="002A6D3B" w:rsidP="002A6D3B">
      <w:pPr>
        <w:rPr>
          <w:rFonts w:asciiTheme="minorHAnsi" w:hAnsiTheme="minorHAnsi" w:cs="Arial"/>
          <w:sz w:val="16"/>
          <w:szCs w:val="16"/>
        </w:rPr>
      </w:pPr>
    </w:p>
    <w:p w:rsidR="002A6D3B" w:rsidRDefault="002A6D3B" w:rsidP="002A6D3B">
      <w:pPr>
        <w:rPr>
          <w:rFonts w:asciiTheme="minorHAnsi" w:hAnsiTheme="minorHAnsi" w:cs="Arial"/>
          <w:sz w:val="16"/>
          <w:szCs w:val="16"/>
        </w:rPr>
      </w:pPr>
    </w:p>
    <w:p w:rsidR="002A6D3B" w:rsidRDefault="002A6D3B" w:rsidP="002A6D3B">
      <w:pPr>
        <w:rPr>
          <w:rFonts w:asciiTheme="minorHAnsi" w:hAnsiTheme="minorHAnsi" w:cs="Arial"/>
          <w:sz w:val="16"/>
          <w:szCs w:val="16"/>
        </w:rPr>
      </w:pPr>
    </w:p>
    <w:p w:rsidR="002A6D3B" w:rsidRDefault="002A6D3B" w:rsidP="002A6D3B">
      <w:pPr>
        <w:rPr>
          <w:rFonts w:asciiTheme="minorHAnsi" w:hAnsiTheme="minorHAnsi" w:cs="Arial"/>
          <w:sz w:val="16"/>
          <w:szCs w:val="16"/>
        </w:rPr>
      </w:pPr>
    </w:p>
    <w:p w:rsidR="002A6D3B" w:rsidRDefault="002A6D3B" w:rsidP="002A6D3B">
      <w:pPr>
        <w:rPr>
          <w:rFonts w:asciiTheme="minorHAnsi" w:hAnsiTheme="minorHAnsi" w:cs="Arial"/>
          <w:sz w:val="16"/>
          <w:szCs w:val="16"/>
        </w:rPr>
      </w:pPr>
    </w:p>
    <w:p w:rsidR="002A6D3B" w:rsidRPr="007847C2" w:rsidRDefault="002A6D3B" w:rsidP="002A6D3B">
      <w:pPr>
        <w:rPr>
          <w:rFonts w:asciiTheme="minorHAnsi" w:hAnsiTheme="minorHAnsi" w:cs="Arial"/>
          <w:sz w:val="16"/>
          <w:szCs w:val="16"/>
        </w:rPr>
      </w:pPr>
    </w:p>
    <w:p w:rsidR="002A6D3B" w:rsidRPr="002A6D3B" w:rsidRDefault="002A6D3B" w:rsidP="002A6D3B">
      <w:pPr>
        <w:spacing w:after="200" w:line="276" w:lineRule="auto"/>
        <w:rPr>
          <w:rFonts w:asciiTheme="minorHAnsi" w:hAnsiTheme="minorHAnsi" w:cs="Arial"/>
        </w:rPr>
      </w:pPr>
    </w:p>
    <w:p w:rsidR="002A6D3B" w:rsidRDefault="002A6D3B" w:rsidP="002A6D3B">
      <w:pPr>
        <w:pStyle w:val="Prrafodelista"/>
        <w:numPr>
          <w:ilvl w:val="0"/>
          <w:numId w:val="15"/>
        </w:numPr>
        <w:spacing w:after="200" w:line="276" w:lineRule="auto"/>
        <w:contextualSpacing w:val="0"/>
        <w:rPr>
          <w:rFonts w:asciiTheme="minorHAnsi" w:hAnsiTheme="minorHAnsi" w:cs="Arial"/>
        </w:rPr>
      </w:pPr>
      <w:r w:rsidRPr="00EB233F">
        <w:rPr>
          <w:rFonts w:asciiTheme="minorHAnsi" w:hAnsiTheme="minorHAnsi" w:cs="Arial"/>
          <w:noProof/>
          <w:lang w:val="es-AR" w:eastAsia="es-AR"/>
        </w:rPr>
        <mc:AlternateContent>
          <mc:Choice Requires="wps">
            <w:drawing>
              <wp:anchor distT="0" distB="0" distL="114300" distR="114300" simplePos="0" relativeHeight="251683840" behindDoc="0" locked="0" layoutInCell="1" allowOverlap="1" wp14:anchorId="2D37D047" wp14:editId="513DED1D">
                <wp:simplePos x="0" y="0"/>
                <wp:positionH relativeFrom="column">
                  <wp:posOffset>713105</wp:posOffset>
                </wp:positionH>
                <wp:positionV relativeFrom="paragraph">
                  <wp:posOffset>234950</wp:posOffset>
                </wp:positionV>
                <wp:extent cx="1403350" cy="478155"/>
                <wp:effectExtent l="0" t="0" r="25400" b="17145"/>
                <wp:wrapNone/>
                <wp:docPr id="19" name="3 Cuadro de texto"/>
                <wp:cNvGraphicFramePr/>
                <a:graphic xmlns:a="http://schemas.openxmlformats.org/drawingml/2006/main">
                  <a:graphicData uri="http://schemas.microsoft.com/office/word/2010/wordprocessingShape">
                    <wps:wsp>
                      <wps:cNvSpPr txBox="1"/>
                      <wps:spPr>
                        <a:xfrm>
                          <a:off x="0" y="0"/>
                          <a:ext cx="1403350" cy="47815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3C4" w:rsidRPr="0032015C" w:rsidRDefault="005803C4" w:rsidP="002A6D3B">
                            <w:pPr>
                              <w:shd w:val="clear" w:color="auto" w:fill="95B3D7" w:themeFill="accent1" w:themeFillTint="99"/>
                              <w:spacing w:before="120"/>
                              <w:jc w:val="center"/>
                              <w:rPr>
                                <w:b/>
                                <w:sz w:val="28"/>
                                <w:lang w:val="es-AR"/>
                              </w:rPr>
                            </w:pPr>
                            <w:r w:rsidRPr="0032015C">
                              <w:rPr>
                                <w:b/>
                                <w:sz w:val="28"/>
                                <w:lang w:val="es-AR"/>
                              </w:rPr>
                              <w:t>4.345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37D047" id="3 Cuadro de texto" o:spid="_x0000_s1059" type="#_x0000_t202" style="position:absolute;left:0;text-align:left;margin-left:56.15pt;margin-top:18.5pt;width:110.5pt;height:37.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" fillcolor="#95b3d7 [1940]" strokeweight=".5pt">
                <v:textbox>
                  <w:txbxContent>
                    <w:p w:rsidR="005803C4" w:rsidRPr="0032015C" w:rsidRDefault="005803C4" w:rsidP="002A6D3B">
                      <w:pPr>
                        <w:shd w:val="clear" w:color="auto" w:fill="95B3D7" w:themeFill="accent1" w:themeFillTint="99"/>
                        <w:spacing w:before="120"/>
                        <w:jc w:val="center"/>
                        <w:rPr>
                          <w:b/>
                          <w:sz w:val="28"/>
                          <w:lang w:val="es-AR"/>
                        </w:rPr>
                      </w:pPr>
                      <w:r w:rsidRPr="0032015C">
                        <w:rPr>
                          <w:b/>
                          <w:sz w:val="28"/>
                          <w:lang w:val="es-AR"/>
                        </w:rPr>
                        <w:t>4.345</w:t>
                      </w:r>
                    </w:p>
                  </w:txbxContent>
                </v:textbox>
              </v:shape>
            </w:pict>
          </mc:Fallback>
        </mc:AlternateContent>
      </w:r>
      <w:r w:rsidRPr="00EB233F">
        <w:rPr>
          <w:rFonts w:asciiTheme="minorHAnsi" w:hAnsiTheme="minorHAnsi" w:cs="Arial"/>
          <w:noProof/>
          <w:lang w:val="es-AR" w:eastAsia="es-AR"/>
        </w:rPr>
        <mc:AlternateContent>
          <mc:Choice Requires="wps">
            <w:drawing>
              <wp:anchor distT="0" distB="0" distL="114300" distR="114300" simplePos="0" relativeHeight="251684864" behindDoc="0" locked="0" layoutInCell="1" allowOverlap="1" wp14:anchorId="4FBE49A6" wp14:editId="521C5685">
                <wp:simplePos x="0" y="0"/>
                <wp:positionH relativeFrom="column">
                  <wp:posOffset>2782570</wp:posOffset>
                </wp:positionH>
                <wp:positionV relativeFrom="paragraph">
                  <wp:posOffset>238125</wp:posOffset>
                </wp:positionV>
                <wp:extent cx="1412875" cy="478155"/>
                <wp:effectExtent l="0" t="0" r="15875" b="17145"/>
                <wp:wrapNone/>
                <wp:docPr id="20" name="9 Cuadro de texto"/>
                <wp:cNvGraphicFramePr/>
                <a:graphic xmlns:a="http://schemas.openxmlformats.org/drawingml/2006/main">
                  <a:graphicData uri="http://schemas.microsoft.com/office/word/2010/wordprocessingShape">
                    <wps:wsp>
                      <wps:cNvSpPr txBox="1"/>
                      <wps:spPr>
                        <a:xfrm>
                          <a:off x="0" y="0"/>
                          <a:ext cx="1412875" cy="47815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3C4" w:rsidRPr="0032015C" w:rsidRDefault="005803C4" w:rsidP="002A6D3B">
                            <w:pPr>
                              <w:shd w:val="clear" w:color="auto" w:fill="95B3D7" w:themeFill="accent1" w:themeFillTint="99"/>
                              <w:spacing w:before="120"/>
                              <w:jc w:val="center"/>
                              <w:rPr>
                                <w:b/>
                                <w:sz w:val="28"/>
                                <w:lang w:val="es-AR"/>
                              </w:rPr>
                            </w:pPr>
                            <w:r w:rsidRPr="0032015C">
                              <w:rPr>
                                <w:b/>
                                <w:sz w:val="28"/>
                                <w:lang w:val="es-AR"/>
                              </w:rPr>
                              <w:t>4.845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E49A6" id="9 Cuadro de texto" o:spid="_x0000_s1060" type="#_x0000_t202" style="position:absolute;left:0;text-align:left;margin-left:219.1pt;margin-top:18.75pt;width:111.25pt;height:3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" fillcolor="#95b3d7 [1940]" strokeweight=".5pt">
                <v:textbox>
                  <w:txbxContent>
                    <w:p w:rsidR="005803C4" w:rsidRPr="0032015C" w:rsidRDefault="005803C4" w:rsidP="002A6D3B">
                      <w:pPr>
                        <w:shd w:val="clear" w:color="auto" w:fill="95B3D7" w:themeFill="accent1" w:themeFillTint="99"/>
                        <w:spacing w:before="120"/>
                        <w:jc w:val="center"/>
                        <w:rPr>
                          <w:b/>
                          <w:sz w:val="28"/>
                          <w:lang w:val="es-AR"/>
                        </w:rPr>
                      </w:pPr>
                      <w:r w:rsidRPr="0032015C">
                        <w:rPr>
                          <w:b/>
                          <w:sz w:val="28"/>
                          <w:lang w:val="es-AR"/>
                        </w:rPr>
                        <w:t>4.845</w:t>
                      </w:r>
                    </w:p>
                  </w:txbxContent>
                </v:textbox>
              </v:shape>
            </w:pict>
          </mc:Fallback>
        </mc:AlternateContent>
      </w:r>
      <w:proofErr w:type="spellStart"/>
      <w:r w:rsidRPr="0032015C">
        <w:rPr>
          <w:rFonts w:asciiTheme="minorHAnsi" w:hAnsiTheme="minorHAnsi" w:cs="Arial"/>
          <w:b/>
          <w:u w:val="single"/>
        </w:rPr>
        <w:t>Observá</w:t>
      </w:r>
      <w:proofErr w:type="spellEnd"/>
      <w:r w:rsidRPr="0032015C">
        <w:rPr>
          <w:rFonts w:asciiTheme="minorHAnsi" w:hAnsiTheme="minorHAnsi" w:cs="Arial"/>
        </w:rPr>
        <w:t xml:space="preserve"> los siguientes carteles y </w:t>
      </w:r>
      <w:proofErr w:type="spellStart"/>
      <w:r w:rsidRPr="0032015C">
        <w:rPr>
          <w:rFonts w:asciiTheme="minorHAnsi" w:hAnsiTheme="minorHAnsi" w:cs="Arial"/>
          <w:b/>
          <w:u w:val="single"/>
        </w:rPr>
        <w:t>leé</w:t>
      </w:r>
      <w:proofErr w:type="spellEnd"/>
      <w:r w:rsidRPr="0032015C">
        <w:rPr>
          <w:rFonts w:asciiTheme="minorHAnsi" w:hAnsiTheme="minorHAnsi" w:cs="Arial"/>
        </w:rPr>
        <w:t xml:space="preserve"> los números que están escritos. </w:t>
      </w:r>
      <w:proofErr w:type="spellStart"/>
      <w:r w:rsidRPr="0032015C">
        <w:rPr>
          <w:rFonts w:asciiTheme="minorHAnsi" w:hAnsiTheme="minorHAnsi" w:cs="Arial"/>
          <w:b/>
          <w:u w:val="single"/>
        </w:rPr>
        <w:t>Respondé</w:t>
      </w:r>
      <w:proofErr w:type="spellEnd"/>
      <w:r>
        <w:rPr>
          <w:rFonts w:asciiTheme="minorHAnsi" w:hAnsiTheme="minorHAnsi" w:cs="Arial"/>
        </w:rPr>
        <w:t>:</w:t>
      </w:r>
    </w:p>
    <w:p w:rsidR="002A6D3B" w:rsidRPr="002A6D3B" w:rsidRDefault="002A6D3B" w:rsidP="002A6D3B">
      <w:pPr>
        <w:spacing w:line="360" w:lineRule="auto"/>
        <w:rPr>
          <w:rFonts w:asciiTheme="minorHAnsi" w:hAnsiTheme="minorHAnsi" w:cs="Arial"/>
        </w:rPr>
      </w:pPr>
    </w:p>
    <w:p w:rsidR="002A6D3B" w:rsidRPr="002A6D3B" w:rsidRDefault="002A6D3B" w:rsidP="002A6D3B">
      <w:pPr>
        <w:spacing w:line="360" w:lineRule="auto"/>
        <w:rPr>
          <w:rFonts w:asciiTheme="minorHAnsi" w:hAnsiTheme="minorHAnsi" w:cs="Arial"/>
        </w:rPr>
      </w:pPr>
    </w:p>
    <w:p w:rsidR="002A6D3B" w:rsidRPr="00E81A59" w:rsidRDefault="002A6D3B" w:rsidP="002A6D3B">
      <w:pPr>
        <w:pStyle w:val="Prrafodelista"/>
        <w:numPr>
          <w:ilvl w:val="0"/>
          <w:numId w:val="9"/>
        </w:numPr>
        <w:tabs>
          <w:tab w:val="clear" w:pos="1155"/>
          <w:tab w:val="num" w:pos="284"/>
        </w:tabs>
        <w:spacing w:line="360" w:lineRule="auto"/>
        <w:ind w:left="284" w:hanging="284"/>
        <w:contextualSpacing w:val="0"/>
        <w:rPr>
          <w:rFonts w:asciiTheme="minorHAnsi" w:hAnsiTheme="minorHAnsi" w:cs="Arial"/>
        </w:rPr>
      </w:pPr>
      <w:r w:rsidRPr="00760344">
        <w:rPr>
          <w:rFonts w:asciiTheme="minorHAnsi" w:hAnsiTheme="minorHAnsi" w:cs="Arial"/>
        </w:rPr>
        <w:t>¿La cifra que cambia de un número al otro representa a las unidades de mil, a las decenas, centenas o unidades?</w:t>
      </w:r>
      <w:r>
        <w:rPr>
          <w:rFonts w:asciiTheme="minorHAnsi" w:hAnsiTheme="minorHAnsi" w:cs="Arial"/>
        </w:rPr>
        <w:t xml:space="preserve"> </w:t>
      </w:r>
      <w:r w:rsidRPr="00E81A59">
        <w:rPr>
          <w:rFonts w:asciiTheme="minorHAnsi" w:hAnsiTheme="minorHAnsi" w:cs="Arial"/>
        </w:rPr>
        <w:t>…………………………………………….</w:t>
      </w:r>
    </w:p>
    <w:p w:rsidR="002A6D3B" w:rsidRPr="00760344" w:rsidRDefault="002A6D3B" w:rsidP="002A6D3B">
      <w:pPr>
        <w:pStyle w:val="Prrafodelista"/>
        <w:numPr>
          <w:ilvl w:val="0"/>
          <w:numId w:val="9"/>
        </w:numPr>
        <w:tabs>
          <w:tab w:val="clear" w:pos="1155"/>
          <w:tab w:val="num" w:pos="284"/>
        </w:tabs>
        <w:spacing w:line="360" w:lineRule="auto"/>
        <w:ind w:left="284" w:hanging="284"/>
        <w:contextualSpacing w:val="0"/>
        <w:rPr>
          <w:rFonts w:asciiTheme="minorHAnsi" w:hAnsiTheme="minorHAnsi" w:cs="Arial"/>
        </w:rPr>
      </w:pPr>
      <w:r w:rsidRPr="00760344">
        <w:rPr>
          <w:rFonts w:asciiTheme="minorHAnsi" w:hAnsiTheme="minorHAnsi" w:cs="Arial"/>
        </w:rPr>
        <w:t>Representa gráficamente dos conjuntos que tengan: uno de ellos el número de elementos del primer cartel y el otro, el número de elementos del segundo cartel.</w:t>
      </w:r>
    </w:p>
    <w:p w:rsidR="002A6D3B" w:rsidRDefault="002A6D3B" w:rsidP="002A6D3B">
      <w:pPr>
        <w:spacing w:line="360" w:lineRule="auto"/>
        <w:contextualSpacing/>
        <w:rPr>
          <w:rFonts w:asciiTheme="minorHAnsi" w:hAnsiTheme="minorHAnsi" w:cs="Arial"/>
        </w:rPr>
      </w:pPr>
    </w:p>
    <w:p w:rsidR="002A6D3B" w:rsidRPr="007847C2" w:rsidRDefault="002A6D3B" w:rsidP="002A6D3B">
      <w:pPr>
        <w:spacing w:line="360" w:lineRule="auto"/>
        <w:contextualSpacing/>
        <w:rPr>
          <w:rFonts w:asciiTheme="minorHAnsi" w:hAnsiTheme="minorHAnsi" w:cs="Arial"/>
          <w:sz w:val="16"/>
          <w:szCs w:val="16"/>
        </w:rPr>
      </w:pPr>
    </w:p>
    <w:p w:rsidR="002A6D3B" w:rsidRDefault="002A6D3B" w:rsidP="002A6D3B">
      <w:pPr>
        <w:spacing w:line="360" w:lineRule="auto"/>
        <w:contextualSpacing/>
        <w:rPr>
          <w:rFonts w:asciiTheme="minorHAnsi" w:hAnsiTheme="minorHAnsi" w:cs="Arial"/>
        </w:rPr>
      </w:pPr>
      <w:r w:rsidRPr="00727643">
        <w:rPr>
          <w:rFonts w:asciiTheme="minorHAnsi" w:hAnsiTheme="minorHAnsi" w:cs="Arial"/>
          <w:b/>
        </w:rPr>
        <w:t>Actividad</w:t>
      </w:r>
      <w:r>
        <w:rPr>
          <w:rFonts w:asciiTheme="minorHAnsi" w:hAnsiTheme="minorHAnsi" w:cs="Arial"/>
          <w:b/>
        </w:rPr>
        <w:t xml:space="preserve">es </w:t>
      </w:r>
      <w:r w:rsidRPr="00727643">
        <w:rPr>
          <w:rFonts w:asciiTheme="minorHAnsi" w:hAnsiTheme="minorHAnsi" w:cs="Arial"/>
          <w:b/>
        </w:rPr>
        <w:t xml:space="preserve"> sugerida</w:t>
      </w:r>
      <w:r>
        <w:rPr>
          <w:rFonts w:asciiTheme="minorHAnsi" w:hAnsiTheme="minorHAnsi" w:cs="Arial"/>
          <w:b/>
        </w:rPr>
        <w:t>s</w:t>
      </w:r>
      <w:r w:rsidRPr="00727643">
        <w:rPr>
          <w:rFonts w:asciiTheme="minorHAnsi" w:hAnsiTheme="minorHAnsi" w:cs="Arial"/>
        </w:rPr>
        <w:t xml:space="preserve">: </w:t>
      </w:r>
    </w:p>
    <w:p w:rsidR="002A6D3B" w:rsidRDefault="005803C4" w:rsidP="002A6D3B">
      <w:pPr>
        <w:spacing w:line="360" w:lineRule="auto"/>
        <w:contextualSpacing/>
        <w:rPr>
          <w:rStyle w:val="Hipervnculo"/>
          <w:rFonts w:asciiTheme="minorHAnsi" w:hAnsiTheme="minorHAnsi"/>
        </w:rPr>
      </w:pPr>
      <w:hyperlink r:id="rId22" w:history="1">
        <w:r w:rsidR="002A6D3B" w:rsidRPr="00727643">
          <w:rPr>
            <w:rStyle w:val="Hipervnculo"/>
            <w:rFonts w:asciiTheme="minorHAnsi" w:hAnsiTheme="minorHAnsi"/>
          </w:rPr>
          <w:t>https://es.ixl.com/math/3-primaria/ordenar-n%C3%BAmeros-mayores-que-1000</w:t>
        </w:r>
      </w:hyperlink>
    </w:p>
    <w:p w:rsidR="002A6D3B" w:rsidRPr="00727643" w:rsidRDefault="005803C4" w:rsidP="002A6D3B">
      <w:pPr>
        <w:spacing w:line="360" w:lineRule="auto"/>
        <w:contextualSpacing/>
        <w:rPr>
          <w:rStyle w:val="Hipervnculo"/>
          <w:rFonts w:asciiTheme="minorHAnsi" w:hAnsiTheme="minorHAnsi"/>
          <w:vertAlign w:val="subscript"/>
        </w:rPr>
      </w:pPr>
      <w:hyperlink r:id="rId23" w:history="1">
        <w:r w:rsidR="002A6D3B" w:rsidRPr="00727643">
          <w:rPr>
            <w:rStyle w:val="Hipervnculo"/>
            <w:rFonts w:asciiTheme="minorHAnsi" w:hAnsiTheme="minorHAnsi"/>
            <w:vertAlign w:val="subscript"/>
          </w:rPr>
          <w:t>https://es.ixl.com/math/3-primaria/trucos-de-multiplicaci%C3%B3n-hasta-5x5</w:t>
        </w:r>
      </w:hyperlink>
    </w:p>
    <w:p w:rsidR="002A6D3B" w:rsidRDefault="002A6D3B" w:rsidP="002A6D3B">
      <w:pPr>
        <w:spacing w:line="360" w:lineRule="auto"/>
        <w:contextualSpacing/>
        <w:rPr>
          <w:rFonts w:asciiTheme="minorHAnsi" w:hAnsiTheme="minorHAnsi" w:cs="Arial"/>
          <w:sz w:val="16"/>
          <w:szCs w:val="16"/>
          <w:vertAlign w:val="subscript"/>
        </w:rPr>
      </w:pPr>
    </w:p>
    <w:p w:rsidR="002A6D3B" w:rsidRDefault="002A6D3B" w:rsidP="002A6D3B">
      <w:pPr>
        <w:spacing w:line="360" w:lineRule="auto"/>
        <w:contextualSpacing/>
        <w:rPr>
          <w:rFonts w:asciiTheme="minorHAnsi" w:hAnsiTheme="minorHAnsi" w:cs="Arial"/>
          <w:sz w:val="16"/>
          <w:szCs w:val="16"/>
          <w:vertAlign w:val="subscript"/>
        </w:rPr>
      </w:pPr>
    </w:p>
    <w:p w:rsidR="002A6D3B" w:rsidRDefault="002A6D3B" w:rsidP="002A6D3B">
      <w:pPr>
        <w:spacing w:line="360" w:lineRule="auto"/>
        <w:contextualSpacing/>
        <w:rPr>
          <w:rFonts w:asciiTheme="minorHAnsi" w:hAnsiTheme="minorHAnsi" w:cs="Arial"/>
          <w:sz w:val="16"/>
          <w:szCs w:val="16"/>
          <w:vertAlign w:val="subscript"/>
        </w:rPr>
      </w:pPr>
    </w:p>
    <w:p w:rsidR="00560F0E" w:rsidRDefault="00560F0E" w:rsidP="00560F0E">
      <w:pPr>
        <w:jc w:val="center"/>
        <w:rPr>
          <w:b/>
          <w:sz w:val="32"/>
          <w:szCs w:val="32"/>
        </w:rPr>
      </w:pPr>
    </w:p>
    <w:p w:rsidR="00560F0E" w:rsidRDefault="00560F0E" w:rsidP="00560F0E">
      <w:pPr>
        <w:jc w:val="center"/>
        <w:rPr>
          <w:b/>
          <w:sz w:val="32"/>
          <w:szCs w:val="32"/>
        </w:rPr>
      </w:pPr>
    </w:p>
    <w:p w:rsidR="00560F0E" w:rsidRDefault="00560F0E" w:rsidP="00560F0E">
      <w:pPr>
        <w:jc w:val="center"/>
        <w:rPr>
          <w:b/>
          <w:sz w:val="32"/>
          <w:szCs w:val="32"/>
        </w:rPr>
      </w:pPr>
    </w:p>
    <w:p w:rsidR="00560F0E" w:rsidRDefault="00560F0E" w:rsidP="00560F0E">
      <w:pPr>
        <w:jc w:val="center"/>
        <w:rPr>
          <w:b/>
          <w:sz w:val="32"/>
          <w:szCs w:val="32"/>
        </w:rPr>
      </w:pPr>
    </w:p>
    <w:p w:rsidR="00560F0E" w:rsidRDefault="00560F0E" w:rsidP="00560F0E">
      <w:pPr>
        <w:jc w:val="center"/>
        <w:rPr>
          <w:b/>
          <w:sz w:val="32"/>
          <w:szCs w:val="32"/>
        </w:rPr>
      </w:pPr>
    </w:p>
    <w:p w:rsidR="00560F0E" w:rsidRDefault="00560F0E" w:rsidP="00560F0E">
      <w:pPr>
        <w:jc w:val="center"/>
        <w:rPr>
          <w:b/>
          <w:sz w:val="32"/>
          <w:szCs w:val="32"/>
        </w:rPr>
      </w:pPr>
    </w:p>
    <w:p w:rsidR="00560F0E" w:rsidRDefault="00560F0E" w:rsidP="00560F0E">
      <w:pPr>
        <w:jc w:val="center"/>
        <w:rPr>
          <w:b/>
          <w:sz w:val="32"/>
          <w:szCs w:val="32"/>
        </w:rPr>
      </w:pPr>
    </w:p>
    <w:p w:rsidR="005803C4" w:rsidRDefault="005803C4" w:rsidP="005803C4">
      <w:pPr>
        <w:rPr>
          <w:b/>
          <w:sz w:val="32"/>
          <w:szCs w:val="32"/>
        </w:rPr>
      </w:pPr>
      <w:r>
        <w:rPr>
          <w:b/>
          <w:sz w:val="32"/>
          <w:szCs w:val="32"/>
        </w:rPr>
        <w:br w:type="page"/>
      </w:r>
    </w:p>
    <w:p w:rsidR="00560F0E" w:rsidRDefault="00560F0E" w:rsidP="00560F0E">
      <w:pPr>
        <w:jc w:val="center"/>
        <w:rPr>
          <w:b/>
          <w:sz w:val="32"/>
          <w:szCs w:val="32"/>
        </w:rPr>
      </w:pPr>
    </w:p>
    <w:p w:rsidR="00560F0E" w:rsidRDefault="00560F0E" w:rsidP="00560F0E">
      <w:pPr>
        <w:jc w:val="center"/>
        <w:rPr>
          <w:b/>
          <w:sz w:val="32"/>
          <w:szCs w:val="32"/>
        </w:rPr>
      </w:pPr>
      <w:r>
        <w:rPr>
          <w:b/>
          <w:sz w:val="32"/>
          <w:szCs w:val="32"/>
        </w:rPr>
        <w:t>CIENCIA SOCIALES</w:t>
      </w:r>
    </w:p>
    <w:p w:rsidR="00560F0E" w:rsidRPr="009D681A" w:rsidRDefault="00560F0E" w:rsidP="00560F0E">
      <w:pPr>
        <w:jc w:val="center"/>
        <w:rPr>
          <w:b/>
          <w:sz w:val="32"/>
          <w:szCs w:val="32"/>
        </w:rPr>
      </w:pPr>
      <w:proofErr w:type="spellStart"/>
      <w:r>
        <w:rPr>
          <w:b/>
          <w:sz w:val="32"/>
          <w:szCs w:val="32"/>
        </w:rPr>
        <w:t>Hola</w:t>
      </w:r>
      <w:proofErr w:type="gramStart"/>
      <w:r>
        <w:rPr>
          <w:b/>
          <w:sz w:val="32"/>
          <w:szCs w:val="32"/>
        </w:rPr>
        <w:t>,¡</w:t>
      </w:r>
      <w:proofErr w:type="gramEnd"/>
      <w:r>
        <w:rPr>
          <w:b/>
          <w:sz w:val="32"/>
          <w:szCs w:val="32"/>
        </w:rPr>
        <w:t>c</w:t>
      </w:r>
      <w:r w:rsidRPr="009D681A">
        <w:rPr>
          <w:b/>
          <w:sz w:val="32"/>
          <w:szCs w:val="32"/>
        </w:rPr>
        <w:t>hicas</w:t>
      </w:r>
      <w:proofErr w:type="spellEnd"/>
      <w:r w:rsidRPr="009D681A">
        <w:rPr>
          <w:b/>
          <w:sz w:val="32"/>
          <w:szCs w:val="32"/>
        </w:rPr>
        <w:t xml:space="preserve"> y chicos</w:t>
      </w:r>
      <w:r>
        <w:rPr>
          <w:b/>
          <w:sz w:val="32"/>
          <w:szCs w:val="32"/>
        </w:rPr>
        <w:t xml:space="preserve"> de 3º!</w:t>
      </w:r>
    </w:p>
    <w:p w:rsidR="003C4159" w:rsidRDefault="003C4159" w:rsidP="00560F0E"/>
    <w:p w:rsidR="00560F0E" w:rsidRDefault="00560F0E" w:rsidP="00560F0E">
      <w:r>
        <w:t>¿Cómo andan?  ¿Cómo están pasando estos días?</w:t>
      </w:r>
    </w:p>
    <w:p w:rsidR="003C4159" w:rsidRDefault="003C4159" w:rsidP="00560F0E">
      <w:r>
        <w:rPr>
          <w:noProof/>
          <w:lang w:val="es-AR" w:eastAsia="es-AR"/>
        </w:rPr>
        <w:drawing>
          <wp:anchor distT="0" distB="0" distL="114300" distR="114300" simplePos="0" relativeHeight="251960320" behindDoc="1" locked="0" layoutInCell="1" allowOverlap="1" wp14:anchorId="3498534E" wp14:editId="52C0A70F">
            <wp:simplePos x="0" y="0"/>
            <wp:positionH relativeFrom="column">
              <wp:posOffset>3482340</wp:posOffset>
            </wp:positionH>
            <wp:positionV relativeFrom="paragraph">
              <wp:posOffset>11430</wp:posOffset>
            </wp:positionV>
            <wp:extent cx="514350" cy="514350"/>
            <wp:effectExtent l="19050" t="0" r="0" b="0"/>
            <wp:wrapTight wrapText="bothSides">
              <wp:wrapPolygon edited="0">
                <wp:start x="-800" y="0"/>
                <wp:lineTo x="-800" y="20800"/>
                <wp:lineTo x="21600" y="20800"/>
                <wp:lineTo x="21600" y="0"/>
                <wp:lineTo x="-800" y="0"/>
              </wp:wrapPolygon>
            </wp:wrapTight>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srcRect/>
                    <a:stretch>
                      <a:fillRect/>
                    </a:stretch>
                  </pic:blipFill>
                  <pic:spPr bwMode="auto">
                    <a:xfrm>
                      <a:off x="0" y="0"/>
                      <a:ext cx="514350" cy="514350"/>
                    </a:xfrm>
                    <a:prstGeom prst="rect">
                      <a:avLst/>
                    </a:prstGeom>
                    <a:noFill/>
                    <a:ln w="9525">
                      <a:noFill/>
                      <a:miter lim="800000"/>
                      <a:headEnd/>
                      <a:tailEnd/>
                    </a:ln>
                  </pic:spPr>
                </pic:pic>
              </a:graphicData>
            </a:graphic>
          </wp:anchor>
        </w:drawing>
      </w:r>
    </w:p>
    <w:p w:rsidR="00560F0E" w:rsidRDefault="00560F0E" w:rsidP="00560F0E">
      <w:r>
        <w:t xml:space="preserve">Yo “un poco” las/os extraño… ¡tampoco </w:t>
      </w:r>
      <w:proofErr w:type="spellStart"/>
      <w:r>
        <w:t>taaanto</w:t>
      </w:r>
      <w:proofErr w:type="spellEnd"/>
      <w:r>
        <w:t>!</w:t>
      </w:r>
    </w:p>
    <w:p w:rsidR="003C4159" w:rsidRDefault="003C4159" w:rsidP="00560F0E"/>
    <w:p w:rsidR="003C4159" w:rsidRDefault="003C4159" w:rsidP="00560F0E"/>
    <w:p w:rsidR="00560F0E" w:rsidRDefault="00560F0E" w:rsidP="00560F0E">
      <w:r>
        <w:t>Retomando un poco lo que hicimos hasta ahora:</w:t>
      </w:r>
    </w:p>
    <w:p w:rsidR="00560F0E" w:rsidRDefault="00560F0E" w:rsidP="00560F0E">
      <w:r>
        <w:t xml:space="preserve">Habíamos empezado a trabajar sobre los alrededores de la escuela y también sobre las características de los lugares donde vivimos… también les propuse (en el primer trabajo que les envié) trabajar algunas de las preguntas que habíamos pensado todos/as juntos/as en el grado. Tuve que elegir algunos porque eran un </w:t>
      </w:r>
      <w:proofErr w:type="spellStart"/>
      <w:r>
        <w:t>montoooón</w:t>
      </w:r>
      <w:proofErr w:type="spellEnd"/>
      <w:r>
        <w:t>! Tuvimos también que cambiar algunos/as de los/as informantes claves que habíamos elegido…</w:t>
      </w:r>
    </w:p>
    <w:p w:rsidR="003C4159" w:rsidRDefault="003C4159" w:rsidP="00560F0E"/>
    <w:p w:rsidR="00560F0E" w:rsidRDefault="00560F0E" w:rsidP="00560F0E">
      <w:r>
        <w:t xml:space="preserve">Vamos a continuar pensando y trabajando (ahora con un video muy lindo) sobre el </w:t>
      </w:r>
      <w:r w:rsidRPr="000C7037">
        <w:rPr>
          <w:b/>
        </w:rPr>
        <w:t>lugar donde vivimos</w:t>
      </w:r>
      <w:r>
        <w:t>, sus características y los problemas que pueden surgir entre vecinos y vecinas</w:t>
      </w:r>
    </w:p>
    <w:p w:rsidR="003C4159" w:rsidRDefault="003C4159" w:rsidP="00560F0E"/>
    <w:p w:rsidR="00560F0E" w:rsidRDefault="00560F0E" w:rsidP="00560F0E">
      <w:r>
        <w:rPr>
          <w:noProof/>
          <w:lang w:val="es-AR" w:eastAsia="es-AR"/>
        </w:rPr>
        <w:drawing>
          <wp:anchor distT="0" distB="0" distL="114300" distR="114300" simplePos="0" relativeHeight="251959296" behindDoc="1" locked="0" layoutInCell="1" allowOverlap="1" wp14:anchorId="43D5CE7B" wp14:editId="7C5F0AF7">
            <wp:simplePos x="0" y="0"/>
            <wp:positionH relativeFrom="column">
              <wp:posOffset>2042160</wp:posOffset>
            </wp:positionH>
            <wp:positionV relativeFrom="paragraph">
              <wp:posOffset>49530</wp:posOffset>
            </wp:positionV>
            <wp:extent cx="495300" cy="638175"/>
            <wp:effectExtent l="19050" t="0" r="0" b="0"/>
            <wp:wrapTight wrapText="bothSides">
              <wp:wrapPolygon edited="0">
                <wp:start x="-831" y="0"/>
                <wp:lineTo x="-831" y="21278"/>
                <wp:lineTo x="21600" y="21278"/>
                <wp:lineTo x="21600" y="0"/>
                <wp:lineTo x="-831" y="0"/>
              </wp:wrapPolygon>
            </wp:wrapTight>
            <wp:docPr id="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srcRect/>
                    <a:stretch>
                      <a:fillRect/>
                    </a:stretch>
                  </pic:blipFill>
                  <pic:spPr bwMode="auto">
                    <a:xfrm>
                      <a:off x="0" y="0"/>
                      <a:ext cx="495300" cy="638175"/>
                    </a:xfrm>
                    <a:prstGeom prst="rect">
                      <a:avLst/>
                    </a:prstGeom>
                    <a:noFill/>
                    <a:ln w="9525">
                      <a:noFill/>
                      <a:miter lim="800000"/>
                      <a:headEnd/>
                      <a:tailEnd/>
                    </a:ln>
                  </pic:spPr>
                </pic:pic>
              </a:graphicData>
            </a:graphic>
          </wp:anchor>
        </w:drawing>
      </w:r>
      <w:r>
        <w:rPr>
          <w:noProof/>
          <w:lang w:val="es-AR" w:eastAsia="es-AR"/>
        </w:rPr>
        <w:drawing>
          <wp:anchor distT="0" distB="0" distL="114300" distR="114300" simplePos="0" relativeHeight="251958272" behindDoc="1" locked="0" layoutInCell="1" allowOverlap="1" wp14:anchorId="65348E1B" wp14:editId="2C3C7CB3">
            <wp:simplePos x="0" y="0"/>
            <wp:positionH relativeFrom="column">
              <wp:posOffset>596265</wp:posOffset>
            </wp:positionH>
            <wp:positionV relativeFrom="paragraph">
              <wp:posOffset>130175</wp:posOffset>
            </wp:positionV>
            <wp:extent cx="504825" cy="561975"/>
            <wp:effectExtent l="19050" t="0" r="9525" b="0"/>
            <wp:wrapTight wrapText="bothSides">
              <wp:wrapPolygon edited="0">
                <wp:start x="-815" y="0"/>
                <wp:lineTo x="-815" y="21234"/>
                <wp:lineTo x="22008" y="21234"/>
                <wp:lineTo x="22008" y="0"/>
                <wp:lineTo x="-815" y="0"/>
              </wp:wrapPolygon>
            </wp:wrapTight>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srcRect/>
                    <a:stretch>
                      <a:fillRect/>
                    </a:stretch>
                  </pic:blipFill>
                  <pic:spPr bwMode="auto">
                    <a:xfrm>
                      <a:off x="0" y="0"/>
                      <a:ext cx="504825" cy="561975"/>
                    </a:xfrm>
                    <a:prstGeom prst="rect">
                      <a:avLst/>
                    </a:prstGeom>
                    <a:noFill/>
                    <a:ln w="9525">
                      <a:noFill/>
                      <a:miter lim="800000"/>
                      <a:headEnd/>
                      <a:tailEnd/>
                    </a:ln>
                  </pic:spPr>
                </pic:pic>
              </a:graphicData>
            </a:graphic>
          </wp:anchor>
        </w:drawing>
      </w:r>
    </w:p>
    <w:p w:rsidR="00560F0E" w:rsidRDefault="00560F0E" w:rsidP="00560F0E">
      <w:r>
        <w:t>No vale       (enojarse)           ni estar (distraído/a)</w:t>
      </w:r>
    </w:p>
    <w:p w:rsidR="00560F0E" w:rsidRDefault="00560F0E" w:rsidP="00560F0E"/>
    <w:p w:rsidR="00560F0E" w:rsidRDefault="00560F0E" w:rsidP="00560F0E">
      <w:pPr>
        <w:jc w:val="center"/>
        <w:rPr>
          <w:rFonts w:ascii="Comic Sans MS" w:hAnsi="Comic Sans MS"/>
          <w:b/>
        </w:rPr>
      </w:pPr>
    </w:p>
    <w:p w:rsidR="00560F0E" w:rsidRDefault="00560F0E" w:rsidP="00560F0E">
      <w:pPr>
        <w:jc w:val="center"/>
        <w:rPr>
          <w:rFonts w:ascii="Comic Sans MS" w:hAnsi="Comic Sans MS"/>
          <w:b/>
        </w:rPr>
      </w:pPr>
      <w:r w:rsidRPr="006C6D36">
        <w:rPr>
          <w:rFonts w:ascii="Comic Sans MS" w:hAnsi="Comic Sans MS"/>
          <w:b/>
        </w:rPr>
        <w:t>Algo importante:</w:t>
      </w:r>
    </w:p>
    <w:p w:rsidR="00560F0E" w:rsidRDefault="00560F0E" w:rsidP="00560F0E">
      <w:pPr>
        <w:jc w:val="center"/>
        <w:rPr>
          <w:rFonts w:ascii="Comic Sans MS" w:hAnsi="Comic Sans MS"/>
          <w:b/>
        </w:rPr>
      </w:pPr>
      <w:r>
        <w:rPr>
          <w:rFonts w:ascii="Comic Sans MS" w:hAnsi="Comic Sans MS"/>
          <w:b/>
        </w:rPr>
        <w:t>La tarea la voy a poder ver y hacer algún aporte a través de un correo (mail).</w:t>
      </w:r>
    </w:p>
    <w:p w:rsidR="00560F0E" w:rsidRDefault="00560F0E" w:rsidP="00560F0E">
      <w:pPr>
        <w:jc w:val="center"/>
        <w:rPr>
          <w:rFonts w:ascii="Comic Sans MS" w:hAnsi="Comic Sans MS"/>
          <w:b/>
        </w:rPr>
      </w:pPr>
      <w:r>
        <w:rPr>
          <w:rFonts w:ascii="Comic Sans MS" w:hAnsi="Comic Sans MS"/>
          <w:b/>
        </w:rPr>
        <w:t>Cuando la termines o tengas alguna duda o me quieras preguntar o contar algo, le pedís ayuda a la mamá, papá, hermano/a y me escribís a este correo:</w:t>
      </w:r>
    </w:p>
    <w:p w:rsidR="00560F0E" w:rsidRDefault="005803C4" w:rsidP="00560F0E">
      <w:pPr>
        <w:jc w:val="center"/>
      </w:pPr>
      <w:hyperlink r:id="rId27" w:history="1">
        <w:r w:rsidR="00560F0E" w:rsidRPr="00007D35">
          <w:rPr>
            <w:rStyle w:val="Hipervnculo"/>
            <w:rFonts w:ascii="Comic Sans MS" w:hAnsi="Comic Sans MS"/>
            <w:b/>
          </w:rPr>
          <w:t>profemiguelmasnu@gmail.com</w:t>
        </w:r>
      </w:hyperlink>
    </w:p>
    <w:p w:rsidR="00560F0E" w:rsidRDefault="00560F0E" w:rsidP="00560F0E">
      <w:pPr>
        <w:jc w:val="center"/>
        <w:rPr>
          <w:rFonts w:ascii="Comic Sans MS" w:hAnsi="Comic Sans MS"/>
          <w:b/>
        </w:rPr>
      </w:pPr>
      <w:r>
        <w:rPr>
          <w:noProof/>
          <w:lang w:val="es-AR" w:eastAsia="es-AR"/>
        </w:rPr>
        <mc:AlternateContent>
          <mc:Choice Requires="wps">
            <w:drawing>
              <wp:anchor distT="0" distB="0" distL="114300" distR="114300" simplePos="0" relativeHeight="251961344" behindDoc="1" locked="0" layoutInCell="1" allowOverlap="1" wp14:anchorId="27889F2B" wp14:editId="3F4EFAAE">
                <wp:simplePos x="0" y="0"/>
                <wp:positionH relativeFrom="column">
                  <wp:posOffset>5133975</wp:posOffset>
                </wp:positionH>
                <wp:positionV relativeFrom="paragraph">
                  <wp:posOffset>3810</wp:posOffset>
                </wp:positionV>
                <wp:extent cx="1351280" cy="1875155"/>
                <wp:effectExtent l="5715" t="11430" r="5080" b="8890"/>
                <wp:wrapTight wrapText="bothSides">
                  <wp:wrapPolygon edited="0">
                    <wp:start x="-142" y="-102"/>
                    <wp:lineTo x="-142" y="21498"/>
                    <wp:lineTo x="21742" y="21498"/>
                    <wp:lineTo x="21742" y="-102"/>
                    <wp:lineTo x="-142" y="-102"/>
                  </wp:wrapPolygon>
                </wp:wrapTight>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875155"/>
                        </a:xfrm>
                        <a:prstGeom prst="rect">
                          <a:avLst/>
                        </a:prstGeom>
                        <a:solidFill>
                          <a:srgbClr val="FFFFFF"/>
                        </a:solidFill>
                        <a:ln w="9525">
                          <a:solidFill>
                            <a:srgbClr val="000000"/>
                          </a:solidFill>
                          <a:miter lim="800000"/>
                          <a:headEnd/>
                          <a:tailEnd/>
                        </a:ln>
                      </wps:spPr>
                      <wps:txbx>
                        <w:txbxContent>
                          <w:p w:rsidR="005803C4" w:rsidRDefault="005803C4" w:rsidP="00560F0E">
                            <w:pPr>
                              <w:jc w:val="center"/>
                              <w:rPr>
                                <w:b/>
                              </w:rPr>
                            </w:pPr>
                            <w:r>
                              <w:rPr>
                                <w:noProof/>
                                <w:lang w:val="es-AR" w:eastAsia="es-AR"/>
                              </w:rPr>
                              <w:drawing>
                                <wp:inline distT="0" distB="0" distL="0" distR="0" wp14:anchorId="25505E72" wp14:editId="174410FC">
                                  <wp:extent cx="902665" cy="902665"/>
                                  <wp:effectExtent l="19050" t="0" r="0" b="0"/>
                                  <wp:docPr id="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902801" cy="902801"/>
                                          </a:xfrm>
                                          <a:prstGeom prst="rect">
                                            <a:avLst/>
                                          </a:prstGeom>
                                          <a:noFill/>
                                          <a:ln w="9525">
                                            <a:noFill/>
                                            <a:miter lim="800000"/>
                                            <a:headEnd/>
                                            <a:tailEnd/>
                                          </a:ln>
                                        </pic:spPr>
                                      </pic:pic>
                                    </a:graphicData>
                                  </a:graphic>
                                </wp:inline>
                              </w:drawing>
                            </w:r>
                            <w:r w:rsidRPr="00064CDA">
                              <w:rPr>
                                <w:b/>
                              </w:rPr>
                              <w:t>IMPORTANTE</w:t>
                            </w:r>
                            <w:proofErr w:type="gramStart"/>
                            <w:r w:rsidRPr="00064CDA">
                              <w:rPr>
                                <w:b/>
                              </w:rPr>
                              <w:t>!!!</w:t>
                            </w:r>
                            <w:proofErr w:type="gramEnd"/>
                          </w:p>
                          <w:p w:rsidR="005803C4" w:rsidRPr="00DE636E" w:rsidRDefault="005803C4" w:rsidP="00560F0E">
                            <w:pPr>
                              <w:jc w:val="center"/>
                              <w:rPr>
                                <w:sz w:val="20"/>
                                <w:szCs w:val="20"/>
                              </w:rPr>
                            </w:pPr>
                            <w:r w:rsidRPr="00DE636E">
                              <w:rPr>
                                <w:sz w:val="20"/>
                                <w:szCs w:val="20"/>
                              </w:rPr>
                              <w:t>No es necesario que imprimas las imágenes ni los textos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89F2B" id="Text Box 4" o:spid="_x0000_s1061" type="#_x0000_t202" style="position:absolute;left:0;text-align:left;margin-left:404.25pt;margin-top:.3pt;width:106.4pt;height:147.6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">
                <v:textbox>
                  <w:txbxContent>
                    <w:p w:rsidR="005803C4" w:rsidRDefault="005803C4" w:rsidP="00560F0E">
                      <w:pPr>
                        <w:jc w:val="center"/>
                        <w:rPr>
                          <w:b/>
                        </w:rPr>
                      </w:pPr>
                      <w:r>
                        <w:rPr>
                          <w:noProof/>
                          <w:lang w:val="es-AR" w:eastAsia="es-AR"/>
                        </w:rPr>
                        <w:drawing>
                          <wp:inline distT="0" distB="0" distL="0" distR="0" wp14:anchorId="25505E72" wp14:editId="174410FC">
                            <wp:extent cx="902665" cy="902665"/>
                            <wp:effectExtent l="19050" t="0" r="0" b="0"/>
                            <wp:docPr id="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902801" cy="902801"/>
                                    </a:xfrm>
                                    <a:prstGeom prst="rect">
                                      <a:avLst/>
                                    </a:prstGeom>
                                    <a:noFill/>
                                    <a:ln w="9525">
                                      <a:noFill/>
                                      <a:miter lim="800000"/>
                                      <a:headEnd/>
                                      <a:tailEnd/>
                                    </a:ln>
                                  </pic:spPr>
                                </pic:pic>
                              </a:graphicData>
                            </a:graphic>
                          </wp:inline>
                        </w:drawing>
                      </w:r>
                      <w:r w:rsidRPr="00064CDA">
                        <w:rPr>
                          <w:b/>
                        </w:rPr>
                        <w:t>IMPORTANTE</w:t>
                      </w:r>
                      <w:proofErr w:type="gramStart"/>
                      <w:r w:rsidRPr="00064CDA">
                        <w:rPr>
                          <w:b/>
                        </w:rPr>
                        <w:t>!!!</w:t>
                      </w:r>
                      <w:proofErr w:type="gramEnd"/>
                    </w:p>
                    <w:p w:rsidR="005803C4" w:rsidRPr="00DE636E" w:rsidRDefault="005803C4" w:rsidP="00560F0E">
                      <w:pPr>
                        <w:jc w:val="center"/>
                        <w:rPr>
                          <w:sz w:val="20"/>
                          <w:szCs w:val="20"/>
                        </w:rPr>
                      </w:pPr>
                      <w:r w:rsidRPr="00DE636E">
                        <w:rPr>
                          <w:sz w:val="20"/>
                          <w:szCs w:val="20"/>
                        </w:rPr>
                        <w:t>No es necesario que imprimas las imágenes ni los textos</w:t>
                      </w:r>
                    </w:p>
                  </w:txbxContent>
                </v:textbox>
                <w10:wrap type="tight"/>
              </v:shape>
            </w:pict>
          </mc:Fallback>
        </mc:AlternateContent>
      </w:r>
      <w:r w:rsidRPr="00DE636E">
        <w:rPr>
          <w:rFonts w:ascii="Comic Sans MS" w:hAnsi="Comic Sans MS"/>
          <w:b/>
        </w:rPr>
        <w:t>Te</w:t>
      </w:r>
      <w:r>
        <w:rPr>
          <w:rFonts w:ascii="Comic Sans MS" w:hAnsi="Comic Sans MS"/>
          <w:b/>
        </w:rPr>
        <w:t>nemos tiempo, no se peleen por la computadora, hagamos la tarea un ratito cada día y vamos a ir avanzando juntos/as…</w:t>
      </w:r>
    </w:p>
    <w:p w:rsidR="00560F0E" w:rsidRDefault="00560F0E" w:rsidP="00560F0E">
      <w:pPr>
        <w:jc w:val="center"/>
        <w:rPr>
          <w:rFonts w:ascii="Comic Sans MS" w:hAnsi="Comic Sans MS"/>
          <w:b/>
        </w:rPr>
      </w:pPr>
    </w:p>
    <w:p w:rsidR="00560F0E" w:rsidRPr="005A2103" w:rsidRDefault="00560F0E" w:rsidP="00560F0E">
      <w:pPr>
        <w:ind w:firstLine="709"/>
      </w:pPr>
      <w:r w:rsidRPr="005A2103">
        <w:t xml:space="preserve">En el siguiente video veremos lo que ocurrió en un barrio, y cómo pudo recuperarse un espacio gracias a la participación de las personas </w:t>
      </w:r>
      <w:r>
        <w:t>del lugar</w:t>
      </w:r>
      <w:r w:rsidRPr="005A2103">
        <w:t>.</w:t>
      </w:r>
    </w:p>
    <w:p w:rsidR="00560F0E" w:rsidRDefault="00560F0E" w:rsidP="00560F0E">
      <w:pPr>
        <w:ind w:firstLine="709"/>
      </w:pPr>
      <w:proofErr w:type="spellStart"/>
      <w:r w:rsidRPr="005A2103">
        <w:t>Miralo</w:t>
      </w:r>
      <w:proofErr w:type="spellEnd"/>
      <w:r w:rsidRPr="005A2103">
        <w:t xml:space="preserve"> más de una vez para poder entenderlo bien y realizar las actividades en tu carpeta. </w:t>
      </w:r>
      <w:proofErr w:type="spellStart"/>
      <w:r w:rsidRPr="005A2103">
        <w:t>Podés</w:t>
      </w:r>
      <w:proofErr w:type="spellEnd"/>
      <w:r w:rsidRPr="005A2103">
        <w:t xml:space="preserve"> imprimir y pegar las actividades,</w:t>
      </w:r>
      <w:r>
        <w:t xml:space="preserve"> si no </w:t>
      </w:r>
      <w:proofErr w:type="spellStart"/>
      <w:r>
        <w:t>tenés</w:t>
      </w:r>
      <w:proofErr w:type="spellEnd"/>
      <w:r>
        <w:t xml:space="preserve"> impresora no importa, </w:t>
      </w:r>
      <w:proofErr w:type="spellStart"/>
      <w:r>
        <w:t>copialas</w:t>
      </w:r>
      <w:proofErr w:type="spellEnd"/>
      <w:r w:rsidRPr="005A2103">
        <w:t xml:space="preserve">, </w:t>
      </w:r>
      <w:r>
        <w:t xml:space="preserve">y </w:t>
      </w:r>
      <w:proofErr w:type="spellStart"/>
      <w:r>
        <w:t>resolve</w:t>
      </w:r>
      <w:r w:rsidRPr="005A2103">
        <w:t>las</w:t>
      </w:r>
      <w:proofErr w:type="spellEnd"/>
      <w:r w:rsidRPr="005A2103">
        <w:t xml:space="preserve"> a continuación. </w:t>
      </w:r>
    </w:p>
    <w:p w:rsidR="00560F0E" w:rsidRPr="005A2103" w:rsidRDefault="00560F0E" w:rsidP="00560F0E">
      <w:pPr>
        <w:ind w:firstLine="709"/>
      </w:pPr>
    </w:p>
    <w:p w:rsidR="00560F0E" w:rsidRPr="005A2103" w:rsidRDefault="00560F0E" w:rsidP="00560F0E">
      <w:pPr>
        <w:rPr>
          <w:rStyle w:val="Hipervnculo"/>
        </w:rPr>
      </w:pPr>
      <w:r w:rsidRPr="005A2103">
        <w:rPr>
          <w:b/>
        </w:rPr>
        <w:t xml:space="preserve">Video </w:t>
      </w:r>
      <w:proofErr w:type="spellStart"/>
      <w:r w:rsidRPr="005A2103">
        <w:rPr>
          <w:b/>
        </w:rPr>
        <w:t>Abrancancha</w:t>
      </w:r>
      <w:proofErr w:type="spellEnd"/>
      <w:r w:rsidRPr="005A2103">
        <w:rPr>
          <w:b/>
        </w:rPr>
        <w:t xml:space="preserve">:   </w:t>
      </w:r>
      <w:hyperlink r:id="rId29" w:tgtFrame="_blank" w:history="1">
        <w:r w:rsidRPr="005A2103">
          <w:rPr>
            <w:rStyle w:val="Hipervnculo"/>
          </w:rPr>
          <w:t>https://www.youtube.com/watch?v=tjMaPnsxlus&amp;t=27s</w:t>
        </w:r>
      </w:hyperlink>
    </w:p>
    <w:p w:rsidR="00560F0E" w:rsidRDefault="00560F0E" w:rsidP="00560F0E">
      <w:pPr>
        <w:pStyle w:val="Prrafodelista"/>
        <w:spacing w:after="160" w:line="259" w:lineRule="auto"/>
        <w:rPr>
          <w:b/>
          <w:bCs/>
        </w:rPr>
      </w:pPr>
    </w:p>
    <w:p w:rsidR="00560F0E" w:rsidRPr="005A2103" w:rsidRDefault="00560F0E" w:rsidP="00560F0E">
      <w:pPr>
        <w:pStyle w:val="Prrafodelista"/>
        <w:numPr>
          <w:ilvl w:val="0"/>
          <w:numId w:val="17"/>
        </w:numPr>
        <w:spacing w:after="160" w:line="259" w:lineRule="auto"/>
        <w:rPr>
          <w:b/>
          <w:bCs/>
        </w:rPr>
      </w:pPr>
      <w:r>
        <w:rPr>
          <w:noProof/>
          <w:lang w:val="es-AR" w:eastAsia="es-AR"/>
        </w:rPr>
        <mc:AlternateContent>
          <mc:Choice Requires="wps">
            <w:drawing>
              <wp:anchor distT="0" distB="0" distL="114300" distR="114300" simplePos="0" relativeHeight="251962368" behindDoc="1" locked="0" layoutInCell="1" allowOverlap="1" wp14:anchorId="53F3B8AE" wp14:editId="4800D263">
                <wp:simplePos x="0" y="0"/>
                <wp:positionH relativeFrom="column">
                  <wp:posOffset>5222240</wp:posOffset>
                </wp:positionH>
                <wp:positionV relativeFrom="paragraph">
                  <wp:posOffset>88900</wp:posOffset>
                </wp:positionV>
                <wp:extent cx="1263015" cy="1792605"/>
                <wp:effectExtent l="8255" t="13335" r="5080" b="13335"/>
                <wp:wrapTight wrapText="bothSides">
                  <wp:wrapPolygon edited="0">
                    <wp:start x="-163" y="-115"/>
                    <wp:lineTo x="-163" y="21485"/>
                    <wp:lineTo x="21763" y="21485"/>
                    <wp:lineTo x="21763" y="-115"/>
                    <wp:lineTo x="-163" y="-115"/>
                  </wp:wrapPolygon>
                </wp:wrapTight>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792605"/>
                        </a:xfrm>
                        <a:prstGeom prst="rect">
                          <a:avLst/>
                        </a:prstGeom>
                        <a:solidFill>
                          <a:srgbClr val="FFFFFF"/>
                        </a:solidFill>
                        <a:ln w="9525">
                          <a:solidFill>
                            <a:srgbClr val="000000"/>
                          </a:solidFill>
                          <a:miter lim="800000"/>
                          <a:headEnd/>
                          <a:tailEnd/>
                        </a:ln>
                      </wps:spPr>
                      <wps:txbx>
                        <w:txbxContent>
                          <w:p w:rsidR="005803C4" w:rsidRDefault="005803C4" w:rsidP="00560F0E">
                            <w:pPr>
                              <w:jc w:val="center"/>
                              <w:rPr>
                                <w:b/>
                              </w:rPr>
                            </w:pPr>
                            <w:r>
                              <w:rPr>
                                <w:noProof/>
                                <w:lang w:val="es-AR" w:eastAsia="es-AR"/>
                              </w:rPr>
                              <w:drawing>
                                <wp:inline distT="0" distB="0" distL="0" distR="0" wp14:anchorId="6A46DBCE" wp14:editId="3B6B5862">
                                  <wp:extent cx="753466" cy="753466"/>
                                  <wp:effectExtent l="19050" t="0" r="8534" b="0"/>
                                  <wp:docPr id="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rot="10800000">
                                            <a:off x="0" y="0"/>
                                            <a:ext cx="753579" cy="753579"/>
                                          </a:xfrm>
                                          <a:prstGeom prst="rect">
                                            <a:avLst/>
                                          </a:prstGeom>
                                          <a:noFill/>
                                          <a:ln w="9525">
                                            <a:noFill/>
                                            <a:miter lim="800000"/>
                                            <a:headEnd/>
                                            <a:tailEnd/>
                                          </a:ln>
                                        </pic:spPr>
                                      </pic:pic>
                                    </a:graphicData>
                                  </a:graphic>
                                </wp:inline>
                              </w:drawing>
                            </w:r>
                            <w:r w:rsidRPr="00064CDA">
                              <w:rPr>
                                <w:b/>
                              </w:rPr>
                              <w:t>IMPORTANTE</w:t>
                            </w:r>
                            <w:proofErr w:type="gramStart"/>
                            <w:r w:rsidRPr="00064CDA">
                              <w:rPr>
                                <w:b/>
                              </w:rPr>
                              <w:t>!!!</w:t>
                            </w:r>
                            <w:proofErr w:type="gramEnd"/>
                          </w:p>
                          <w:p w:rsidR="005803C4" w:rsidRPr="00DE636E" w:rsidRDefault="005803C4" w:rsidP="00560F0E">
                            <w:pPr>
                              <w:jc w:val="center"/>
                              <w:rPr>
                                <w:sz w:val="20"/>
                                <w:szCs w:val="20"/>
                              </w:rPr>
                            </w:pPr>
                            <w:r w:rsidRPr="00DE636E">
                              <w:rPr>
                                <w:b/>
                                <w:sz w:val="20"/>
                                <w:szCs w:val="20"/>
                              </w:rPr>
                              <w:t>Sí</w:t>
                            </w:r>
                            <w:r w:rsidRPr="00DE636E">
                              <w:rPr>
                                <w:sz w:val="20"/>
                                <w:szCs w:val="20"/>
                              </w:rPr>
                              <w:t xml:space="preserve"> </w:t>
                            </w:r>
                            <w:proofErr w:type="spellStart"/>
                            <w:r w:rsidRPr="00DE636E">
                              <w:rPr>
                                <w:sz w:val="20"/>
                                <w:szCs w:val="20"/>
                              </w:rPr>
                              <w:t>tenés</w:t>
                            </w:r>
                            <w:proofErr w:type="spellEnd"/>
                            <w:r w:rsidRPr="00DE636E">
                              <w:rPr>
                                <w:sz w:val="20"/>
                                <w:szCs w:val="20"/>
                              </w:rPr>
                              <w:t xml:space="preserve"> que copiar y responder las preguntas en la carpeta.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3B8AE" id="Text Box 5" o:spid="_x0000_s1062" type="#_x0000_t202" style="position:absolute;left:0;text-align:left;margin-left:411.2pt;margin-top:7pt;width:99.45pt;height:141.1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">
                <v:textbox>
                  <w:txbxContent>
                    <w:p w:rsidR="005803C4" w:rsidRDefault="005803C4" w:rsidP="00560F0E">
                      <w:pPr>
                        <w:jc w:val="center"/>
                        <w:rPr>
                          <w:b/>
                        </w:rPr>
                      </w:pPr>
                      <w:r>
                        <w:rPr>
                          <w:noProof/>
                          <w:lang w:val="es-AR" w:eastAsia="es-AR"/>
                        </w:rPr>
                        <w:drawing>
                          <wp:inline distT="0" distB="0" distL="0" distR="0" wp14:anchorId="6A46DBCE" wp14:editId="3B6B5862">
                            <wp:extent cx="753466" cy="753466"/>
                            <wp:effectExtent l="19050" t="0" r="8534" b="0"/>
                            <wp:docPr id="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rot="10800000">
                                      <a:off x="0" y="0"/>
                                      <a:ext cx="753579" cy="753579"/>
                                    </a:xfrm>
                                    <a:prstGeom prst="rect">
                                      <a:avLst/>
                                    </a:prstGeom>
                                    <a:noFill/>
                                    <a:ln w="9525">
                                      <a:noFill/>
                                      <a:miter lim="800000"/>
                                      <a:headEnd/>
                                      <a:tailEnd/>
                                    </a:ln>
                                  </pic:spPr>
                                </pic:pic>
                              </a:graphicData>
                            </a:graphic>
                          </wp:inline>
                        </w:drawing>
                      </w:r>
                      <w:r w:rsidRPr="00064CDA">
                        <w:rPr>
                          <w:b/>
                        </w:rPr>
                        <w:t>IMPORTANTE</w:t>
                      </w:r>
                      <w:proofErr w:type="gramStart"/>
                      <w:r w:rsidRPr="00064CDA">
                        <w:rPr>
                          <w:b/>
                        </w:rPr>
                        <w:t>!!!</w:t>
                      </w:r>
                      <w:proofErr w:type="gramEnd"/>
                    </w:p>
                    <w:p w:rsidR="005803C4" w:rsidRPr="00DE636E" w:rsidRDefault="005803C4" w:rsidP="00560F0E">
                      <w:pPr>
                        <w:jc w:val="center"/>
                        <w:rPr>
                          <w:sz w:val="20"/>
                          <w:szCs w:val="20"/>
                        </w:rPr>
                      </w:pPr>
                      <w:r w:rsidRPr="00DE636E">
                        <w:rPr>
                          <w:b/>
                          <w:sz w:val="20"/>
                          <w:szCs w:val="20"/>
                        </w:rPr>
                        <w:t>Sí</w:t>
                      </w:r>
                      <w:r w:rsidRPr="00DE636E">
                        <w:rPr>
                          <w:sz w:val="20"/>
                          <w:szCs w:val="20"/>
                        </w:rPr>
                        <w:t xml:space="preserve"> </w:t>
                      </w:r>
                      <w:proofErr w:type="spellStart"/>
                      <w:r w:rsidRPr="00DE636E">
                        <w:rPr>
                          <w:sz w:val="20"/>
                          <w:szCs w:val="20"/>
                        </w:rPr>
                        <w:t>tenés</w:t>
                      </w:r>
                      <w:proofErr w:type="spellEnd"/>
                      <w:r w:rsidRPr="00DE636E">
                        <w:rPr>
                          <w:sz w:val="20"/>
                          <w:szCs w:val="20"/>
                        </w:rPr>
                        <w:t xml:space="preserve"> que copiar y responder las preguntas en la carpeta.</w:t>
                      </w:r>
                    </w:p>
                  </w:txbxContent>
                </v:textbox>
                <w10:wrap type="tight"/>
              </v:shape>
            </w:pict>
          </mc:Fallback>
        </mc:AlternateContent>
      </w:r>
      <w:proofErr w:type="spellStart"/>
      <w:r w:rsidRPr="005A2103">
        <w:rPr>
          <w:b/>
          <w:bCs/>
        </w:rPr>
        <w:t>Respondé</w:t>
      </w:r>
      <w:proofErr w:type="spellEnd"/>
    </w:p>
    <w:p w:rsidR="00560F0E" w:rsidRPr="005A2103" w:rsidRDefault="00560F0E" w:rsidP="00560F0E">
      <w:pPr>
        <w:pStyle w:val="Prrafodelista"/>
        <w:numPr>
          <w:ilvl w:val="0"/>
          <w:numId w:val="18"/>
        </w:numPr>
        <w:spacing w:after="120" w:line="259" w:lineRule="auto"/>
        <w:ind w:left="714" w:hanging="357"/>
        <w:contextualSpacing w:val="0"/>
      </w:pPr>
      <w:r w:rsidRPr="005A2103">
        <w:t>¿Qué problema tenían los chicos en el barrio cuando querían jugar a la pelota?</w:t>
      </w:r>
    </w:p>
    <w:p w:rsidR="00560F0E" w:rsidRPr="005A2103" w:rsidRDefault="00560F0E" w:rsidP="00560F0E">
      <w:pPr>
        <w:pStyle w:val="Prrafodelista"/>
        <w:numPr>
          <w:ilvl w:val="0"/>
          <w:numId w:val="18"/>
        </w:numPr>
        <w:spacing w:after="120" w:line="259" w:lineRule="auto"/>
        <w:ind w:left="714" w:hanging="357"/>
        <w:contextualSpacing w:val="0"/>
      </w:pPr>
      <w:r w:rsidRPr="005A2103">
        <w:t>¿Qué se les ocurrió hacer para solucionarlo?</w:t>
      </w:r>
    </w:p>
    <w:p w:rsidR="00560F0E" w:rsidRPr="005A2103" w:rsidRDefault="00560F0E" w:rsidP="00560F0E">
      <w:pPr>
        <w:pStyle w:val="Prrafodelista"/>
        <w:numPr>
          <w:ilvl w:val="0"/>
          <w:numId w:val="18"/>
        </w:numPr>
        <w:spacing w:after="120" w:line="259" w:lineRule="auto"/>
        <w:ind w:left="714" w:hanging="357"/>
        <w:contextualSpacing w:val="0"/>
      </w:pPr>
      <w:r w:rsidRPr="005A2103">
        <w:t>¿Todas las personas del barrio querían usar el espacio para lo mismo?</w:t>
      </w:r>
    </w:p>
    <w:p w:rsidR="00560F0E" w:rsidRPr="005A2103" w:rsidRDefault="00560F0E" w:rsidP="00560F0E">
      <w:pPr>
        <w:pStyle w:val="Prrafodelista"/>
        <w:numPr>
          <w:ilvl w:val="0"/>
          <w:numId w:val="18"/>
        </w:numPr>
        <w:spacing w:after="120" w:line="259" w:lineRule="auto"/>
        <w:ind w:left="714" w:hanging="357"/>
        <w:contextualSpacing w:val="0"/>
      </w:pPr>
      <w:r w:rsidRPr="005A2103">
        <w:t>¿A dónde fueron para poder discutir y buscar una solución?</w:t>
      </w:r>
    </w:p>
    <w:p w:rsidR="00560F0E" w:rsidRDefault="00560F0E" w:rsidP="00560F0E">
      <w:pPr>
        <w:pStyle w:val="Prrafodelista"/>
        <w:numPr>
          <w:ilvl w:val="0"/>
          <w:numId w:val="18"/>
        </w:numPr>
        <w:spacing w:after="120" w:line="259" w:lineRule="auto"/>
        <w:ind w:left="714" w:hanging="357"/>
        <w:contextualSpacing w:val="0"/>
      </w:pPr>
      <w:r w:rsidRPr="005A2103">
        <w:t>¿</w:t>
      </w:r>
      <w:proofErr w:type="spellStart"/>
      <w:r w:rsidRPr="005A2103">
        <w:t>Creés</w:t>
      </w:r>
      <w:proofErr w:type="spellEnd"/>
      <w:r w:rsidRPr="005A2103">
        <w:t xml:space="preserve"> que fue importante para las personas del barrio mejorar ese espacio? ¿Por qué?</w:t>
      </w:r>
    </w:p>
    <w:p w:rsidR="00560F0E" w:rsidRDefault="00560F0E" w:rsidP="00560F0E">
      <w:pPr>
        <w:pStyle w:val="Prrafodelista"/>
        <w:spacing w:after="120" w:line="259" w:lineRule="auto"/>
        <w:ind w:left="714"/>
        <w:contextualSpacing w:val="0"/>
        <w:rPr>
          <w:b/>
          <w:bCs/>
        </w:rPr>
      </w:pPr>
    </w:p>
    <w:p w:rsidR="00560F0E" w:rsidRPr="005A2103" w:rsidRDefault="00560F0E" w:rsidP="00560F0E">
      <w:pPr>
        <w:pStyle w:val="Prrafodelista"/>
        <w:numPr>
          <w:ilvl w:val="0"/>
          <w:numId w:val="17"/>
        </w:numPr>
        <w:spacing w:after="120" w:line="259" w:lineRule="auto"/>
        <w:ind w:left="714" w:hanging="357"/>
        <w:contextualSpacing w:val="0"/>
        <w:rPr>
          <w:b/>
          <w:bCs/>
        </w:rPr>
      </w:pPr>
      <w:proofErr w:type="spellStart"/>
      <w:r w:rsidRPr="005A2103">
        <w:rPr>
          <w:b/>
          <w:bCs/>
        </w:rPr>
        <w:t>Observá</w:t>
      </w:r>
      <w:proofErr w:type="spellEnd"/>
      <w:r w:rsidRPr="005A2103">
        <w:t xml:space="preserve"> las imágenes y </w:t>
      </w:r>
      <w:proofErr w:type="spellStart"/>
      <w:r>
        <w:rPr>
          <w:b/>
          <w:bCs/>
        </w:rPr>
        <w:t>anotá</w:t>
      </w:r>
      <w:proofErr w:type="spellEnd"/>
      <w:r>
        <w:rPr>
          <w:b/>
          <w:bCs/>
        </w:rPr>
        <w:t>.</w:t>
      </w:r>
    </w:p>
    <w:p w:rsidR="00560F0E" w:rsidRDefault="00560F0E" w:rsidP="00560F0E">
      <w:pPr>
        <w:pStyle w:val="Prrafodelista"/>
      </w:pPr>
    </w:p>
    <w:tbl>
      <w:tblPr>
        <w:tblStyle w:val="Tablaconcuadrcula"/>
        <w:tblW w:w="9214" w:type="dxa"/>
        <w:tblInd w:w="279" w:type="dxa"/>
        <w:tblLook w:val="04A0" w:firstRow="1" w:lastRow="0" w:firstColumn="1" w:lastColumn="0" w:noHBand="0" w:noVBand="1"/>
      </w:tblPr>
      <w:tblGrid>
        <w:gridCol w:w="4227"/>
        <w:gridCol w:w="380"/>
        <w:gridCol w:w="4607"/>
      </w:tblGrid>
      <w:tr w:rsidR="00560F0E" w:rsidTr="003C4159">
        <w:tc>
          <w:tcPr>
            <w:tcW w:w="9214" w:type="dxa"/>
            <w:gridSpan w:val="3"/>
          </w:tcPr>
          <w:p w:rsidR="00560F0E" w:rsidRDefault="00560F0E" w:rsidP="003C4159">
            <w:pPr>
              <w:pStyle w:val="Prrafodelista"/>
              <w:ind w:left="0"/>
              <w:jc w:val="center"/>
            </w:pPr>
            <w:r>
              <w:t>Uso del espacio</w:t>
            </w:r>
          </w:p>
        </w:tc>
      </w:tr>
      <w:tr w:rsidR="00560F0E" w:rsidTr="003C4159">
        <w:tc>
          <w:tcPr>
            <w:tcW w:w="4227" w:type="dxa"/>
          </w:tcPr>
          <w:p w:rsidR="00560F0E" w:rsidRDefault="00560F0E" w:rsidP="003C4159">
            <w:pPr>
              <w:pStyle w:val="Prrafodelista"/>
              <w:ind w:left="0"/>
              <w:jc w:val="center"/>
            </w:pPr>
            <w:r>
              <w:t>Antes</w:t>
            </w:r>
          </w:p>
        </w:tc>
        <w:tc>
          <w:tcPr>
            <w:tcW w:w="4987" w:type="dxa"/>
            <w:gridSpan w:val="2"/>
          </w:tcPr>
          <w:p w:rsidR="00560F0E" w:rsidRDefault="00560F0E" w:rsidP="003C4159">
            <w:pPr>
              <w:pStyle w:val="Prrafodelista"/>
              <w:ind w:left="0"/>
              <w:jc w:val="center"/>
            </w:pPr>
            <w:r>
              <w:t>Ahora</w:t>
            </w:r>
          </w:p>
        </w:tc>
      </w:tr>
      <w:tr w:rsidR="00560F0E" w:rsidTr="003C4159">
        <w:trPr>
          <w:trHeight w:val="4752"/>
        </w:trPr>
        <w:tc>
          <w:tcPr>
            <w:tcW w:w="4607" w:type="dxa"/>
            <w:gridSpan w:val="2"/>
          </w:tcPr>
          <w:p w:rsidR="00560F0E" w:rsidRDefault="00560F0E" w:rsidP="003C4159">
            <w:pPr>
              <w:pStyle w:val="Prrafodelista"/>
              <w:ind w:left="0"/>
              <w:jc w:val="center"/>
            </w:pPr>
            <w:r>
              <w:rPr>
                <w:noProof/>
                <w:lang w:val="es-AR" w:eastAsia="es-AR"/>
              </w:rPr>
              <w:drawing>
                <wp:inline distT="0" distB="0" distL="0" distR="0" wp14:anchorId="6293FE5F" wp14:editId="62927D9E">
                  <wp:extent cx="2401294" cy="181610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2876" t="21021" r="45144" b="22505"/>
                          <a:stretch/>
                        </pic:blipFill>
                        <pic:spPr bwMode="auto">
                          <a:xfrm>
                            <a:off x="0" y="0"/>
                            <a:ext cx="2403678" cy="1817908"/>
                          </a:xfrm>
                          <a:prstGeom prst="rect">
                            <a:avLst/>
                          </a:prstGeom>
                          <a:ln>
                            <a:noFill/>
                          </a:ln>
                          <a:extLst>
                            <a:ext uri="{53640926-AAD7-44D8-BBD7-CCE9431645EC}">
                              <a14:shadowObscured xmlns:a14="http://schemas.microsoft.com/office/drawing/2010/main"/>
                            </a:ext>
                          </a:extLst>
                        </pic:spPr>
                      </pic:pic>
                    </a:graphicData>
                  </a:graphic>
                </wp:inline>
              </w:drawing>
            </w:r>
          </w:p>
          <w:p w:rsidR="00560F0E" w:rsidRDefault="00560F0E" w:rsidP="003C4159">
            <w:pPr>
              <w:pStyle w:val="Prrafodelista"/>
              <w:ind w:left="0"/>
            </w:pPr>
          </w:p>
          <w:p w:rsidR="00560F0E" w:rsidRDefault="00560F0E" w:rsidP="003C4159">
            <w:pPr>
              <w:pStyle w:val="Prrafodelista"/>
              <w:ind w:left="0"/>
              <w:jc w:val="center"/>
            </w:pPr>
            <w:r>
              <w:t>________________________________</w:t>
            </w:r>
          </w:p>
          <w:p w:rsidR="00560F0E" w:rsidRDefault="00560F0E" w:rsidP="003C4159">
            <w:pPr>
              <w:pStyle w:val="Prrafodelista"/>
              <w:ind w:left="0"/>
              <w:jc w:val="center"/>
            </w:pPr>
            <w:r>
              <w:t>________________________________</w:t>
            </w:r>
          </w:p>
          <w:p w:rsidR="00560F0E" w:rsidRDefault="00560F0E" w:rsidP="003C4159">
            <w:pPr>
              <w:pStyle w:val="Prrafodelista"/>
              <w:ind w:left="0"/>
              <w:jc w:val="center"/>
            </w:pPr>
            <w:r>
              <w:t>________________________________</w:t>
            </w:r>
          </w:p>
          <w:p w:rsidR="00560F0E" w:rsidRDefault="00560F0E" w:rsidP="003C4159">
            <w:pPr>
              <w:pStyle w:val="Prrafodelista"/>
              <w:ind w:left="0"/>
              <w:jc w:val="center"/>
            </w:pPr>
            <w:r>
              <w:t>________________________________</w:t>
            </w:r>
          </w:p>
          <w:p w:rsidR="00560F0E" w:rsidRDefault="00560F0E" w:rsidP="003C4159">
            <w:pPr>
              <w:pStyle w:val="Prrafodelista"/>
              <w:ind w:left="0"/>
              <w:jc w:val="center"/>
            </w:pPr>
            <w:r>
              <w:t>________________________________</w:t>
            </w:r>
          </w:p>
          <w:p w:rsidR="00560F0E" w:rsidRDefault="00560F0E" w:rsidP="003C4159">
            <w:pPr>
              <w:pStyle w:val="Prrafodelista"/>
              <w:ind w:left="0"/>
              <w:jc w:val="center"/>
            </w:pPr>
            <w:r>
              <w:t>________________________________</w:t>
            </w:r>
          </w:p>
          <w:p w:rsidR="00560F0E" w:rsidRDefault="00560F0E" w:rsidP="003C4159">
            <w:pPr>
              <w:pStyle w:val="Prrafodelista"/>
              <w:ind w:left="0"/>
              <w:jc w:val="center"/>
            </w:pPr>
          </w:p>
        </w:tc>
        <w:tc>
          <w:tcPr>
            <w:tcW w:w="4607" w:type="dxa"/>
          </w:tcPr>
          <w:p w:rsidR="00560F0E" w:rsidRDefault="00560F0E" w:rsidP="003C4159">
            <w:pPr>
              <w:pStyle w:val="Prrafodelista"/>
              <w:ind w:left="0"/>
              <w:jc w:val="center"/>
            </w:pPr>
            <w:r>
              <w:rPr>
                <w:noProof/>
                <w:lang w:val="es-AR" w:eastAsia="es-AR"/>
              </w:rPr>
              <w:drawing>
                <wp:inline distT="0" distB="0" distL="0" distR="0" wp14:anchorId="28EA00F3" wp14:editId="343328FE">
                  <wp:extent cx="2512612" cy="1770766"/>
                  <wp:effectExtent l="0" t="0" r="254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2226" t="22119" r="45362" b="24715"/>
                          <a:stretch/>
                        </pic:blipFill>
                        <pic:spPr bwMode="auto">
                          <a:xfrm>
                            <a:off x="0" y="0"/>
                            <a:ext cx="2522205" cy="1777527"/>
                          </a:xfrm>
                          <a:prstGeom prst="rect">
                            <a:avLst/>
                          </a:prstGeom>
                          <a:ln>
                            <a:noFill/>
                          </a:ln>
                          <a:extLst>
                            <a:ext uri="{53640926-AAD7-44D8-BBD7-CCE9431645EC}">
                              <a14:shadowObscured xmlns:a14="http://schemas.microsoft.com/office/drawing/2010/main"/>
                            </a:ext>
                          </a:extLst>
                        </pic:spPr>
                      </pic:pic>
                    </a:graphicData>
                  </a:graphic>
                </wp:inline>
              </w:drawing>
            </w:r>
          </w:p>
          <w:p w:rsidR="00560F0E" w:rsidRDefault="00560F0E" w:rsidP="003C4159">
            <w:pPr>
              <w:pStyle w:val="Prrafodelista"/>
              <w:ind w:left="0"/>
            </w:pPr>
          </w:p>
          <w:p w:rsidR="00560F0E" w:rsidRDefault="00560F0E" w:rsidP="003C4159">
            <w:pPr>
              <w:pStyle w:val="Prrafodelista"/>
              <w:ind w:left="0"/>
              <w:jc w:val="center"/>
            </w:pPr>
            <w:r>
              <w:t>________________________________</w:t>
            </w:r>
          </w:p>
          <w:p w:rsidR="00560F0E" w:rsidRDefault="00560F0E" w:rsidP="003C4159">
            <w:pPr>
              <w:pStyle w:val="Prrafodelista"/>
              <w:ind w:left="0"/>
              <w:jc w:val="center"/>
            </w:pPr>
            <w:r>
              <w:t>________________________________</w:t>
            </w:r>
          </w:p>
          <w:p w:rsidR="00560F0E" w:rsidRDefault="00560F0E" w:rsidP="003C4159">
            <w:pPr>
              <w:pStyle w:val="Prrafodelista"/>
              <w:ind w:left="0"/>
              <w:jc w:val="center"/>
            </w:pPr>
            <w:r>
              <w:t>________________________________</w:t>
            </w:r>
          </w:p>
          <w:p w:rsidR="00560F0E" w:rsidRDefault="00560F0E" w:rsidP="003C4159">
            <w:pPr>
              <w:pStyle w:val="Prrafodelista"/>
              <w:ind w:left="0"/>
              <w:jc w:val="center"/>
            </w:pPr>
            <w:r>
              <w:t>________________________________</w:t>
            </w:r>
          </w:p>
          <w:p w:rsidR="00560F0E" w:rsidRDefault="00560F0E" w:rsidP="003C4159">
            <w:pPr>
              <w:pStyle w:val="Prrafodelista"/>
              <w:ind w:left="0"/>
              <w:jc w:val="center"/>
            </w:pPr>
            <w:r>
              <w:t>________________________________</w:t>
            </w:r>
          </w:p>
          <w:p w:rsidR="00560F0E" w:rsidRDefault="00560F0E" w:rsidP="003C4159">
            <w:pPr>
              <w:pStyle w:val="Prrafodelista"/>
              <w:ind w:left="0"/>
            </w:pPr>
            <w:r>
              <w:t xml:space="preserve">         ________________________________</w:t>
            </w:r>
          </w:p>
          <w:p w:rsidR="00560F0E" w:rsidRDefault="00560F0E" w:rsidP="003C4159">
            <w:pPr>
              <w:pStyle w:val="Prrafodelista"/>
              <w:ind w:left="0"/>
            </w:pPr>
          </w:p>
        </w:tc>
      </w:tr>
    </w:tbl>
    <w:p w:rsidR="00560F0E" w:rsidRDefault="00560F0E" w:rsidP="00560F0E">
      <w:pPr>
        <w:pStyle w:val="Prrafodelista"/>
      </w:pPr>
    </w:p>
    <w:p w:rsidR="00560F0E" w:rsidRPr="005A2103" w:rsidRDefault="00560F0E" w:rsidP="00560F0E">
      <w:pPr>
        <w:pStyle w:val="Prrafodelista"/>
        <w:numPr>
          <w:ilvl w:val="0"/>
          <w:numId w:val="17"/>
        </w:numPr>
        <w:spacing w:after="120" w:line="259" w:lineRule="auto"/>
        <w:contextualSpacing w:val="0"/>
      </w:pPr>
      <w:proofErr w:type="spellStart"/>
      <w:r w:rsidRPr="005A2103">
        <w:rPr>
          <w:b/>
          <w:bCs/>
        </w:rPr>
        <w:t>Averiguá</w:t>
      </w:r>
      <w:proofErr w:type="spellEnd"/>
      <w:r w:rsidRPr="005A2103">
        <w:t xml:space="preserve"> qué es una </w:t>
      </w:r>
      <w:r w:rsidRPr="005A2103">
        <w:rPr>
          <w:i/>
          <w:iCs/>
        </w:rPr>
        <w:t>Unión Vecinal</w:t>
      </w:r>
      <w:r w:rsidRPr="005A2103">
        <w:t xml:space="preserve">. </w:t>
      </w:r>
      <w:proofErr w:type="spellStart"/>
      <w:r w:rsidRPr="005A2103">
        <w:t>Anotalo</w:t>
      </w:r>
      <w:proofErr w:type="spellEnd"/>
      <w:r w:rsidRPr="005A2103">
        <w:t>.</w:t>
      </w:r>
    </w:p>
    <w:p w:rsidR="00560F0E" w:rsidRPr="005A2103" w:rsidRDefault="00560F0E" w:rsidP="00560F0E">
      <w:pPr>
        <w:pStyle w:val="Prrafodelista"/>
        <w:spacing w:after="120"/>
        <w:contextualSpacing w:val="0"/>
      </w:pPr>
      <w:r w:rsidRPr="005A2103">
        <w:t>¿Hay alguna en tu barrio, o algún lugar en el que puedan reunirse los vecinos y vecinas? Si es así, escribí qué se hace allí, quiénes pueden ir, si tiene nombre, etc.</w:t>
      </w:r>
    </w:p>
    <w:p w:rsidR="00560F0E" w:rsidRPr="005A2103" w:rsidRDefault="00560F0E" w:rsidP="00560F0E">
      <w:pPr>
        <w:pStyle w:val="Prrafodelista"/>
        <w:numPr>
          <w:ilvl w:val="0"/>
          <w:numId w:val="17"/>
        </w:numPr>
        <w:spacing w:after="120" w:line="259" w:lineRule="auto"/>
        <w:contextualSpacing w:val="0"/>
      </w:pPr>
      <w:r w:rsidRPr="005A2103">
        <w:t>En el video los personajes no hablan como nosotros. ¿Qué cosas te permitieron entender la historia?</w:t>
      </w:r>
      <w:r>
        <w:t xml:space="preserve"> </w:t>
      </w:r>
      <w:proofErr w:type="spellStart"/>
      <w:r w:rsidRPr="005A2103">
        <w:rPr>
          <w:b/>
          <w:bCs/>
        </w:rPr>
        <w:t>Anotalo</w:t>
      </w:r>
      <w:proofErr w:type="spellEnd"/>
      <w:r>
        <w:t>.</w:t>
      </w:r>
    </w:p>
    <w:p w:rsidR="00560F0E" w:rsidRDefault="00560F0E" w:rsidP="00560F0E">
      <w:pPr>
        <w:pStyle w:val="Prrafodelista"/>
        <w:numPr>
          <w:ilvl w:val="0"/>
          <w:numId w:val="17"/>
        </w:numPr>
        <w:spacing w:after="120" w:line="259" w:lineRule="auto"/>
        <w:contextualSpacing w:val="0"/>
      </w:pPr>
      <w:r w:rsidRPr="005A2103">
        <w:t xml:space="preserve">Ahora </w:t>
      </w:r>
      <w:proofErr w:type="spellStart"/>
      <w:r w:rsidRPr="005A2103">
        <w:rPr>
          <w:b/>
          <w:bCs/>
        </w:rPr>
        <w:t>representá</w:t>
      </w:r>
      <w:proofErr w:type="spellEnd"/>
      <w:r w:rsidRPr="005A2103">
        <w:t xml:space="preserve"> la historia: con un dibujo</w:t>
      </w:r>
      <w:r>
        <w:t xml:space="preserve"> (en este caso escribí también qué momento de la historia es)</w:t>
      </w:r>
      <w:r w:rsidRPr="005A2103">
        <w:t xml:space="preserve">, una historieta, una maqueta o como prefieras. </w:t>
      </w:r>
    </w:p>
    <w:p w:rsidR="00560F0E" w:rsidRDefault="00560F0E" w:rsidP="00560F0E">
      <w:pPr>
        <w:pStyle w:val="Prrafodelista"/>
        <w:spacing w:after="120"/>
        <w:contextualSpacing w:val="0"/>
      </w:pPr>
      <w:r>
        <w:rPr>
          <w:noProof/>
          <w:lang w:val="es-AR" w:eastAsia="es-AR"/>
        </w:rPr>
        <mc:AlternateContent>
          <mc:Choice Requires="wps">
            <w:drawing>
              <wp:anchor distT="0" distB="0" distL="114300" distR="114300" simplePos="0" relativeHeight="251957248" behindDoc="0" locked="0" layoutInCell="1" allowOverlap="1" wp14:anchorId="29B87363" wp14:editId="242F7203">
                <wp:simplePos x="0" y="0"/>
                <wp:positionH relativeFrom="column">
                  <wp:posOffset>425450</wp:posOffset>
                </wp:positionH>
                <wp:positionV relativeFrom="paragraph">
                  <wp:posOffset>49530</wp:posOffset>
                </wp:positionV>
                <wp:extent cx="5017135" cy="2708910"/>
                <wp:effectExtent l="0" t="0" r="50165" b="15240"/>
                <wp:wrapNone/>
                <wp:docPr id="31" name="Rectángulo: esquina doblad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7135" cy="2708910"/>
                        </a:xfrm>
                        <a:prstGeom prst="foldedCorner">
                          <a:avLst>
                            <a:gd name="adj" fmla="val 1911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803C4" w:rsidRPr="00B0016A" w:rsidRDefault="005803C4" w:rsidP="00560F0E">
                            <w:pPr>
                              <w:rPr>
                                <w:rFonts w:ascii="Ink Free" w:hAnsi="Ink Free"/>
                                <w:b/>
                                <w:bCs/>
                                <w:sz w:val="28"/>
                                <w:szCs w:val="28"/>
                                <w:lang w:val="es-MX"/>
                              </w:rPr>
                            </w:pPr>
                            <w:r w:rsidRPr="00B0016A">
                              <w:rPr>
                                <w:rFonts w:ascii="Ink Free" w:hAnsi="Ink Free"/>
                                <w:b/>
                                <w:bCs/>
                                <w:sz w:val="28"/>
                                <w:szCs w:val="28"/>
                                <w:lang w:val="es-MX"/>
                              </w:rPr>
                              <w:t>Importante</w:t>
                            </w:r>
                          </w:p>
                          <w:p w:rsidR="005803C4" w:rsidRDefault="005803C4" w:rsidP="00560F0E">
                            <w:pPr>
                              <w:rPr>
                                <w:rFonts w:cstheme="minorHAnsi"/>
                                <w:b/>
                                <w:bCs/>
                                <w:lang w:val="es-MX"/>
                              </w:rPr>
                            </w:pPr>
                            <w:r>
                              <w:rPr>
                                <w:rFonts w:cstheme="minorHAnsi"/>
                                <w:b/>
                                <w:bCs/>
                                <w:lang w:val="es-MX"/>
                              </w:rPr>
                              <w:t>Como queremos ver tus tareas, te pedimos que envíes algunas actividades:</w:t>
                            </w:r>
                          </w:p>
                          <w:p w:rsidR="005803C4" w:rsidRDefault="005803C4" w:rsidP="00560F0E">
                            <w:pPr>
                              <w:pStyle w:val="Prrafodelista"/>
                              <w:numPr>
                                <w:ilvl w:val="0"/>
                                <w:numId w:val="19"/>
                              </w:numPr>
                              <w:spacing w:after="160" w:line="259" w:lineRule="auto"/>
                              <w:rPr>
                                <w:rFonts w:cstheme="minorHAnsi"/>
                                <w:b/>
                                <w:bCs/>
                                <w:lang w:val="es-MX"/>
                              </w:rPr>
                            </w:pPr>
                            <w:r>
                              <w:rPr>
                                <w:rFonts w:cstheme="minorHAnsi"/>
                                <w:b/>
                                <w:bCs/>
                                <w:lang w:val="es-MX"/>
                              </w:rPr>
                              <w:t>La entrevista que hiciste en la primera parte de estas tareas en casa.</w:t>
                            </w:r>
                          </w:p>
                          <w:p w:rsidR="005803C4" w:rsidRDefault="005803C4" w:rsidP="00560F0E">
                            <w:pPr>
                              <w:pStyle w:val="Prrafodelista"/>
                              <w:numPr>
                                <w:ilvl w:val="0"/>
                                <w:numId w:val="19"/>
                              </w:numPr>
                              <w:spacing w:after="160" w:line="259" w:lineRule="auto"/>
                              <w:rPr>
                                <w:rFonts w:cstheme="minorHAnsi"/>
                                <w:b/>
                                <w:bCs/>
                                <w:lang w:val="es-MX"/>
                              </w:rPr>
                            </w:pPr>
                            <w:r>
                              <w:rPr>
                                <w:rFonts w:cstheme="minorHAnsi"/>
                                <w:b/>
                                <w:bCs/>
                                <w:lang w:val="es-MX"/>
                              </w:rPr>
                              <w:t>La actividad 5 de esta segunda parte.</w:t>
                            </w:r>
                          </w:p>
                          <w:p w:rsidR="005803C4" w:rsidRPr="00E83CC1" w:rsidRDefault="005803C4" w:rsidP="00560F0E">
                            <w:pPr>
                              <w:jc w:val="center"/>
                            </w:pPr>
                            <w:r>
                              <w:rPr>
                                <w:rFonts w:cstheme="minorHAnsi"/>
                                <w:b/>
                                <w:bCs/>
                                <w:lang w:val="es-MX"/>
                              </w:rPr>
                              <w:t xml:space="preserve">¿Adónde? </w:t>
                            </w:r>
                            <w:r w:rsidRPr="00B0016A">
                              <w:rPr>
                                <w:rFonts w:cstheme="minorHAnsi"/>
                                <w:lang w:val="es-MX"/>
                              </w:rPr>
                              <w:t>A la dirección de correo que te indicamos acá:</w:t>
                            </w:r>
                            <w:r w:rsidRPr="00E83CC1">
                              <w:t xml:space="preserve"> </w:t>
                            </w:r>
                            <w:hyperlink r:id="rId32" w:history="1">
                              <w:r w:rsidRPr="00007D35">
                                <w:rPr>
                                  <w:rStyle w:val="Hipervnculo"/>
                                  <w:rFonts w:ascii="Comic Sans MS" w:hAnsi="Comic Sans MS"/>
                                  <w:b/>
                                </w:rPr>
                                <w:t>profemiguelmasnu@gmail.com</w:t>
                              </w:r>
                            </w:hyperlink>
                          </w:p>
                          <w:p w:rsidR="005803C4" w:rsidRPr="00E83CC1" w:rsidRDefault="005803C4" w:rsidP="00560F0E">
                            <w:pPr>
                              <w:pStyle w:val="Prrafodelista"/>
                              <w:numPr>
                                <w:ilvl w:val="0"/>
                                <w:numId w:val="19"/>
                              </w:numPr>
                              <w:spacing w:after="160" w:line="259" w:lineRule="auto"/>
                              <w:rPr>
                                <w:rFonts w:cstheme="minorHAnsi"/>
                                <w:lang w:val="es-MX"/>
                              </w:rPr>
                            </w:pPr>
                            <w:r w:rsidRPr="00E83CC1">
                              <w:rPr>
                                <w:rFonts w:cstheme="minorHAnsi"/>
                                <w:b/>
                                <w:bCs/>
                                <w:lang w:val="es-MX"/>
                              </w:rPr>
                              <w:t xml:space="preserve">¿Cómo? </w:t>
                            </w:r>
                            <w:r w:rsidRPr="00E83CC1">
                              <w:rPr>
                                <w:rFonts w:cstheme="minorHAnsi"/>
                                <w:lang w:val="es-MX"/>
                              </w:rPr>
                              <w:t>En un archivo adjunto con tu trabajo escaneado, o con una foto.</w:t>
                            </w:r>
                          </w:p>
                          <w:p w:rsidR="005803C4" w:rsidRPr="00B0016A" w:rsidRDefault="005803C4" w:rsidP="00560F0E">
                            <w:pPr>
                              <w:ind w:left="360"/>
                              <w:rPr>
                                <w:rFonts w:cstheme="minorHAnsi"/>
                                <w:lang w:val="es-MX"/>
                              </w:rPr>
                            </w:pPr>
                            <w:r w:rsidRPr="00B0016A">
                              <w:rPr>
                                <w:rFonts w:cstheme="minorHAnsi"/>
                                <w:lang w:val="es-MX"/>
                              </w:rPr>
                              <w:t xml:space="preserve">Donde dice </w:t>
                            </w:r>
                            <w:r w:rsidRPr="00B0016A">
                              <w:rPr>
                                <w:rFonts w:cstheme="minorHAnsi"/>
                                <w:i/>
                                <w:iCs/>
                                <w:lang w:val="es-MX"/>
                              </w:rPr>
                              <w:t xml:space="preserve">Asunto </w:t>
                            </w:r>
                            <w:proofErr w:type="spellStart"/>
                            <w:r w:rsidRPr="00B0016A">
                              <w:rPr>
                                <w:rFonts w:cstheme="minorHAnsi"/>
                                <w:lang w:val="es-MX"/>
                              </w:rPr>
                              <w:t>tenés</w:t>
                            </w:r>
                            <w:proofErr w:type="spellEnd"/>
                            <w:r w:rsidRPr="00B0016A">
                              <w:rPr>
                                <w:rFonts w:cstheme="minorHAnsi"/>
                                <w:lang w:val="es-MX"/>
                              </w:rPr>
                              <w:t xml:space="preserve"> que poner tu nombre y apellido, área y nombre del </w:t>
                            </w:r>
                            <w:r>
                              <w:rPr>
                                <w:rFonts w:cstheme="minorHAnsi"/>
                                <w:lang w:val="es-MX"/>
                              </w:rPr>
                              <w:t>d</w:t>
                            </w:r>
                            <w:r w:rsidRPr="00B0016A">
                              <w:rPr>
                                <w:rFonts w:cstheme="minorHAnsi"/>
                                <w:lang w:val="es-MX"/>
                              </w:rPr>
                              <w:t xml:space="preserve">ocente. </w:t>
                            </w:r>
                          </w:p>
                          <w:p w:rsidR="005803C4" w:rsidRDefault="005803C4" w:rsidP="00560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8736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3" o:spid="_x0000_s1063" type="#_x0000_t65" style="position:absolute;left:0;text-align:left;margin-left:33.5pt;margin-top:3.9pt;width:395.05pt;height:213.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" adj="17471" fillcolor="white [3201]" strokecolor="black [3213]" strokeweight="2pt">
                <v:path arrowok="t"/>
                <v:textbox>
                  <w:txbxContent>
                    <w:p w:rsidR="005803C4" w:rsidRPr="00B0016A" w:rsidRDefault="005803C4" w:rsidP="00560F0E">
                      <w:pPr>
                        <w:rPr>
                          <w:rFonts w:ascii="Ink Free" w:hAnsi="Ink Free"/>
                          <w:b/>
                          <w:bCs/>
                          <w:sz w:val="28"/>
                          <w:szCs w:val="28"/>
                          <w:lang w:val="es-MX"/>
                        </w:rPr>
                      </w:pPr>
                      <w:r w:rsidRPr="00B0016A">
                        <w:rPr>
                          <w:rFonts w:ascii="Ink Free" w:hAnsi="Ink Free"/>
                          <w:b/>
                          <w:bCs/>
                          <w:sz w:val="28"/>
                          <w:szCs w:val="28"/>
                          <w:lang w:val="es-MX"/>
                        </w:rPr>
                        <w:t>Importante</w:t>
                      </w:r>
                    </w:p>
                    <w:p w:rsidR="005803C4" w:rsidRDefault="005803C4" w:rsidP="00560F0E">
                      <w:pPr>
                        <w:rPr>
                          <w:rFonts w:cstheme="minorHAnsi"/>
                          <w:b/>
                          <w:bCs/>
                          <w:lang w:val="es-MX"/>
                        </w:rPr>
                      </w:pPr>
                      <w:r>
                        <w:rPr>
                          <w:rFonts w:cstheme="minorHAnsi"/>
                          <w:b/>
                          <w:bCs/>
                          <w:lang w:val="es-MX"/>
                        </w:rPr>
                        <w:t>Como queremos ver tus tareas, te pedimos que envíes algunas actividades:</w:t>
                      </w:r>
                    </w:p>
                    <w:p w:rsidR="005803C4" w:rsidRDefault="005803C4" w:rsidP="00560F0E">
                      <w:pPr>
                        <w:pStyle w:val="Prrafodelista"/>
                        <w:numPr>
                          <w:ilvl w:val="0"/>
                          <w:numId w:val="19"/>
                        </w:numPr>
                        <w:spacing w:after="160" w:line="259" w:lineRule="auto"/>
                        <w:rPr>
                          <w:rFonts w:cstheme="minorHAnsi"/>
                          <w:b/>
                          <w:bCs/>
                          <w:lang w:val="es-MX"/>
                        </w:rPr>
                      </w:pPr>
                      <w:r>
                        <w:rPr>
                          <w:rFonts w:cstheme="minorHAnsi"/>
                          <w:b/>
                          <w:bCs/>
                          <w:lang w:val="es-MX"/>
                        </w:rPr>
                        <w:t>La entrevista que hiciste en la primera parte de estas tareas en casa.</w:t>
                      </w:r>
                    </w:p>
                    <w:p w:rsidR="005803C4" w:rsidRDefault="005803C4" w:rsidP="00560F0E">
                      <w:pPr>
                        <w:pStyle w:val="Prrafodelista"/>
                        <w:numPr>
                          <w:ilvl w:val="0"/>
                          <w:numId w:val="19"/>
                        </w:numPr>
                        <w:spacing w:after="160" w:line="259" w:lineRule="auto"/>
                        <w:rPr>
                          <w:rFonts w:cstheme="minorHAnsi"/>
                          <w:b/>
                          <w:bCs/>
                          <w:lang w:val="es-MX"/>
                        </w:rPr>
                      </w:pPr>
                      <w:r>
                        <w:rPr>
                          <w:rFonts w:cstheme="minorHAnsi"/>
                          <w:b/>
                          <w:bCs/>
                          <w:lang w:val="es-MX"/>
                        </w:rPr>
                        <w:t>La actividad 5 de esta segunda parte.</w:t>
                      </w:r>
                    </w:p>
                    <w:p w:rsidR="005803C4" w:rsidRPr="00E83CC1" w:rsidRDefault="005803C4" w:rsidP="00560F0E">
                      <w:pPr>
                        <w:jc w:val="center"/>
                      </w:pPr>
                      <w:r>
                        <w:rPr>
                          <w:rFonts w:cstheme="minorHAnsi"/>
                          <w:b/>
                          <w:bCs/>
                          <w:lang w:val="es-MX"/>
                        </w:rPr>
                        <w:t xml:space="preserve">¿Adónde? </w:t>
                      </w:r>
                      <w:r w:rsidRPr="00B0016A">
                        <w:rPr>
                          <w:rFonts w:cstheme="minorHAnsi"/>
                          <w:lang w:val="es-MX"/>
                        </w:rPr>
                        <w:t>A la dirección de correo que te indicamos acá:</w:t>
                      </w:r>
                      <w:r w:rsidRPr="00E83CC1">
                        <w:t xml:space="preserve"> </w:t>
                      </w:r>
                      <w:hyperlink r:id="rId33" w:history="1">
                        <w:r w:rsidRPr="00007D35">
                          <w:rPr>
                            <w:rStyle w:val="Hipervnculo"/>
                            <w:rFonts w:ascii="Comic Sans MS" w:hAnsi="Comic Sans MS"/>
                            <w:b/>
                          </w:rPr>
                          <w:t>profemiguelmasnu@gmail.com</w:t>
                        </w:r>
                      </w:hyperlink>
                    </w:p>
                    <w:p w:rsidR="005803C4" w:rsidRPr="00E83CC1" w:rsidRDefault="005803C4" w:rsidP="00560F0E">
                      <w:pPr>
                        <w:pStyle w:val="Prrafodelista"/>
                        <w:numPr>
                          <w:ilvl w:val="0"/>
                          <w:numId w:val="19"/>
                        </w:numPr>
                        <w:spacing w:after="160" w:line="259" w:lineRule="auto"/>
                        <w:rPr>
                          <w:rFonts w:cstheme="minorHAnsi"/>
                          <w:lang w:val="es-MX"/>
                        </w:rPr>
                      </w:pPr>
                      <w:r w:rsidRPr="00E83CC1">
                        <w:rPr>
                          <w:rFonts w:cstheme="minorHAnsi"/>
                          <w:b/>
                          <w:bCs/>
                          <w:lang w:val="es-MX"/>
                        </w:rPr>
                        <w:t xml:space="preserve">¿Cómo? </w:t>
                      </w:r>
                      <w:r w:rsidRPr="00E83CC1">
                        <w:rPr>
                          <w:rFonts w:cstheme="minorHAnsi"/>
                          <w:lang w:val="es-MX"/>
                        </w:rPr>
                        <w:t>En un archivo adjunto con tu trabajo escaneado, o con una foto.</w:t>
                      </w:r>
                    </w:p>
                    <w:p w:rsidR="005803C4" w:rsidRPr="00B0016A" w:rsidRDefault="005803C4" w:rsidP="00560F0E">
                      <w:pPr>
                        <w:ind w:left="360"/>
                        <w:rPr>
                          <w:rFonts w:cstheme="minorHAnsi"/>
                          <w:lang w:val="es-MX"/>
                        </w:rPr>
                      </w:pPr>
                      <w:r w:rsidRPr="00B0016A">
                        <w:rPr>
                          <w:rFonts w:cstheme="minorHAnsi"/>
                          <w:lang w:val="es-MX"/>
                        </w:rPr>
                        <w:t xml:space="preserve">Donde dice </w:t>
                      </w:r>
                      <w:r w:rsidRPr="00B0016A">
                        <w:rPr>
                          <w:rFonts w:cstheme="minorHAnsi"/>
                          <w:i/>
                          <w:iCs/>
                          <w:lang w:val="es-MX"/>
                        </w:rPr>
                        <w:t xml:space="preserve">Asunto </w:t>
                      </w:r>
                      <w:proofErr w:type="spellStart"/>
                      <w:r w:rsidRPr="00B0016A">
                        <w:rPr>
                          <w:rFonts w:cstheme="minorHAnsi"/>
                          <w:lang w:val="es-MX"/>
                        </w:rPr>
                        <w:t>tenés</w:t>
                      </w:r>
                      <w:proofErr w:type="spellEnd"/>
                      <w:r w:rsidRPr="00B0016A">
                        <w:rPr>
                          <w:rFonts w:cstheme="minorHAnsi"/>
                          <w:lang w:val="es-MX"/>
                        </w:rPr>
                        <w:t xml:space="preserve"> que poner tu nombre y apellido, área y nombre del </w:t>
                      </w:r>
                      <w:r>
                        <w:rPr>
                          <w:rFonts w:cstheme="minorHAnsi"/>
                          <w:lang w:val="es-MX"/>
                        </w:rPr>
                        <w:t>d</w:t>
                      </w:r>
                      <w:r w:rsidRPr="00B0016A">
                        <w:rPr>
                          <w:rFonts w:cstheme="minorHAnsi"/>
                          <w:lang w:val="es-MX"/>
                        </w:rPr>
                        <w:t xml:space="preserve">ocente. </w:t>
                      </w:r>
                    </w:p>
                    <w:p w:rsidR="005803C4" w:rsidRDefault="005803C4" w:rsidP="00560F0E"/>
                  </w:txbxContent>
                </v:textbox>
              </v:shape>
            </w:pict>
          </mc:Fallback>
        </mc:AlternateContent>
      </w:r>
    </w:p>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5803C4" w:rsidRDefault="005803C4" w:rsidP="00560F0E"/>
    <w:p w:rsidR="005803C4" w:rsidRDefault="005803C4" w:rsidP="00560F0E"/>
    <w:p w:rsidR="005803C4" w:rsidRDefault="005803C4" w:rsidP="00560F0E"/>
    <w:p w:rsidR="005803C4" w:rsidRDefault="005803C4" w:rsidP="00560F0E"/>
    <w:p w:rsidR="005803C4" w:rsidRDefault="005803C4" w:rsidP="00560F0E"/>
    <w:p w:rsidR="005803C4" w:rsidRDefault="005803C4" w:rsidP="00560F0E"/>
    <w:p w:rsidR="005803C4" w:rsidRDefault="005803C4" w:rsidP="00560F0E"/>
    <w:p w:rsidR="00560F0E" w:rsidRDefault="00560F0E" w:rsidP="00560F0E">
      <w:r>
        <w:t>Videos para ver y charlar en familia</w:t>
      </w:r>
    </w:p>
    <w:p w:rsidR="00560F0E" w:rsidRDefault="00560F0E" w:rsidP="00560F0E">
      <w:r>
        <w:t>Los/as invito a ver estos videos.</w:t>
      </w:r>
    </w:p>
    <w:p w:rsidR="00560F0E" w:rsidRDefault="00560F0E" w:rsidP="00560F0E">
      <w:r>
        <w:t>Sería bueno que lo puedan conversar en familia y después lo conversamos en la escuela.</w:t>
      </w:r>
    </w:p>
    <w:p w:rsidR="00560F0E" w:rsidRDefault="00560F0E" w:rsidP="00560F0E">
      <w:pPr>
        <w:spacing w:before="300" w:after="150"/>
        <w:outlineLvl w:val="0"/>
        <w:rPr>
          <w:rFonts w:ascii="Arial" w:hAnsi="Arial" w:cs="Arial"/>
          <w:sz w:val="26"/>
          <w:szCs w:val="26"/>
          <w:shd w:val="clear" w:color="auto" w:fill="FFFFFF"/>
        </w:rPr>
      </w:pPr>
    </w:p>
    <w:p w:rsidR="00560F0E" w:rsidRPr="00956107" w:rsidRDefault="00560F0E" w:rsidP="00560F0E">
      <w:pPr>
        <w:spacing w:before="300" w:after="150"/>
        <w:outlineLvl w:val="0"/>
        <w:rPr>
          <w:rFonts w:ascii="Lato" w:eastAsia="Times New Roman" w:hAnsi="Lato"/>
          <w:b/>
          <w:kern w:val="36"/>
          <w:sz w:val="26"/>
          <w:szCs w:val="26"/>
        </w:rPr>
      </w:pPr>
      <w:r w:rsidRPr="00956107">
        <w:rPr>
          <w:rFonts w:ascii="Arial" w:hAnsi="Arial" w:cs="Arial"/>
          <w:noProof/>
          <w:sz w:val="26"/>
          <w:szCs w:val="26"/>
          <w:lang w:val="es-AR" w:eastAsia="es-AR"/>
        </w:rPr>
        <w:drawing>
          <wp:anchor distT="0" distB="0" distL="114300" distR="114300" simplePos="0" relativeHeight="251964416" behindDoc="1" locked="0" layoutInCell="1" allowOverlap="1" wp14:anchorId="4B3596C9" wp14:editId="61E6719D">
            <wp:simplePos x="0" y="0"/>
            <wp:positionH relativeFrom="column">
              <wp:posOffset>4840605</wp:posOffset>
            </wp:positionH>
            <wp:positionV relativeFrom="paragraph">
              <wp:posOffset>30480</wp:posOffset>
            </wp:positionV>
            <wp:extent cx="1530985" cy="930275"/>
            <wp:effectExtent l="19050" t="0" r="0" b="0"/>
            <wp:wrapTight wrapText="bothSides">
              <wp:wrapPolygon edited="0">
                <wp:start x="-269" y="0"/>
                <wp:lineTo x="-269" y="21231"/>
                <wp:lineTo x="21501" y="21231"/>
                <wp:lineTo x="21501" y="0"/>
                <wp:lineTo x="-269" y="0"/>
              </wp:wrapPolygon>
            </wp:wrapTight>
            <wp:docPr id="51" name="Imagen 1" descr="Cuáles son las actividades por el Día de la Memoria - Diario La Mañ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les son las actividades por el Día de la Memoria - Diario La Mañana"/>
                    <pic:cNvPicPr>
                      <a:picLocks noChangeAspect="1" noChangeArrowheads="1"/>
                    </pic:cNvPicPr>
                  </pic:nvPicPr>
                  <pic:blipFill>
                    <a:blip r:embed="rId34" cstate="print"/>
                    <a:srcRect/>
                    <a:stretch>
                      <a:fillRect/>
                    </a:stretch>
                  </pic:blipFill>
                  <pic:spPr bwMode="auto">
                    <a:xfrm>
                      <a:off x="0" y="0"/>
                      <a:ext cx="1530985" cy="930275"/>
                    </a:xfrm>
                    <a:prstGeom prst="rect">
                      <a:avLst/>
                    </a:prstGeom>
                    <a:noFill/>
                    <a:ln w="9525">
                      <a:noFill/>
                      <a:miter lim="800000"/>
                      <a:headEnd/>
                      <a:tailEnd/>
                    </a:ln>
                  </pic:spPr>
                </pic:pic>
              </a:graphicData>
            </a:graphic>
          </wp:anchor>
        </w:drawing>
      </w:r>
      <w:r w:rsidRPr="00956107">
        <w:rPr>
          <w:rFonts w:ascii="Arial" w:hAnsi="Arial" w:cs="Arial"/>
          <w:sz w:val="26"/>
          <w:szCs w:val="26"/>
          <w:shd w:val="clear" w:color="auto" w:fill="FFFFFF"/>
        </w:rPr>
        <w:t>Día Nacional de la Memoria por la Verdad y la Justicia</w:t>
      </w:r>
    </w:p>
    <w:p w:rsidR="00560F0E" w:rsidRDefault="005803C4" w:rsidP="00560F0E">
      <w:pPr>
        <w:spacing w:before="300" w:after="150"/>
        <w:outlineLvl w:val="0"/>
        <w:rPr>
          <w:rFonts w:ascii="Lato" w:eastAsia="Times New Roman" w:hAnsi="Lato"/>
          <w:b/>
          <w:kern w:val="36"/>
          <w:sz w:val="28"/>
          <w:szCs w:val="28"/>
        </w:rPr>
      </w:pPr>
      <w:hyperlink r:id="rId35" w:history="1">
        <w:r w:rsidR="00560F0E">
          <w:rPr>
            <w:rStyle w:val="Hipervnculo"/>
          </w:rPr>
          <w:t>https://www.youtube.com/watch?v=W78MKW5Kazk</w:t>
        </w:r>
      </w:hyperlink>
    </w:p>
    <w:p w:rsidR="00560F0E" w:rsidRDefault="00560F0E" w:rsidP="00560F0E">
      <w:pPr>
        <w:spacing w:before="300" w:after="150"/>
        <w:outlineLvl w:val="0"/>
        <w:rPr>
          <w:rFonts w:ascii="Lato" w:eastAsia="Times New Roman" w:hAnsi="Lato"/>
          <w:b/>
          <w:kern w:val="36"/>
          <w:sz w:val="28"/>
          <w:szCs w:val="28"/>
        </w:rPr>
      </w:pPr>
    </w:p>
    <w:p w:rsidR="00560F0E" w:rsidRPr="00956107" w:rsidRDefault="00560F0E" w:rsidP="00560F0E">
      <w:pPr>
        <w:spacing w:before="300" w:after="150"/>
        <w:outlineLvl w:val="0"/>
        <w:rPr>
          <w:rFonts w:ascii="Arial" w:hAnsi="Arial" w:cs="Arial"/>
          <w:noProof/>
          <w:sz w:val="26"/>
          <w:szCs w:val="26"/>
        </w:rPr>
      </w:pPr>
      <w:r w:rsidRPr="00956107">
        <w:rPr>
          <w:rFonts w:ascii="Arial" w:hAnsi="Arial" w:cs="Arial"/>
          <w:noProof/>
          <w:sz w:val="26"/>
          <w:szCs w:val="26"/>
          <w:lang w:val="es-AR" w:eastAsia="es-AR"/>
        </w:rPr>
        <w:drawing>
          <wp:anchor distT="0" distB="0" distL="114300" distR="114300" simplePos="0" relativeHeight="251963392" behindDoc="1" locked="0" layoutInCell="1" allowOverlap="1" wp14:anchorId="60A170A5" wp14:editId="2C6B5743">
            <wp:simplePos x="0" y="0"/>
            <wp:positionH relativeFrom="column">
              <wp:posOffset>4737100</wp:posOffset>
            </wp:positionH>
            <wp:positionV relativeFrom="paragraph">
              <wp:posOffset>133985</wp:posOffset>
            </wp:positionV>
            <wp:extent cx="1546860" cy="953770"/>
            <wp:effectExtent l="19050" t="0" r="0" b="0"/>
            <wp:wrapTight wrapText="bothSides">
              <wp:wrapPolygon edited="0">
                <wp:start x="-266" y="0"/>
                <wp:lineTo x="-266" y="21140"/>
                <wp:lineTo x="21547" y="21140"/>
                <wp:lineTo x="21547" y="0"/>
                <wp:lineTo x="-266" y="0"/>
              </wp:wrapPolygon>
            </wp:wrapTight>
            <wp:docPr id="52" name="Imagen 1" descr="2 de abri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de abril">
                      <a:hlinkClick r:id="rId36"/>
                    </pic:cNvPr>
                    <pic:cNvPicPr>
                      <a:picLocks noChangeAspect="1" noChangeArrowheads="1"/>
                    </pic:cNvPicPr>
                  </pic:nvPicPr>
                  <pic:blipFill>
                    <a:blip r:embed="rId37" cstate="print"/>
                    <a:srcRect/>
                    <a:stretch>
                      <a:fillRect/>
                    </a:stretch>
                  </pic:blipFill>
                  <pic:spPr bwMode="auto">
                    <a:xfrm>
                      <a:off x="0" y="0"/>
                      <a:ext cx="1546860" cy="953770"/>
                    </a:xfrm>
                    <a:prstGeom prst="rect">
                      <a:avLst/>
                    </a:prstGeom>
                    <a:noFill/>
                    <a:ln w="9525">
                      <a:noFill/>
                      <a:miter lim="800000"/>
                      <a:headEnd/>
                      <a:tailEnd/>
                    </a:ln>
                  </pic:spPr>
                </pic:pic>
              </a:graphicData>
            </a:graphic>
          </wp:anchor>
        </w:drawing>
      </w:r>
      <w:hyperlink r:id="rId38" w:history="1">
        <w:r w:rsidRPr="00956107">
          <w:rPr>
            <w:rFonts w:ascii="Arial" w:hAnsi="Arial" w:cs="Arial"/>
            <w:noProof/>
            <w:sz w:val="26"/>
            <w:szCs w:val="26"/>
          </w:rPr>
          <w:t>Día del Veterano y de los caídos en la guerra de Malvinas</w:t>
        </w:r>
      </w:hyperlink>
    </w:p>
    <w:p w:rsidR="00560F0E" w:rsidRDefault="00560F0E" w:rsidP="00560F0E">
      <w:r>
        <w:t xml:space="preserve">Video: </w:t>
      </w:r>
      <w:hyperlink r:id="rId39" w:history="1">
        <w:r>
          <w:rPr>
            <w:rStyle w:val="Hipervnculo"/>
          </w:rPr>
          <w:t>https://www.youtube.com/watch?v=5c16s2VBpZQ</w:t>
        </w:r>
      </w:hyperlink>
    </w:p>
    <w:p w:rsidR="00560F0E" w:rsidRDefault="00560F0E" w:rsidP="00560F0E"/>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560F0E" w:rsidRDefault="00560F0E" w:rsidP="00560F0E">
      <w:pPr>
        <w:pStyle w:val="Prrafodelista"/>
        <w:spacing w:after="120"/>
        <w:contextualSpacing w:val="0"/>
      </w:pPr>
    </w:p>
    <w:p w:rsidR="002A6D3B" w:rsidRPr="005D030B" w:rsidRDefault="005D030B" w:rsidP="005D030B">
      <w:pPr>
        <w:spacing w:after="120"/>
        <w:rPr>
          <w:rFonts w:ascii="Arial" w:hAnsi="Arial" w:cs="Arial"/>
          <w:sz w:val="28"/>
          <w:szCs w:val="28"/>
          <w:u w:val="single"/>
        </w:rPr>
      </w:pPr>
      <w:r w:rsidRPr="005D030B">
        <w:rPr>
          <w:rFonts w:ascii="Arial" w:hAnsi="Arial" w:cs="Arial"/>
          <w:sz w:val="28"/>
          <w:szCs w:val="28"/>
          <w:u w:val="single"/>
        </w:rPr>
        <w:t>Efemérides para leer en familia</w:t>
      </w:r>
    </w:p>
    <w:p w:rsidR="005D030B" w:rsidRPr="00F57535" w:rsidRDefault="005D030B" w:rsidP="005D030B">
      <w:pPr>
        <w:spacing w:before="300" w:after="150"/>
        <w:outlineLvl w:val="0"/>
        <w:rPr>
          <w:rFonts w:ascii="Lato" w:eastAsia="Times New Roman" w:hAnsi="Lato"/>
          <w:kern w:val="36"/>
          <w:sz w:val="40"/>
          <w:szCs w:val="40"/>
        </w:rPr>
      </w:pPr>
      <w:hyperlink r:id="rId40" w:history="1">
        <w:r w:rsidRPr="00F57535">
          <w:rPr>
            <w:rFonts w:ascii="Lato" w:eastAsia="Times New Roman" w:hAnsi="Lato"/>
            <w:color w:val="545454"/>
            <w:kern w:val="36"/>
            <w:sz w:val="40"/>
            <w:szCs w:val="40"/>
          </w:rPr>
          <w:t>Día del Veterano y de los caídos en la guerra de Malvinas</w:t>
        </w:r>
      </w:hyperlink>
    </w:p>
    <w:p w:rsidR="005D030B" w:rsidRPr="00F57535" w:rsidRDefault="005D030B" w:rsidP="005D030B">
      <w:pPr>
        <w:shd w:val="clear" w:color="auto" w:fill="FFFFFF"/>
        <w:spacing w:after="150"/>
        <w:jc w:val="both"/>
        <w:rPr>
          <w:rFonts w:ascii="Lato" w:eastAsia="Times New Roman" w:hAnsi="Lato"/>
          <w:color w:val="333333"/>
          <w:sz w:val="23"/>
          <w:szCs w:val="23"/>
        </w:rPr>
      </w:pPr>
      <w:r>
        <w:rPr>
          <w:rFonts w:ascii="Lato" w:eastAsia="Times New Roman" w:hAnsi="Lato"/>
          <w:noProof/>
          <w:color w:val="545454"/>
          <w:sz w:val="23"/>
          <w:szCs w:val="23"/>
          <w:lang w:eastAsia="es-AR"/>
        </w:rPr>
        <w:drawing>
          <wp:anchor distT="0" distB="0" distL="114300" distR="114300" simplePos="0" relativeHeight="251975680" behindDoc="1" locked="0" layoutInCell="1" allowOverlap="1" wp14:anchorId="5122A581" wp14:editId="39342865">
            <wp:simplePos x="0" y="0"/>
            <wp:positionH relativeFrom="column">
              <wp:posOffset>14952</wp:posOffset>
            </wp:positionH>
            <wp:positionV relativeFrom="paragraph">
              <wp:posOffset>-216</wp:posOffset>
            </wp:positionV>
            <wp:extent cx="2862173" cy="1768415"/>
            <wp:effectExtent l="19050" t="0" r="0" b="0"/>
            <wp:wrapTight wrapText="bothSides">
              <wp:wrapPolygon edited="0">
                <wp:start x="-144" y="0"/>
                <wp:lineTo x="-144" y="21407"/>
                <wp:lineTo x="21565" y="21407"/>
                <wp:lineTo x="21565" y="0"/>
                <wp:lineTo x="-144" y="0"/>
              </wp:wrapPolygon>
            </wp:wrapTight>
            <wp:docPr id="18" name="Imagen 18" descr="2 de abri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de abril">
                      <a:hlinkClick r:id="rId36"/>
                    </pic:cNvPr>
                    <pic:cNvPicPr>
                      <a:picLocks noChangeAspect="1" noChangeArrowheads="1"/>
                    </pic:cNvPicPr>
                  </pic:nvPicPr>
                  <pic:blipFill>
                    <a:blip r:embed="rId37" cstate="print"/>
                    <a:srcRect/>
                    <a:stretch>
                      <a:fillRect/>
                    </a:stretch>
                  </pic:blipFill>
                  <pic:spPr bwMode="auto">
                    <a:xfrm>
                      <a:off x="0" y="0"/>
                      <a:ext cx="2862173" cy="1768415"/>
                    </a:xfrm>
                    <a:prstGeom prst="rect">
                      <a:avLst/>
                    </a:prstGeom>
                    <a:noFill/>
                    <a:ln w="9525">
                      <a:noFill/>
                      <a:miter lim="800000"/>
                      <a:headEnd/>
                      <a:tailEnd/>
                    </a:ln>
                  </pic:spPr>
                </pic:pic>
              </a:graphicData>
            </a:graphic>
          </wp:anchor>
        </w:drawing>
      </w:r>
      <w:r w:rsidRPr="00F57535">
        <w:rPr>
          <w:rFonts w:ascii="Lato" w:eastAsia="Times New Roman" w:hAnsi="Lato"/>
          <w:color w:val="333333"/>
          <w:sz w:val="23"/>
          <w:szCs w:val="23"/>
        </w:rPr>
        <w:t xml:space="preserve">El 2 de abril de 1982, tropas argentinas desembarcaron en las islas Malvinas con el fin de recuperar la soberanía que en 1833 había sido arrebatada por fuerzas armadas de Gran Bretaña. A pocos días del desembarco y toma de las islas por parte de la tripulación argentina, la entonces primera ministra de Inglaterra, Margaret </w:t>
      </w:r>
      <w:proofErr w:type="spellStart"/>
      <w:r w:rsidRPr="00F57535">
        <w:rPr>
          <w:rFonts w:ascii="Lato" w:eastAsia="Times New Roman" w:hAnsi="Lato"/>
          <w:color w:val="333333"/>
          <w:sz w:val="23"/>
          <w:szCs w:val="23"/>
        </w:rPr>
        <w:t>Tatcher</w:t>
      </w:r>
      <w:proofErr w:type="spellEnd"/>
      <w:r w:rsidRPr="00F57535">
        <w:rPr>
          <w:rFonts w:ascii="Lato" w:eastAsia="Times New Roman" w:hAnsi="Lato"/>
          <w:color w:val="333333"/>
          <w:sz w:val="23"/>
          <w:szCs w:val="23"/>
        </w:rPr>
        <w:t>, envió una fuerte dotación de militares ingleses para dar respuesta y desplazar a la milicia argentina.</w:t>
      </w:r>
    </w:p>
    <w:p w:rsidR="005D030B" w:rsidRPr="00F57535" w:rsidRDefault="005D030B" w:rsidP="005D030B">
      <w:pPr>
        <w:shd w:val="clear" w:color="auto" w:fill="FFFFFF"/>
        <w:spacing w:after="150"/>
        <w:jc w:val="both"/>
        <w:rPr>
          <w:rFonts w:ascii="Lato" w:eastAsia="Times New Roman" w:hAnsi="Lato"/>
          <w:color w:val="333333"/>
          <w:sz w:val="23"/>
          <w:szCs w:val="23"/>
        </w:rPr>
      </w:pPr>
      <w:r w:rsidRPr="00F57535">
        <w:rPr>
          <w:rFonts w:ascii="Lato" w:eastAsia="Times New Roman" w:hAnsi="Lato"/>
          <w:color w:val="333333"/>
          <w:sz w:val="23"/>
          <w:szCs w:val="23"/>
        </w:rPr>
        <w:t>El conflicto bélico resultó ineludible. Si bien fue corto, duró alrededor de dos meses y medio, tuvo resultados contundentemente trágicos: 649 bajas argentinas y más de 500 suicidios motivados por secuelas y traumas de posguerra.</w:t>
      </w:r>
    </w:p>
    <w:p w:rsidR="005D030B" w:rsidRPr="00F57535" w:rsidRDefault="005D030B" w:rsidP="005D030B">
      <w:pPr>
        <w:shd w:val="clear" w:color="auto" w:fill="FFFFFF"/>
        <w:spacing w:after="150"/>
        <w:jc w:val="both"/>
        <w:rPr>
          <w:rFonts w:ascii="Lato" w:eastAsia="Times New Roman" w:hAnsi="Lato"/>
          <w:color w:val="333333"/>
          <w:sz w:val="23"/>
          <w:szCs w:val="23"/>
        </w:rPr>
      </w:pPr>
      <w:r w:rsidRPr="00F57535">
        <w:rPr>
          <w:rFonts w:ascii="Lato" w:eastAsia="Times New Roman" w:hAnsi="Lato"/>
          <w:color w:val="333333"/>
          <w:sz w:val="23"/>
          <w:szCs w:val="23"/>
        </w:rPr>
        <w:t>El desalentador escenario político, social y económico que Argentina protagonizaba en ese entonces, funcionó como principal motivación para que la dictadura cívico-militar decidiera, de forma apresurada y sin mayores estrategias militares, realizar un acto patriótico y heroico que mejorara su imagen como gobierno. Sin embargo, el fracaso y derrota de las tropas argentinas deterioró aún más su imagen.</w:t>
      </w:r>
    </w:p>
    <w:p w:rsidR="005D030B" w:rsidRPr="00F57535" w:rsidRDefault="005D030B" w:rsidP="005D030B">
      <w:pPr>
        <w:shd w:val="clear" w:color="auto" w:fill="FFFFFF"/>
        <w:spacing w:after="150"/>
        <w:jc w:val="both"/>
        <w:rPr>
          <w:rFonts w:ascii="Lato" w:eastAsia="Times New Roman" w:hAnsi="Lato"/>
          <w:color w:val="333333"/>
          <w:sz w:val="23"/>
          <w:szCs w:val="23"/>
        </w:rPr>
      </w:pPr>
      <w:r w:rsidRPr="00F57535">
        <w:rPr>
          <w:rFonts w:ascii="Lato" w:eastAsia="Times New Roman" w:hAnsi="Lato"/>
          <w:color w:val="333333"/>
          <w:sz w:val="23"/>
          <w:szCs w:val="23"/>
        </w:rPr>
        <w:t>A grandes rasgos, la realidad de la guerra de Malvinas no fue otra que la de una clara desventaja de la milicia argentina frente a las fuerzas inglesas, que estaban mejor preparadas y contaban con un armamento superior en fuerza. Nuestros soldados, jóvenes que fueron alistados de forma obligatoria y otros que lo hicieron voluntariamente, fueron mantenidos en precarias condiciones durante los meses en que se produjo la guerra. La falta de comida, de armamento, de comunicación, de directivas claras y coordenadas precisas, fueron moneda corriente para una misión de semejante calibre.</w:t>
      </w:r>
    </w:p>
    <w:p w:rsidR="005D030B" w:rsidRPr="00F57535" w:rsidRDefault="005D030B" w:rsidP="005D030B">
      <w:pPr>
        <w:shd w:val="clear" w:color="auto" w:fill="FFFFFF"/>
        <w:spacing w:after="150"/>
        <w:jc w:val="both"/>
        <w:rPr>
          <w:rFonts w:ascii="Lato" w:eastAsia="Times New Roman" w:hAnsi="Lato"/>
          <w:color w:val="333333"/>
          <w:sz w:val="23"/>
          <w:szCs w:val="23"/>
        </w:rPr>
      </w:pPr>
      <w:r w:rsidRPr="00F57535">
        <w:rPr>
          <w:rFonts w:ascii="Lato" w:eastAsia="Times New Roman" w:hAnsi="Lato"/>
          <w:color w:val="333333"/>
          <w:sz w:val="23"/>
          <w:szCs w:val="23"/>
        </w:rPr>
        <w:t>En noviembre del 2000, a través de la Ley 25.370</w:t>
      </w:r>
      <w:hyperlink r:id="rId41" w:tgtFrame="_blank" w:history="1">
        <w:r w:rsidRPr="00F57535">
          <w:rPr>
            <w:rFonts w:ascii="Lato" w:eastAsia="Times New Roman" w:hAnsi="Lato"/>
            <w:color w:val="545454"/>
            <w:sz w:val="23"/>
          </w:rPr>
          <w:t>,</w:t>
        </w:r>
      </w:hyperlink>
      <w:r w:rsidRPr="00F57535">
        <w:rPr>
          <w:rFonts w:ascii="Lato" w:eastAsia="Times New Roman" w:hAnsi="Lato"/>
          <w:color w:val="333333"/>
          <w:sz w:val="23"/>
          <w:szCs w:val="23"/>
        </w:rPr>
        <w:t> el día 2 de abril fue declarado Día de los Veteranos y Caídos en Malvinas en homenaje a todos los combatientes caídos y los sobrevivientes de la guerra de Malvinas y sus familiares.</w:t>
      </w:r>
    </w:p>
    <w:p w:rsidR="005D030B" w:rsidRPr="00F57535" w:rsidRDefault="005D030B" w:rsidP="005D030B">
      <w:pPr>
        <w:shd w:val="clear" w:color="auto" w:fill="FFFFFF"/>
        <w:spacing w:after="150"/>
        <w:jc w:val="both"/>
        <w:rPr>
          <w:rFonts w:ascii="Lato" w:eastAsia="Times New Roman" w:hAnsi="Lato"/>
          <w:color w:val="333333"/>
          <w:sz w:val="23"/>
          <w:szCs w:val="23"/>
        </w:rPr>
      </w:pPr>
      <w:r w:rsidRPr="00F57535">
        <w:rPr>
          <w:rFonts w:ascii="Lato" w:eastAsia="Times New Roman" w:hAnsi="Lato"/>
          <w:color w:val="333333"/>
          <w:sz w:val="23"/>
          <w:szCs w:val="23"/>
        </w:rPr>
        <w:lastRenderedPageBreak/>
        <w:t>Actualmente, la disputa por estas tierras se realiza de manera diplomática y forma parte de las agendas en cumbres presidenciales en las que varios países latinoamericanos y del mundo adhieren al reclamo argentino por la soberanía sobre las islas Malvinas.</w:t>
      </w:r>
    </w:p>
    <w:p w:rsidR="005D030B" w:rsidRDefault="005D030B" w:rsidP="005D030B">
      <w:hyperlink r:id="rId42" w:history="1">
        <w:r>
          <w:rPr>
            <w:rStyle w:val="Hipervnculo"/>
          </w:rPr>
          <w:t>http://www.mendoza.edu.ar/2-de-abril-qdia-del-veterano-y-de-los-caidos-en-la-guerra-de-malvinasq/</w:t>
        </w:r>
      </w:hyperlink>
    </w:p>
    <w:p w:rsidR="005D030B" w:rsidRDefault="005D030B" w:rsidP="005D030B"/>
    <w:p w:rsidR="002A6D3B" w:rsidRDefault="002A6D3B" w:rsidP="002A6D3B">
      <w:pPr>
        <w:spacing w:line="360" w:lineRule="auto"/>
        <w:contextualSpacing/>
        <w:rPr>
          <w:rFonts w:asciiTheme="minorHAnsi" w:hAnsiTheme="minorHAnsi" w:cs="Arial"/>
          <w:sz w:val="16"/>
          <w:szCs w:val="16"/>
          <w:vertAlign w:val="subscript"/>
        </w:rPr>
      </w:pPr>
    </w:p>
    <w:p w:rsidR="005D030B" w:rsidRPr="00E774C8" w:rsidRDefault="005D030B" w:rsidP="005D030B">
      <w:pPr>
        <w:ind w:left="360"/>
        <w:jc w:val="center"/>
        <w:rPr>
          <w:rStyle w:val="estilo20"/>
          <w:rFonts w:ascii="Verdana" w:hAnsi="Verdana"/>
          <w:b/>
          <w:sz w:val="30"/>
          <w:szCs w:val="30"/>
        </w:rPr>
      </w:pPr>
      <w:r w:rsidRPr="00E774C8">
        <w:rPr>
          <w:rStyle w:val="estilo20"/>
          <w:rFonts w:ascii="Verdana" w:hAnsi="Verdana"/>
          <w:b/>
          <w:sz w:val="30"/>
          <w:szCs w:val="30"/>
        </w:rPr>
        <w:t>24 de Marzo</w:t>
      </w:r>
    </w:p>
    <w:p w:rsidR="005D030B" w:rsidRPr="00E774C8" w:rsidRDefault="005D030B" w:rsidP="005D030B">
      <w:pPr>
        <w:tabs>
          <w:tab w:val="center" w:pos="5386"/>
        </w:tabs>
        <w:ind w:left="360"/>
        <w:jc w:val="center"/>
        <w:rPr>
          <w:rStyle w:val="estilo20"/>
          <w:rFonts w:ascii="Verdana" w:hAnsi="Verdana"/>
          <w:b/>
          <w:sz w:val="30"/>
          <w:szCs w:val="30"/>
        </w:rPr>
      </w:pPr>
      <w:r w:rsidRPr="00E774C8">
        <w:rPr>
          <w:rStyle w:val="estilo20"/>
          <w:rFonts w:ascii="Verdana" w:hAnsi="Verdana"/>
          <w:b/>
          <w:sz w:val="30"/>
          <w:szCs w:val="30"/>
        </w:rPr>
        <w:t>Día nacional de la Memoria por la Verdad y la Justicia</w:t>
      </w:r>
    </w:p>
    <w:p w:rsidR="005D030B" w:rsidRDefault="005D030B" w:rsidP="005D030B">
      <w:pPr>
        <w:ind w:left="360"/>
      </w:pPr>
      <w:r w:rsidRPr="00E774C8">
        <w:rPr>
          <w:rStyle w:val="estilo20"/>
          <w:rFonts w:ascii="Verdana" w:hAnsi="Verdana"/>
          <w:sz w:val="26"/>
          <w:szCs w:val="20"/>
        </w:rPr>
        <w:t>La</w:t>
      </w:r>
      <w:r w:rsidRPr="00E774C8">
        <w:rPr>
          <w:rStyle w:val="estilo21"/>
          <w:rFonts w:ascii="Verdana" w:hAnsi="Verdana"/>
          <w:sz w:val="26"/>
        </w:rPr>
        <w:t xml:space="preserve"> </w:t>
      </w:r>
      <w:r w:rsidRPr="00E774C8">
        <w:rPr>
          <w:rStyle w:val="estilo20"/>
          <w:rFonts w:ascii="Verdana" w:hAnsi="Verdana"/>
          <w:sz w:val="26"/>
          <w:szCs w:val="20"/>
        </w:rPr>
        <w:t>memoria nos ayuda a iluminar el presente y a generar el futuro en la vida de los pueblos y en nuestras propias vidas. La historia es memoria de la vida de los pueblos, que se fue construyendo en el tiempo, entre luces y sombras, entre el dolor y la resistencia.</w:t>
      </w:r>
    </w:p>
    <w:p w:rsidR="005D030B" w:rsidRDefault="005D030B" w:rsidP="005D030B">
      <w:pPr>
        <w:ind w:left="-993" w:right="-994"/>
        <w:jc w:val="both"/>
      </w:pPr>
    </w:p>
    <w:p w:rsidR="005D030B" w:rsidRDefault="005D030B" w:rsidP="005D030B">
      <w:pPr>
        <w:ind w:left="-993" w:right="-143"/>
        <w:jc w:val="both"/>
      </w:pPr>
      <w:r>
        <w:rPr>
          <w:noProof/>
          <w:lang w:val="es-AR" w:eastAsia="es-AR"/>
        </w:rPr>
        <mc:AlternateContent>
          <mc:Choice Requires="wps">
            <w:drawing>
              <wp:anchor distT="0" distB="0" distL="114300" distR="114300" simplePos="0" relativeHeight="251978752" behindDoc="1" locked="0" layoutInCell="1" allowOverlap="1" wp14:anchorId="6B946555" wp14:editId="37005654">
                <wp:simplePos x="0" y="0"/>
                <wp:positionH relativeFrom="page">
                  <wp:align>center</wp:align>
                </wp:positionH>
                <wp:positionV relativeFrom="paragraph">
                  <wp:posOffset>247650</wp:posOffset>
                </wp:positionV>
                <wp:extent cx="7058025" cy="3028950"/>
                <wp:effectExtent l="0" t="0" r="28575" b="19050"/>
                <wp:wrapNone/>
                <wp:docPr id="69"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8025" cy="3028950"/>
                        </a:xfrm>
                        <a:prstGeom prst="rect">
                          <a:avLst/>
                        </a:prstGeom>
                      </wps:spPr>
                      <wps:style>
                        <a:lnRef idx="2">
                          <a:schemeClr val="accent6"/>
                        </a:lnRef>
                        <a:fillRef idx="1003">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73A9F" id="6 Rectángulo" o:spid="_x0000_s1026" style="position:absolute;margin-left:0;margin-top:19.5pt;width:555.75pt;height:238.5pt;z-index:-251337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" fillcolor="white [2577]" strokecolor="#f79646 [3209]" strokeweight="2pt">
                <v:fill color2="#4c4c4c [961]" rotate="t" focusposition=".5,.5" focussize="" focus="100%" type="gradientRadial"/>
                <v:path arrowok="t"/>
                <w10:wrap anchorx="page"/>
              </v:rect>
            </w:pict>
          </mc:Fallback>
        </mc:AlternateContent>
      </w:r>
    </w:p>
    <w:p w:rsidR="005D030B" w:rsidRDefault="005D030B" w:rsidP="005D030B">
      <w:pPr>
        <w:ind w:left="-993" w:right="-994"/>
        <w:jc w:val="both"/>
      </w:pPr>
    </w:p>
    <w:p w:rsidR="005D030B" w:rsidRDefault="005D030B" w:rsidP="005D030B">
      <w:pPr>
        <w:ind w:left="-993" w:right="-1"/>
        <w:jc w:val="both"/>
      </w:pPr>
      <w:r>
        <w:rPr>
          <w:noProof/>
          <w:lang w:val="es-AR" w:eastAsia="es-AR"/>
        </w:rPr>
        <w:drawing>
          <wp:anchor distT="0" distB="0" distL="114300" distR="114300" simplePos="0" relativeHeight="251977728" behindDoc="0" locked="0" layoutInCell="1" allowOverlap="1" wp14:anchorId="22FCB673" wp14:editId="53F01CC3">
            <wp:simplePos x="0" y="0"/>
            <wp:positionH relativeFrom="column">
              <wp:posOffset>-365760</wp:posOffset>
            </wp:positionH>
            <wp:positionV relativeFrom="paragraph">
              <wp:posOffset>338455</wp:posOffset>
            </wp:positionV>
            <wp:extent cx="1866900" cy="2428875"/>
            <wp:effectExtent l="19050" t="0" r="0" b="0"/>
            <wp:wrapSquare wrapText="bothSides"/>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6900" cy="2428875"/>
                    </a:xfrm>
                    <a:prstGeom prst="rect">
                      <a:avLst/>
                    </a:prstGeom>
                    <a:noFill/>
                    <a:ln>
                      <a:noFill/>
                    </a:ln>
                  </pic:spPr>
                </pic:pic>
              </a:graphicData>
            </a:graphic>
          </wp:anchor>
        </w:drawing>
      </w:r>
      <w:r>
        <w:t xml:space="preserve">          </w:t>
      </w:r>
      <w:r>
        <w:t>El Día Nacional de la Memoria nos invita a recordar a los desaparecidos y a reflexionar sobre lo sucedido en aquellos años, como una forma de señalar que toda nación democrática que aspire al respeto de los derechos humanos debe sostenerse en criterios de VERDAD y de JUSTICIA. El 24 de marzo de 1976, las Fuerzas Armadas, apoyadas por sectores sociales poderosos, dieron un golpe de Estado. Cerraron el Congreso; bajaron los salarios; eliminaron el derecho a huelga; suspendieron cualquier forma de protesta; censuraron a los periodistas; prohibieron libros, canciones y películas.</w:t>
      </w:r>
    </w:p>
    <w:p w:rsidR="005D030B" w:rsidRDefault="005D030B" w:rsidP="005D030B">
      <w:pPr>
        <w:ind w:right="141"/>
        <w:jc w:val="both"/>
      </w:pPr>
      <w:r>
        <w:t>El gobierno ejerció el poder a través del terror. Miles de personas fueron perseguidas, encarceladas y asesinadas por razones políticas. La mayoría de estos crímenes fueron cometidos en condiciones de clandestinidad e ilegalidad que favorecían su ocultamiento; por esa razón, a sus víctimas se las comenzó a conocer como desaparecidos</w:t>
      </w:r>
    </w:p>
    <w:p w:rsidR="005D030B" w:rsidRDefault="005D030B" w:rsidP="005D030B"/>
    <w:p w:rsidR="005D030B" w:rsidRDefault="005D030B" w:rsidP="005D030B"/>
    <w:p w:rsidR="005D030B" w:rsidRDefault="005D030B" w:rsidP="005D030B"/>
    <w:p w:rsidR="005D030B" w:rsidRDefault="005D030B" w:rsidP="005D030B"/>
    <w:p w:rsidR="005D030B" w:rsidRDefault="005D030B" w:rsidP="005D030B"/>
    <w:p w:rsidR="005D030B" w:rsidRDefault="005D030B" w:rsidP="005D030B">
      <w:hyperlink r:id="rId44" w:history="1">
        <w:r>
          <w:rPr>
            <w:rStyle w:val="Hipervnculo"/>
          </w:rPr>
          <w:t>https://www.educ.ar/recursos/121833/propuesta-de-ensenanza-acerca-del-terrorismo-del-estado</w:t>
        </w:r>
      </w:hyperlink>
    </w:p>
    <w:p w:rsidR="002A6D3B" w:rsidRDefault="002A6D3B" w:rsidP="002A6D3B">
      <w:pPr>
        <w:spacing w:line="360" w:lineRule="auto"/>
        <w:contextualSpacing/>
        <w:rPr>
          <w:rFonts w:asciiTheme="minorHAnsi" w:hAnsiTheme="minorHAnsi" w:cs="Arial"/>
          <w:sz w:val="16"/>
          <w:szCs w:val="16"/>
          <w:vertAlign w:val="subscript"/>
        </w:rPr>
      </w:pPr>
    </w:p>
    <w:p w:rsidR="002A6D3B" w:rsidRDefault="002A6D3B" w:rsidP="002A6D3B">
      <w:pPr>
        <w:spacing w:line="360" w:lineRule="auto"/>
        <w:contextualSpacing/>
        <w:rPr>
          <w:rFonts w:asciiTheme="minorHAnsi" w:hAnsiTheme="minorHAnsi" w:cs="Arial"/>
          <w:sz w:val="16"/>
          <w:szCs w:val="16"/>
          <w:vertAlign w:val="subscript"/>
        </w:rPr>
      </w:pPr>
    </w:p>
    <w:p w:rsidR="002A6D3B" w:rsidRDefault="002A6D3B" w:rsidP="002A6D3B">
      <w:pPr>
        <w:spacing w:line="360" w:lineRule="auto"/>
        <w:contextualSpacing/>
        <w:rPr>
          <w:rFonts w:asciiTheme="minorHAnsi" w:hAnsiTheme="minorHAnsi" w:cs="Arial"/>
          <w:sz w:val="16"/>
          <w:szCs w:val="16"/>
          <w:vertAlign w:val="subscript"/>
        </w:rPr>
      </w:pPr>
    </w:p>
    <w:p w:rsidR="002A6D3B" w:rsidRDefault="002A6D3B" w:rsidP="002A6D3B">
      <w:pPr>
        <w:spacing w:line="360" w:lineRule="auto"/>
        <w:contextualSpacing/>
        <w:rPr>
          <w:rFonts w:asciiTheme="minorHAnsi" w:hAnsiTheme="minorHAnsi" w:cs="Arial"/>
          <w:sz w:val="16"/>
          <w:szCs w:val="16"/>
          <w:vertAlign w:val="subscript"/>
        </w:rPr>
      </w:pPr>
    </w:p>
    <w:p w:rsidR="002A6D3B" w:rsidRDefault="002A6D3B" w:rsidP="002A6D3B">
      <w:pPr>
        <w:spacing w:line="360" w:lineRule="auto"/>
        <w:contextualSpacing/>
        <w:rPr>
          <w:rFonts w:asciiTheme="minorHAnsi" w:hAnsiTheme="minorHAnsi" w:cs="Arial"/>
          <w:sz w:val="16"/>
          <w:szCs w:val="16"/>
          <w:vertAlign w:val="subscript"/>
        </w:rPr>
      </w:pPr>
    </w:p>
    <w:p w:rsidR="00560F0E" w:rsidRDefault="00560F0E" w:rsidP="002A6D3B">
      <w:pPr>
        <w:spacing w:line="360" w:lineRule="auto"/>
        <w:contextualSpacing/>
        <w:rPr>
          <w:rFonts w:asciiTheme="minorHAnsi" w:hAnsiTheme="minorHAnsi" w:cs="Arial"/>
          <w:sz w:val="16"/>
          <w:szCs w:val="16"/>
          <w:vertAlign w:val="subscript"/>
        </w:rPr>
      </w:pPr>
    </w:p>
    <w:p w:rsidR="00560F0E" w:rsidRDefault="00560F0E" w:rsidP="002A6D3B">
      <w:pPr>
        <w:spacing w:line="360" w:lineRule="auto"/>
        <w:contextualSpacing/>
        <w:rPr>
          <w:rFonts w:asciiTheme="minorHAnsi" w:hAnsiTheme="minorHAnsi" w:cs="Arial"/>
          <w:sz w:val="16"/>
          <w:szCs w:val="16"/>
          <w:vertAlign w:val="subscript"/>
        </w:rPr>
      </w:pPr>
    </w:p>
    <w:p w:rsidR="00560F0E" w:rsidRDefault="00560F0E" w:rsidP="002A6D3B">
      <w:pPr>
        <w:spacing w:line="360" w:lineRule="auto"/>
        <w:contextualSpacing/>
        <w:rPr>
          <w:rFonts w:asciiTheme="minorHAnsi" w:hAnsiTheme="minorHAnsi" w:cs="Arial"/>
          <w:sz w:val="16"/>
          <w:szCs w:val="16"/>
          <w:vertAlign w:val="subscript"/>
        </w:rPr>
      </w:pPr>
    </w:p>
    <w:p w:rsidR="00560F0E" w:rsidRDefault="00560F0E" w:rsidP="002A6D3B">
      <w:pPr>
        <w:spacing w:line="360" w:lineRule="auto"/>
        <w:contextualSpacing/>
        <w:rPr>
          <w:rFonts w:asciiTheme="minorHAnsi" w:hAnsiTheme="minorHAnsi" w:cs="Arial"/>
          <w:sz w:val="16"/>
          <w:szCs w:val="16"/>
          <w:vertAlign w:val="subscript"/>
        </w:rPr>
      </w:pPr>
    </w:p>
    <w:p w:rsidR="00560F0E" w:rsidRDefault="00560F0E" w:rsidP="002A6D3B">
      <w:pPr>
        <w:spacing w:line="360" w:lineRule="auto"/>
        <w:contextualSpacing/>
        <w:rPr>
          <w:rFonts w:asciiTheme="minorHAnsi" w:hAnsiTheme="minorHAnsi" w:cs="Arial"/>
          <w:sz w:val="16"/>
          <w:szCs w:val="16"/>
          <w:vertAlign w:val="subscript"/>
        </w:rPr>
      </w:pPr>
    </w:p>
    <w:p w:rsidR="00560F0E" w:rsidRDefault="00560F0E" w:rsidP="002A6D3B">
      <w:pPr>
        <w:spacing w:line="360" w:lineRule="auto"/>
        <w:contextualSpacing/>
        <w:rPr>
          <w:rFonts w:asciiTheme="minorHAnsi" w:hAnsiTheme="minorHAnsi" w:cs="Arial"/>
          <w:sz w:val="16"/>
          <w:szCs w:val="16"/>
          <w:vertAlign w:val="subscript"/>
        </w:rPr>
      </w:pPr>
    </w:p>
    <w:p w:rsidR="00560F0E" w:rsidRDefault="00560F0E" w:rsidP="002A6D3B">
      <w:pPr>
        <w:spacing w:line="360" w:lineRule="auto"/>
        <w:contextualSpacing/>
        <w:rPr>
          <w:rFonts w:asciiTheme="minorHAnsi" w:hAnsiTheme="minorHAnsi" w:cs="Arial"/>
          <w:sz w:val="16"/>
          <w:szCs w:val="16"/>
          <w:vertAlign w:val="subscript"/>
        </w:rPr>
      </w:pPr>
    </w:p>
    <w:p w:rsidR="00560F0E" w:rsidRDefault="00560F0E" w:rsidP="002A6D3B">
      <w:pPr>
        <w:spacing w:line="360" w:lineRule="auto"/>
        <w:contextualSpacing/>
        <w:rPr>
          <w:rFonts w:asciiTheme="minorHAnsi" w:hAnsiTheme="minorHAnsi" w:cs="Arial"/>
          <w:sz w:val="16"/>
          <w:szCs w:val="16"/>
          <w:vertAlign w:val="subscript"/>
        </w:rPr>
      </w:pPr>
    </w:p>
    <w:p w:rsidR="00560F0E" w:rsidRDefault="00560F0E" w:rsidP="005D030B">
      <w:pPr>
        <w:rPr>
          <w:rFonts w:asciiTheme="minorHAnsi" w:hAnsiTheme="minorHAnsi" w:cs="Arial"/>
          <w:sz w:val="16"/>
          <w:szCs w:val="16"/>
          <w:vertAlign w:val="subscript"/>
        </w:rPr>
      </w:pPr>
      <w:bookmarkStart w:id="0" w:name="_GoBack"/>
      <w:bookmarkEnd w:id="0"/>
    </w:p>
    <w:p w:rsidR="00560F0E" w:rsidRDefault="00560F0E" w:rsidP="002A6D3B">
      <w:pPr>
        <w:spacing w:line="360" w:lineRule="auto"/>
        <w:contextualSpacing/>
        <w:rPr>
          <w:rFonts w:asciiTheme="minorHAnsi" w:hAnsiTheme="minorHAnsi" w:cs="Arial"/>
          <w:sz w:val="16"/>
          <w:szCs w:val="16"/>
          <w:vertAlign w:val="subscript"/>
        </w:rPr>
      </w:pPr>
    </w:p>
    <w:p w:rsidR="00560F0E" w:rsidRDefault="00560F0E" w:rsidP="002A6D3B">
      <w:pPr>
        <w:spacing w:line="360" w:lineRule="auto"/>
        <w:contextualSpacing/>
        <w:rPr>
          <w:rFonts w:asciiTheme="minorHAnsi" w:hAnsiTheme="minorHAnsi" w:cs="Arial"/>
          <w:sz w:val="16"/>
          <w:szCs w:val="16"/>
          <w:vertAlign w:val="subscript"/>
        </w:rPr>
      </w:pPr>
    </w:p>
    <w:p w:rsidR="003C4159" w:rsidRPr="00AB743F" w:rsidRDefault="003C4159" w:rsidP="003C4159">
      <w:pPr>
        <w:jc w:val="center"/>
        <w:rPr>
          <w:rFonts w:ascii="Arial" w:hAnsi="Arial" w:cs="Arial"/>
          <w:b/>
          <w:sz w:val="28"/>
          <w:szCs w:val="28"/>
          <w:u w:val="single"/>
        </w:rPr>
      </w:pPr>
      <w:r w:rsidRPr="00AB743F">
        <w:rPr>
          <w:rFonts w:ascii="Arial" w:hAnsi="Arial" w:cs="Arial"/>
          <w:b/>
          <w:sz w:val="28"/>
          <w:szCs w:val="28"/>
          <w:u w:val="single"/>
        </w:rPr>
        <w:lastRenderedPageBreak/>
        <w:t>CIENCIAS NATU</w:t>
      </w:r>
      <w:r>
        <w:rPr>
          <w:rFonts w:ascii="Arial" w:hAnsi="Arial" w:cs="Arial"/>
          <w:b/>
          <w:sz w:val="28"/>
          <w:szCs w:val="28"/>
          <w:u w:val="single"/>
        </w:rPr>
        <w:t>RA</w:t>
      </w:r>
      <w:r w:rsidRPr="00AB743F">
        <w:rPr>
          <w:rFonts w:ascii="Arial" w:hAnsi="Arial" w:cs="Arial"/>
          <w:b/>
          <w:sz w:val="28"/>
          <w:szCs w:val="28"/>
          <w:u w:val="single"/>
        </w:rPr>
        <w:t>LES – 3° B</w:t>
      </w:r>
    </w:p>
    <w:p w:rsidR="003C4159" w:rsidRPr="00AB743F" w:rsidRDefault="003C4159" w:rsidP="003C4159">
      <w:pPr>
        <w:jc w:val="center"/>
        <w:rPr>
          <w:rFonts w:ascii="Arial" w:hAnsi="Arial" w:cs="Arial"/>
          <w:b/>
          <w:sz w:val="28"/>
          <w:szCs w:val="28"/>
          <w:u w:val="single"/>
        </w:rPr>
      </w:pPr>
    </w:p>
    <w:p w:rsidR="003C4159" w:rsidRDefault="003C4159" w:rsidP="003C4159">
      <w:pPr>
        <w:jc w:val="center"/>
        <w:rPr>
          <w:rFonts w:ascii="Arial" w:hAnsi="Arial" w:cs="Arial"/>
          <w:b/>
          <w:sz w:val="22"/>
          <w:szCs w:val="22"/>
        </w:rPr>
      </w:pPr>
      <w:r>
        <w:rPr>
          <w:rFonts w:ascii="Arial" w:hAnsi="Arial" w:cs="Arial"/>
          <w:b/>
          <w:noProof/>
          <w:sz w:val="22"/>
          <w:szCs w:val="22"/>
          <w:lang w:val="es-AR" w:eastAsia="es-AR"/>
        </w:rPr>
        <mc:AlternateContent>
          <mc:Choice Requires="wps">
            <w:drawing>
              <wp:anchor distT="0" distB="0" distL="114300" distR="114300" simplePos="0" relativeHeight="251969536" behindDoc="0" locked="0" layoutInCell="1" allowOverlap="1" wp14:anchorId="680A7A6E" wp14:editId="7507C698">
                <wp:simplePos x="0" y="0"/>
                <wp:positionH relativeFrom="column">
                  <wp:posOffset>1890395</wp:posOffset>
                </wp:positionH>
                <wp:positionV relativeFrom="paragraph">
                  <wp:posOffset>59054</wp:posOffset>
                </wp:positionV>
                <wp:extent cx="3902075" cy="2771775"/>
                <wp:effectExtent l="495300" t="38100" r="41275" b="47625"/>
                <wp:wrapNone/>
                <wp:docPr id="5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2075" cy="2771775"/>
                        </a:xfrm>
                        <a:prstGeom prst="wedgeEllipseCallout">
                          <a:avLst>
                            <a:gd name="adj1" fmla="val -61375"/>
                            <a:gd name="adj2" fmla="val 8319"/>
                          </a:avLst>
                        </a:prstGeom>
                        <a:solidFill>
                          <a:srgbClr val="FFFFFF"/>
                        </a:solidFill>
                        <a:ln w="28575">
                          <a:solidFill>
                            <a:srgbClr val="548DD4"/>
                          </a:solidFill>
                          <a:miter lim="800000"/>
                          <a:headEnd/>
                          <a:tailEnd/>
                        </a:ln>
                      </wps:spPr>
                      <wps:txbx>
                        <w:txbxContent>
                          <w:p w:rsidR="005803C4" w:rsidRDefault="005803C4" w:rsidP="003C4159">
                            <w:pPr>
                              <w:jc w:val="center"/>
                              <w:rPr>
                                <w:b/>
                                <w:sz w:val="28"/>
                                <w:szCs w:val="28"/>
                              </w:rPr>
                            </w:pPr>
                            <w:r w:rsidRPr="0092581A">
                              <w:rPr>
                                <w:b/>
                                <w:sz w:val="28"/>
                                <w:szCs w:val="28"/>
                              </w:rPr>
                              <w:t>A los</w:t>
                            </w:r>
                            <w:r>
                              <w:rPr>
                                <w:b/>
                                <w:sz w:val="28"/>
                                <w:szCs w:val="28"/>
                              </w:rPr>
                              <w:t xml:space="preserve"> y las peques</w:t>
                            </w:r>
                            <w:r w:rsidRPr="0092581A">
                              <w:rPr>
                                <w:b/>
                                <w:sz w:val="28"/>
                                <w:szCs w:val="28"/>
                              </w:rPr>
                              <w:t xml:space="preserve"> de </w:t>
                            </w:r>
                            <w:r>
                              <w:rPr>
                                <w:b/>
                                <w:sz w:val="28"/>
                                <w:szCs w:val="28"/>
                              </w:rPr>
                              <w:t>3°B:</w:t>
                            </w:r>
                          </w:p>
                          <w:p w:rsidR="005803C4" w:rsidRPr="0092581A" w:rsidRDefault="005803C4" w:rsidP="003C4159">
                            <w:pPr>
                              <w:jc w:val="center"/>
                              <w:rPr>
                                <w:b/>
                                <w:sz w:val="28"/>
                                <w:szCs w:val="28"/>
                              </w:rPr>
                            </w:pPr>
                          </w:p>
                          <w:p w:rsidR="005803C4" w:rsidRDefault="005803C4" w:rsidP="003C4159">
                            <w:pPr>
                              <w:jc w:val="center"/>
                              <w:rPr>
                                <w:b/>
                              </w:rPr>
                            </w:pPr>
                            <w:proofErr w:type="spellStart"/>
                            <w:r>
                              <w:rPr>
                                <w:b/>
                              </w:rPr>
                              <w:t>Ey</w:t>
                            </w:r>
                            <w:proofErr w:type="spellEnd"/>
                            <w:r>
                              <w:rPr>
                                <w:b/>
                              </w:rPr>
                              <w:t>… ¡Aquí estoy! Soy la Seño Mané.</w:t>
                            </w:r>
                          </w:p>
                          <w:p w:rsidR="005803C4" w:rsidRDefault="005803C4" w:rsidP="003C4159">
                            <w:pPr>
                              <w:jc w:val="center"/>
                              <w:rPr>
                                <w:b/>
                              </w:rPr>
                            </w:pPr>
                            <w:r>
                              <w:rPr>
                                <w:b/>
                              </w:rPr>
                              <w:t>¿Cómo están? ¡Se los extraña…!</w:t>
                            </w:r>
                          </w:p>
                          <w:p w:rsidR="005803C4" w:rsidRDefault="005803C4" w:rsidP="003C4159">
                            <w:pPr>
                              <w:jc w:val="center"/>
                              <w:rPr>
                                <w:b/>
                              </w:rPr>
                            </w:pPr>
                          </w:p>
                          <w:p w:rsidR="005803C4" w:rsidRDefault="005803C4" w:rsidP="003C4159">
                            <w:pPr>
                              <w:jc w:val="center"/>
                              <w:rPr>
                                <w:b/>
                              </w:rPr>
                            </w:pPr>
                            <w:r>
                              <w:rPr>
                                <w:b/>
                              </w:rPr>
                              <w:t xml:space="preserve">Vamos a seguir conectados, trabajando y aprendiendo. </w:t>
                            </w:r>
                          </w:p>
                          <w:p w:rsidR="005803C4" w:rsidRDefault="005803C4" w:rsidP="003C4159">
                            <w:pPr>
                              <w:jc w:val="center"/>
                              <w:rPr>
                                <w:b/>
                              </w:rPr>
                            </w:pPr>
                            <w:r>
                              <w:rPr>
                                <w:b/>
                              </w:rPr>
                              <w:t>¿Les parece?</w:t>
                            </w:r>
                          </w:p>
                          <w:p w:rsidR="005803C4" w:rsidRDefault="005803C4" w:rsidP="003C4159">
                            <w:pPr>
                              <w:jc w:val="center"/>
                              <w:rPr>
                                <w:b/>
                              </w:rPr>
                            </w:pPr>
                            <w:r>
                              <w:rPr>
                                <w:b/>
                              </w:rPr>
                              <w:t xml:space="preserve"> ¡Y que el Corona Virus no nos detenga!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A7A6E" id="_x0000_s1064" type="#_x0000_t63" style="position:absolute;left:0;text-align:left;margin-left:148.85pt;margin-top:4.65pt;width:307.25pt;height:218.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" adj="-2457,12597" strokecolor="#548dd4" strokeweight="2.25pt">
                <v:textbox>
                  <w:txbxContent>
                    <w:p w:rsidR="005803C4" w:rsidRDefault="005803C4" w:rsidP="003C4159">
                      <w:pPr>
                        <w:jc w:val="center"/>
                        <w:rPr>
                          <w:b/>
                          <w:sz w:val="28"/>
                          <w:szCs w:val="28"/>
                        </w:rPr>
                      </w:pPr>
                      <w:r w:rsidRPr="0092581A">
                        <w:rPr>
                          <w:b/>
                          <w:sz w:val="28"/>
                          <w:szCs w:val="28"/>
                        </w:rPr>
                        <w:t>A los</w:t>
                      </w:r>
                      <w:r>
                        <w:rPr>
                          <w:b/>
                          <w:sz w:val="28"/>
                          <w:szCs w:val="28"/>
                        </w:rPr>
                        <w:t xml:space="preserve"> y las peques</w:t>
                      </w:r>
                      <w:r w:rsidRPr="0092581A">
                        <w:rPr>
                          <w:b/>
                          <w:sz w:val="28"/>
                          <w:szCs w:val="28"/>
                        </w:rPr>
                        <w:t xml:space="preserve"> de </w:t>
                      </w:r>
                      <w:r>
                        <w:rPr>
                          <w:b/>
                          <w:sz w:val="28"/>
                          <w:szCs w:val="28"/>
                        </w:rPr>
                        <w:t>3°B:</w:t>
                      </w:r>
                    </w:p>
                    <w:p w:rsidR="005803C4" w:rsidRPr="0092581A" w:rsidRDefault="005803C4" w:rsidP="003C4159">
                      <w:pPr>
                        <w:jc w:val="center"/>
                        <w:rPr>
                          <w:b/>
                          <w:sz w:val="28"/>
                          <w:szCs w:val="28"/>
                        </w:rPr>
                      </w:pPr>
                    </w:p>
                    <w:p w:rsidR="005803C4" w:rsidRDefault="005803C4" w:rsidP="003C4159">
                      <w:pPr>
                        <w:jc w:val="center"/>
                        <w:rPr>
                          <w:b/>
                        </w:rPr>
                      </w:pPr>
                      <w:proofErr w:type="spellStart"/>
                      <w:r>
                        <w:rPr>
                          <w:b/>
                        </w:rPr>
                        <w:t>Ey</w:t>
                      </w:r>
                      <w:proofErr w:type="spellEnd"/>
                      <w:r>
                        <w:rPr>
                          <w:b/>
                        </w:rPr>
                        <w:t>… ¡Aquí estoy! Soy la Seño Mané.</w:t>
                      </w:r>
                    </w:p>
                    <w:p w:rsidR="005803C4" w:rsidRDefault="005803C4" w:rsidP="003C4159">
                      <w:pPr>
                        <w:jc w:val="center"/>
                        <w:rPr>
                          <w:b/>
                        </w:rPr>
                      </w:pPr>
                      <w:r>
                        <w:rPr>
                          <w:b/>
                        </w:rPr>
                        <w:t>¿Cómo están? ¡Se los extraña…!</w:t>
                      </w:r>
                    </w:p>
                    <w:p w:rsidR="005803C4" w:rsidRDefault="005803C4" w:rsidP="003C4159">
                      <w:pPr>
                        <w:jc w:val="center"/>
                        <w:rPr>
                          <w:b/>
                        </w:rPr>
                      </w:pPr>
                    </w:p>
                    <w:p w:rsidR="005803C4" w:rsidRDefault="005803C4" w:rsidP="003C4159">
                      <w:pPr>
                        <w:jc w:val="center"/>
                        <w:rPr>
                          <w:b/>
                        </w:rPr>
                      </w:pPr>
                      <w:r>
                        <w:rPr>
                          <w:b/>
                        </w:rPr>
                        <w:t xml:space="preserve">Vamos a seguir conectados, trabajando y aprendiendo. </w:t>
                      </w:r>
                    </w:p>
                    <w:p w:rsidR="005803C4" w:rsidRDefault="005803C4" w:rsidP="003C4159">
                      <w:pPr>
                        <w:jc w:val="center"/>
                        <w:rPr>
                          <w:b/>
                        </w:rPr>
                      </w:pPr>
                      <w:r>
                        <w:rPr>
                          <w:b/>
                        </w:rPr>
                        <w:t>¿Les parece?</w:t>
                      </w:r>
                    </w:p>
                    <w:p w:rsidR="005803C4" w:rsidRDefault="005803C4" w:rsidP="003C4159">
                      <w:pPr>
                        <w:jc w:val="center"/>
                        <w:rPr>
                          <w:b/>
                        </w:rPr>
                      </w:pPr>
                      <w:r>
                        <w:rPr>
                          <w:b/>
                        </w:rPr>
                        <w:t xml:space="preserve"> ¡Y que el Corona Virus no nos detenga!</w:t>
                      </w:r>
                    </w:p>
                  </w:txbxContent>
                </v:textbox>
              </v:shape>
            </w:pict>
          </mc:Fallback>
        </mc:AlternateContent>
      </w:r>
    </w:p>
    <w:p w:rsidR="003C4159" w:rsidRDefault="003C4159" w:rsidP="003C4159">
      <w:pPr>
        <w:jc w:val="center"/>
        <w:rPr>
          <w:rFonts w:ascii="Arial" w:hAnsi="Arial" w:cs="Arial"/>
          <w:b/>
          <w:sz w:val="22"/>
          <w:szCs w:val="22"/>
        </w:rPr>
      </w:pPr>
    </w:p>
    <w:p w:rsidR="003C4159" w:rsidRDefault="003C4159" w:rsidP="003C4159">
      <w:pPr>
        <w:ind w:left="-284"/>
        <w:rPr>
          <w:rFonts w:ascii="Arial" w:hAnsi="Arial" w:cs="Arial"/>
          <w:b/>
          <w:sz w:val="22"/>
          <w:szCs w:val="22"/>
        </w:rPr>
      </w:pPr>
      <w:r>
        <w:rPr>
          <w:rFonts w:ascii="Arial" w:hAnsi="Arial" w:cs="Arial"/>
          <w:b/>
          <w:noProof/>
          <w:sz w:val="22"/>
          <w:szCs w:val="22"/>
          <w:lang w:val="es-AR" w:eastAsia="es-AR"/>
        </w:rPr>
        <w:drawing>
          <wp:inline distT="0" distB="0" distL="0" distR="0" wp14:anchorId="465A9FFE" wp14:editId="1DB8A6F9">
            <wp:extent cx="1981200" cy="2533650"/>
            <wp:effectExtent l="0" t="0" r="0" b="0"/>
            <wp:docPr id="61" name="Imagen 61" descr="mane esque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e esqueleto"/>
                    <pic:cNvPicPr>
                      <a:picLocks noChangeAspect="1" noChangeArrowheads="1"/>
                    </pic:cNvPicPr>
                  </pic:nvPicPr>
                  <pic:blipFill>
                    <a:blip r:embed="rId45" cstate="print">
                      <a:extLst>
                        <a:ext uri="{28A0092B-C50C-407E-A947-70E740481C1C}">
                          <a14:useLocalDpi xmlns:a14="http://schemas.microsoft.com/office/drawing/2010/main" val="0"/>
                        </a:ext>
                      </a:extLst>
                    </a:blip>
                    <a:srcRect t="8392" r="4950" b="5594"/>
                    <a:stretch>
                      <a:fillRect/>
                    </a:stretch>
                  </pic:blipFill>
                  <pic:spPr bwMode="auto">
                    <a:xfrm>
                      <a:off x="0" y="0"/>
                      <a:ext cx="1981200" cy="2533650"/>
                    </a:xfrm>
                    <a:prstGeom prst="rect">
                      <a:avLst/>
                    </a:prstGeom>
                    <a:noFill/>
                    <a:ln>
                      <a:noFill/>
                    </a:ln>
                  </pic:spPr>
                </pic:pic>
              </a:graphicData>
            </a:graphic>
          </wp:inline>
        </w:drawing>
      </w:r>
    </w:p>
    <w:p w:rsidR="003C4159" w:rsidRDefault="003C4159" w:rsidP="003C4159">
      <w:pPr>
        <w:jc w:val="center"/>
        <w:rPr>
          <w:rFonts w:ascii="Arial" w:hAnsi="Arial" w:cs="Arial"/>
          <w:b/>
          <w:sz w:val="22"/>
          <w:szCs w:val="22"/>
        </w:rPr>
      </w:pPr>
    </w:p>
    <w:p w:rsidR="003C4159" w:rsidRDefault="003C4159" w:rsidP="003C4159">
      <w:pPr>
        <w:jc w:val="center"/>
        <w:rPr>
          <w:rFonts w:ascii="Arial" w:hAnsi="Arial" w:cs="Arial"/>
          <w:b/>
          <w:sz w:val="22"/>
          <w:szCs w:val="22"/>
        </w:rPr>
      </w:pPr>
      <w:r>
        <w:rPr>
          <w:rFonts w:ascii="Arial" w:hAnsi="Arial" w:cs="Arial"/>
          <w:b/>
          <w:noProof/>
          <w:sz w:val="22"/>
          <w:szCs w:val="22"/>
          <w:lang w:val="es-AR" w:eastAsia="es-AR"/>
        </w:rPr>
        <mc:AlternateContent>
          <mc:Choice Requires="wps">
            <w:drawing>
              <wp:anchor distT="0" distB="0" distL="114300" distR="114300" simplePos="0" relativeHeight="251970560" behindDoc="0" locked="0" layoutInCell="1" allowOverlap="1" wp14:anchorId="4FEA4DD0" wp14:editId="6AB7F69B">
                <wp:simplePos x="0" y="0"/>
                <wp:positionH relativeFrom="column">
                  <wp:align>center</wp:align>
                </wp:positionH>
                <wp:positionV relativeFrom="paragraph">
                  <wp:posOffset>75565</wp:posOffset>
                </wp:positionV>
                <wp:extent cx="4185920" cy="1214755"/>
                <wp:effectExtent l="8255" t="12065" r="6350" b="11430"/>
                <wp:wrapNone/>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920" cy="1214755"/>
                        </a:xfrm>
                        <a:prstGeom prst="rect">
                          <a:avLst/>
                        </a:prstGeom>
                        <a:solidFill>
                          <a:srgbClr val="FFFFFF"/>
                        </a:solidFill>
                        <a:ln w="9525">
                          <a:solidFill>
                            <a:srgbClr val="000000"/>
                          </a:solidFill>
                          <a:miter lim="800000"/>
                          <a:headEnd/>
                          <a:tailEnd/>
                        </a:ln>
                      </wps:spPr>
                      <wps:txbx>
                        <w:txbxContent>
                          <w:p w:rsidR="005803C4" w:rsidRPr="0092581A" w:rsidRDefault="005803C4" w:rsidP="003C4159">
                            <w:pPr>
                              <w:shd w:val="clear" w:color="auto" w:fill="DBE5F1"/>
                              <w:jc w:val="center"/>
                              <w:rPr>
                                <w:rFonts w:ascii="Verdana" w:hAnsi="Verdana" w:cs="Arial"/>
                                <w:b/>
                                <w:u w:val="single"/>
                              </w:rPr>
                            </w:pPr>
                            <w:r w:rsidRPr="0092581A">
                              <w:rPr>
                                <w:rFonts w:ascii="Verdana" w:hAnsi="Verdana"/>
                              </w:rPr>
                              <w:t xml:space="preserve">Estamos en la </w:t>
                            </w:r>
                            <w:r w:rsidRPr="00D16B41">
                              <w:rPr>
                                <w:rFonts w:ascii="Verdana" w:hAnsi="Verdana" w:cs="Arial"/>
                                <w:b/>
                                <w:sz w:val="20"/>
                                <w:szCs w:val="20"/>
                                <w:u w:val="single"/>
                              </w:rPr>
                              <w:t>SECUENCIA DIDÁCTICA Nº 1:</w:t>
                            </w:r>
                          </w:p>
                          <w:p w:rsidR="005803C4" w:rsidRDefault="005803C4" w:rsidP="003C4159">
                            <w:pPr>
                              <w:shd w:val="clear" w:color="auto" w:fill="DBE5F1"/>
                              <w:jc w:val="center"/>
                              <w:rPr>
                                <w:rFonts w:ascii="Verdana" w:hAnsi="Verdana" w:cs="Arial"/>
                                <w:b/>
                              </w:rPr>
                            </w:pPr>
                            <w:r>
                              <w:rPr>
                                <w:rFonts w:ascii="Verdana" w:hAnsi="Verdana" w:cs="Arial"/>
                                <w:b/>
                              </w:rPr>
                              <w:t>NUESTRO CUERPO Y SU CUIDADO</w:t>
                            </w:r>
                          </w:p>
                          <w:p w:rsidR="005803C4" w:rsidRDefault="005803C4" w:rsidP="003C4159">
                            <w:pPr>
                              <w:shd w:val="clear" w:color="auto" w:fill="DBE5F1"/>
                              <w:jc w:val="center"/>
                              <w:rPr>
                                <w:rFonts w:ascii="Verdana" w:hAnsi="Verdana" w:cs="Arial"/>
                                <w:b/>
                              </w:rPr>
                            </w:pPr>
                          </w:p>
                          <w:p w:rsidR="005803C4" w:rsidRPr="00BF0685" w:rsidRDefault="005803C4" w:rsidP="003C4159">
                            <w:pPr>
                              <w:shd w:val="clear" w:color="auto" w:fill="DBE5F1"/>
                              <w:jc w:val="center"/>
                              <w:rPr>
                                <w:rFonts w:ascii="Calibri" w:hAnsi="Calibri"/>
                              </w:rPr>
                            </w:pPr>
                            <w:proofErr w:type="gramStart"/>
                            <w:r w:rsidRPr="00BF0685">
                              <w:rPr>
                                <w:rFonts w:ascii="Calibri" w:hAnsi="Calibri" w:cs="Arial"/>
                              </w:rPr>
                              <w:t>reconociendo</w:t>
                            </w:r>
                            <w:proofErr w:type="gramEnd"/>
                            <w:r w:rsidRPr="00BF0685">
                              <w:rPr>
                                <w:rFonts w:ascii="Calibri" w:hAnsi="Calibri" w:cs="Arial"/>
                              </w:rPr>
                              <w:t xml:space="preserve"> </w:t>
                            </w:r>
                            <w:r w:rsidRPr="00BF0685">
                              <w:rPr>
                                <w:rFonts w:ascii="Calibri" w:hAnsi="Calibri"/>
                                <w:lang w:eastAsia="en-US"/>
                              </w:rPr>
                              <w:t>los órganos y funciones de los sistemas respiratorio, digestivo y circulatorio  y desarrollando acciones que promuevan su salud y su cuidado.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EA4DD0" id="Text Box 36" o:spid="_x0000_s1065" type="#_x0000_t202" style="position:absolute;left:0;text-align:left;margin-left:0;margin-top:5.95pt;width:329.6pt;height:95.65pt;z-index:2519705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">
                <v:textbox style="mso-fit-shape-to-text:t">
                  <w:txbxContent>
                    <w:p w:rsidR="005803C4" w:rsidRPr="0092581A" w:rsidRDefault="005803C4" w:rsidP="003C4159">
                      <w:pPr>
                        <w:shd w:val="clear" w:color="auto" w:fill="DBE5F1"/>
                        <w:jc w:val="center"/>
                        <w:rPr>
                          <w:rFonts w:ascii="Verdana" w:hAnsi="Verdana" w:cs="Arial"/>
                          <w:b/>
                          <w:u w:val="single"/>
                        </w:rPr>
                      </w:pPr>
                      <w:r w:rsidRPr="0092581A">
                        <w:rPr>
                          <w:rFonts w:ascii="Verdana" w:hAnsi="Verdana"/>
                        </w:rPr>
                        <w:t xml:space="preserve">Estamos en la </w:t>
                      </w:r>
                      <w:r w:rsidRPr="00D16B41">
                        <w:rPr>
                          <w:rFonts w:ascii="Verdana" w:hAnsi="Verdana" w:cs="Arial"/>
                          <w:b/>
                          <w:sz w:val="20"/>
                          <w:szCs w:val="20"/>
                          <w:u w:val="single"/>
                        </w:rPr>
                        <w:t>SECUENCIA DIDÁCTICA Nº 1:</w:t>
                      </w:r>
                    </w:p>
                    <w:p w:rsidR="005803C4" w:rsidRDefault="005803C4" w:rsidP="003C4159">
                      <w:pPr>
                        <w:shd w:val="clear" w:color="auto" w:fill="DBE5F1"/>
                        <w:jc w:val="center"/>
                        <w:rPr>
                          <w:rFonts w:ascii="Verdana" w:hAnsi="Verdana" w:cs="Arial"/>
                          <w:b/>
                        </w:rPr>
                      </w:pPr>
                      <w:r>
                        <w:rPr>
                          <w:rFonts w:ascii="Verdana" w:hAnsi="Verdana" w:cs="Arial"/>
                          <w:b/>
                        </w:rPr>
                        <w:t>NUESTRO CUERPO Y SU CUIDADO</w:t>
                      </w:r>
                    </w:p>
                    <w:p w:rsidR="005803C4" w:rsidRDefault="005803C4" w:rsidP="003C4159">
                      <w:pPr>
                        <w:shd w:val="clear" w:color="auto" w:fill="DBE5F1"/>
                        <w:jc w:val="center"/>
                        <w:rPr>
                          <w:rFonts w:ascii="Verdana" w:hAnsi="Verdana" w:cs="Arial"/>
                          <w:b/>
                        </w:rPr>
                      </w:pPr>
                    </w:p>
                    <w:p w:rsidR="005803C4" w:rsidRPr="00BF0685" w:rsidRDefault="005803C4" w:rsidP="003C4159">
                      <w:pPr>
                        <w:shd w:val="clear" w:color="auto" w:fill="DBE5F1"/>
                        <w:jc w:val="center"/>
                        <w:rPr>
                          <w:rFonts w:ascii="Calibri" w:hAnsi="Calibri"/>
                        </w:rPr>
                      </w:pPr>
                      <w:proofErr w:type="gramStart"/>
                      <w:r w:rsidRPr="00BF0685">
                        <w:rPr>
                          <w:rFonts w:ascii="Calibri" w:hAnsi="Calibri" w:cs="Arial"/>
                        </w:rPr>
                        <w:t>reconociendo</w:t>
                      </w:r>
                      <w:proofErr w:type="gramEnd"/>
                      <w:r w:rsidRPr="00BF0685">
                        <w:rPr>
                          <w:rFonts w:ascii="Calibri" w:hAnsi="Calibri" w:cs="Arial"/>
                        </w:rPr>
                        <w:t xml:space="preserve"> </w:t>
                      </w:r>
                      <w:r w:rsidRPr="00BF0685">
                        <w:rPr>
                          <w:rFonts w:ascii="Calibri" w:hAnsi="Calibri"/>
                          <w:lang w:eastAsia="en-US"/>
                        </w:rPr>
                        <w:t>los órganos y funciones de los sistemas respiratorio, digestivo y circulatorio  y desarrollando acciones que promuevan su salud y su cuidado.</w:t>
                      </w:r>
                    </w:p>
                  </w:txbxContent>
                </v:textbox>
              </v:shape>
            </w:pict>
          </mc:Fallback>
        </mc:AlternateContent>
      </w:r>
    </w:p>
    <w:p w:rsidR="003C4159" w:rsidRDefault="003C4159" w:rsidP="003C4159">
      <w:pPr>
        <w:jc w:val="center"/>
        <w:rPr>
          <w:rFonts w:ascii="Arial" w:hAnsi="Arial" w:cs="Arial"/>
          <w:b/>
          <w:sz w:val="22"/>
          <w:szCs w:val="22"/>
        </w:rPr>
      </w:pPr>
    </w:p>
    <w:p w:rsidR="003C4159" w:rsidRDefault="003C4159" w:rsidP="003C4159">
      <w:pPr>
        <w:jc w:val="center"/>
        <w:rPr>
          <w:rFonts w:ascii="Arial" w:hAnsi="Arial" w:cs="Arial"/>
          <w:b/>
          <w:sz w:val="22"/>
          <w:szCs w:val="22"/>
        </w:rPr>
      </w:pPr>
    </w:p>
    <w:p w:rsidR="003C4159" w:rsidRDefault="003C4159" w:rsidP="003C4159">
      <w:pPr>
        <w:jc w:val="center"/>
        <w:rPr>
          <w:rFonts w:ascii="Arial" w:hAnsi="Arial" w:cs="Arial"/>
          <w:b/>
          <w:sz w:val="22"/>
          <w:szCs w:val="22"/>
        </w:rPr>
      </w:pPr>
    </w:p>
    <w:p w:rsidR="003C4159" w:rsidRDefault="003C4159" w:rsidP="003C4159">
      <w:pPr>
        <w:jc w:val="center"/>
        <w:rPr>
          <w:rFonts w:ascii="Arial" w:hAnsi="Arial" w:cs="Arial"/>
          <w:b/>
          <w:sz w:val="22"/>
          <w:szCs w:val="22"/>
        </w:rPr>
      </w:pPr>
    </w:p>
    <w:p w:rsidR="003C4159" w:rsidRDefault="003C4159" w:rsidP="003C4159">
      <w:pPr>
        <w:jc w:val="center"/>
        <w:rPr>
          <w:rFonts w:ascii="Arial" w:hAnsi="Arial" w:cs="Arial"/>
          <w:b/>
          <w:sz w:val="22"/>
          <w:szCs w:val="22"/>
        </w:rPr>
      </w:pPr>
    </w:p>
    <w:p w:rsidR="003C4159" w:rsidRDefault="003C4159" w:rsidP="003C4159">
      <w:pPr>
        <w:jc w:val="center"/>
        <w:rPr>
          <w:rFonts w:ascii="Arial" w:hAnsi="Arial" w:cs="Arial"/>
          <w:b/>
          <w:sz w:val="22"/>
          <w:szCs w:val="22"/>
        </w:rPr>
      </w:pPr>
    </w:p>
    <w:p w:rsidR="003C4159" w:rsidRDefault="003C4159" w:rsidP="003C4159">
      <w:pPr>
        <w:jc w:val="center"/>
        <w:rPr>
          <w:rFonts w:ascii="Arial" w:hAnsi="Arial" w:cs="Arial"/>
          <w:b/>
          <w:sz w:val="22"/>
          <w:szCs w:val="22"/>
        </w:rPr>
      </w:pPr>
    </w:p>
    <w:p w:rsidR="003C4159" w:rsidRDefault="003C4159" w:rsidP="003C4159">
      <w:pPr>
        <w:jc w:val="center"/>
        <w:rPr>
          <w:rFonts w:ascii="Arial" w:hAnsi="Arial" w:cs="Arial"/>
          <w:b/>
          <w:sz w:val="22"/>
          <w:szCs w:val="22"/>
        </w:rPr>
      </w:pPr>
    </w:p>
    <w:p w:rsidR="003C4159" w:rsidRDefault="003C4159" w:rsidP="003C4159">
      <w:pPr>
        <w:jc w:val="center"/>
        <w:rPr>
          <w:rFonts w:ascii="Arial" w:hAnsi="Arial" w:cs="Arial"/>
          <w:b/>
          <w:sz w:val="22"/>
          <w:szCs w:val="22"/>
        </w:rPr>
      </w:pPr>
    </w:p>
    <w:p w:rsidR="003C4159" w:rsidRDefault="003C4159" w:rsidP="003C4159">
      <w:pPr>
        <w:jc w:val="center"/>
        <w:rPr>
          <w:rFonts w:ascii="Arial" w:hAnsi="Arial" w:cs="Arial"/>
          <w:b/>
          <w:sz w:val="22"/>
          <w:szCs w:val="22"/>
        </w:rPr>
      </w:pPr>
      <w:r>
        <w:rPr>
          <w:noProof/>
          <w:lang w:val="es-AR" w:eastAsia="es-AR"/>
        </w:rPr>
        <w:drawing>
          <wp:anchor distT="0" distB="0" distL="114300" distR="114300" simplePos="0" relativeHeight="251972608" behindDoc="1" locked="0" layoutInCell="1" allowOverlap="1" wp14:anchorId="2E7C948B" wp14:editId="7C5B521D">
            <wp:simplePos x="0" y="0"/>
            <wp:positionH relativeFrom="column">
              <wp:posOffset>4300855</wp:posOffset>
            </wp:positionH>
            <wp:positionV relativeFrom="paragraph">
              <wp:posOffset>19685</wp:posOffset>
            </wp:positionV>
            <wp:extent cx="1599565" cy="1121410"/>
            <wp:effectExtent l="0" t="0" r="635" b="2540"/>
            <wp:wrapThrough wrapText="bothSides">
              <wp:wrapPolygon edited="0">
                <wp:start x="0" y="0"/>
                <wp:lineTo x="0" y="21282"/>
                <wp:lineTo x="21351" y="21282"/>
                <wp:lineTo x="21351" y="0"/>
                <wp:lineTo x="0" y="0"/>
              </wp:wrapPolygon>
            </wp:wrapThrough>
            <wp:docPr id="62" name="Imagen 62" descr="Resultado de imagen para cuerpo humano para niÃ±os de nena y n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cuerpo humano para niÃ±os de nena y nene"/>
                    <pic:cNvPicPr>
                      <a:picLocks noChangeAspect="1" noChangeArrowheads="1"/>
                    </pic:cNvPicPr>
                  </pic:nvPicPr>
                  <pic:blipFill>
                    <a:blip r:embed="rId46" cstate="print">
                      <a:extLst>
                        <a:ext uri="{28A0092B-C50C-407E-A947-70E740481C1C}">
                          <a14:useLocalDpi xmlns:a14="http://schemas.microsoft.com/office/drawing/2010/main" val="0"/>
                        </a:ext>
                      </a:extLst>
                    </a:blip>
                    <a:srcRect t="11159" r="8420" b="8583"/>
                    <a:stretch>
                      <a:fillRect/>
                    </a:stretch>
                  </pic:blipFill>
                  <pic:spPr bwMode="auto">
                    <a:xfrm>
                      <a:off x="0" y="0"/>
                      <a:ext cx="1599565" cy="1121410"/>
                    </a:xfrm>
                    <a:prstGeom prst="rect">
                      <a:avLst/>
                    </a:prstGeom>
                    <a:noFill/>
                  </pic:spPr>
                </pic:pic>
              </a:graphicData>
            </a:graphic>
            <wp14:sizeRelH relativeFrom="page">
              <wp14:pctWidth>0</wp14:pctWidth>
            </wp14:sizeRelH>
            <wp14:sizeRelV relativeFrom="page">
              <wp14:pctHeight>0</wp14:pctHeight>
            </wp14:sizeRelV>
          </wp:anchor>
        </w:drawing>
      </w:r>
    </w:p>
    <w:p w:rsidR="003C4159" w:rsidRPr="00A245CF" w:rsidRDefault="003C4159" w:rsidP="003C4159">
      <w:pPr>
        <w:jc w:val="both"/>
        <w:rPr>
          <w:rFonts w:asciiTheme="minorHAnsi" w:hAnsiTheme="minorHAnsi" w:cs="Arial"/>
        </w:rPr>
      </w:pPr>
      <w:r w:rsidRPr="00A245CF">
        <w:rPr>
          <w:rFonts w:asciiTheme="minorHAnsi" w:hAnsiTheme="minorHAnsi" w:cs="Arial"/>
        </w:rPr>
        <w:t xml:space="preserve">Habíamos iniciado </w:t>
      </w:r>
      <w:r>
        <w:rPr>
          <w:rFonts w:asciiTheme="minorHAnsi" w:hAnsiTheme="minorHAnsi" w:cs="Arial"/>
        </w:rPr>
        <w:t xml:space="preserve">señalando </w:t>
      </w:r>
      <w:r w:rsidRPr="00A245CF">
        <w:rPr>
          <w:rFonts w:asciiTheme="minorHAnsi" w:hAnsiTheme="minorHAnsi" w:cs="Arial"/>
        </w:rPr>
        <w:t>las partes del cuerpo por fuera, con una canción y estos dibujos. ¿Recuerdan?</w:t>
      </w:r>
    </w:p>
    <w:p w:rsidR="003C4159" w:rsidRPr="00A245CF" w:rsidRDefault="003C4159" w:rsidP="003C4159">
      <w:pPr>
        <w:rPr>
          <w:rFonts w:asciiTheme="minorHAnsi" w:hAnsiTheme="minorHAnsi" w:cs="Arial"/>
          <w:lang w:val="es-MX"/>
        </w:rPr>
      </w:pPr>
    </w:p>
    <w:p w:rsidR="003C4159" w:rsidRPr="00A245CF" w:rsidRDefault="003C4159" w:rsidP="003C4159">
      <w:pPr>
        <w:rPr>
          <w:rFonts w:asciiTheme="minorHAnsi" w:hAnsiTheme="minorHAnsi" w:cs="Arial"/>
          <w:lang w:val="es-MX"/>
        </w:rPr>
      </w:pPr>
    </w:p>
    <w:p w:rsidR="003C4159" w:rsidRPr="00A245CF" w:rsidRDefault="003C4159" w:rsidP="003C4159">
      <w:pPr>
        <w:rPr>
          <w:rFonts w:asciiTheme="minorHAnsi" w:hAnsiTheme="minorHAnsi" w:cs="Arial"/>
          <w:lang w:val="es-MX"/>
        </w:rPr>
      </w:pPr>
      <w:r w:rsidRPr="00A245CF">
        <w:rPr>
          <w:rFonts w:asciiTheme="minorHAnsi" w:hAnsiTheme="minorHAnsi" w:cs="Arial"/>
          <w:lang w:val="es-MX"/>
        </w:rPr>
        <w:t>Luego, cada uno dibujó lo que sabía sobre cómo es su cuerpo por dentro:</w:t>
      </w:r>
    </w:p>
    <w:p w:rsidR="003C4159" w:rsidRPr="00A245CF" w:rsidRDefault="003C4159" w:rsidP="003C4159">
      <w:pPr>
        <w:ind w:left="720"/>
        <w:rPr>
          <w:rFonts w:ascii="Arial" w:hAnsi="Arial" w:cs="Arial"/>
          <w:lang w:val="es-MX"/>
        </w:rPr>
      </w:pPr>
    </w:p>
    <w:p w:rsidR="003C4159" w:rsidRPr="0093195D" w:rsidRDefault="003C4159" w:rsidP="003C4159">
      <w:pPr>
        <w:ind w:left="720"/>
        <w:rPr>
          <w:rFonts w:asciiTheme="minorHAnsi" w:hAnsiTheme="minorHAnsi" w:cs="Arial"/>
          <w:b/>
          <w:lang w:val="es-MX"/>
        </w:rPr>
      </w:pPr>
      <w:r w:rsidRPr="0093195D">
        <w:rPr>
          <w:rFonts w:asciiTheme="minorHAnsi" w:hAnsiTheme="minorHAnsi" w:cs="Arial"/>
          <w:b/>
          <w:lang w:val="es-MX"/>
        </w:rPr>
        <w:t>Y hasta ahí llegamos…</w:t>
      </w:r>
      <w:proofErr w:type="gramStart"/>
      <w:r w:rsidRPr="0093195D">
        <w:rPr>
          <w:rFonts w:asciiTheme="minorHAnsi" w:hAnsiTheme="minorHAnsi" w:cs="Arial"/>
          <w:b/>
          <w:lang w:val="es-MX"/>
        </w:rPr>
        <w:t>!</w:t>
      </w:r>
      <w:proofErr w:type="gramEnd"/>
    </w:p>
    <w:p w:rsidR="003C4159" w:rsidRPr="007F0793" w:rsidRDefault="003C4159" w:rsidP="003C4159">
      <w:pPr>
        <w:rPr>
          <w:rFonts w:ascii="Arial" w:hAnsi="Arial" w:cs="Arial"/>
          <w:b/>
          <w:lang w:val="es-MX"/>
        </w:rPr>
      </w:pPr>
    </w:p>
    <w:p w:rsidR="003C4159" w:rsidRPr="007F0793" w:rsidRDefault="003C4159" w:rsidP="003C4159">
      <w:pPr>
        <w:jc w:val="center"/>
        <w:rPr>
          <w:rFonts w:ascii="Arial" w:hAnsi="Arial" w:cs="Arial"/>
          <w:b/>
          <w:lang w:val="es-MX"/>
        </w:rPr>
      </w:pPr>
    </w:p>
    <w:p w:rsidR="003C4159" w:rsidRPr="0093195D" w:rsidRDefault="003C4159" w:rsidP="003C4159">
      <w:pPr>
        <w:jc w:val="both"/>
        <w:rPr>
          <w:rFonts w:asciiTheme="minorHAnsi" w:hAnsiTheme="minorHAnsi" w:cs="Arial"/>
          <w:b/>
          <w:lang w:val="es-MX"/>
        </w:rPr>
      </w:pPr>
      <w:r w:rsidRPr="0093195D">
        <w:rPr>
          <w:rFonts w:asciiTheme="minorHAnsi" w:hAnsiTheme="minorHAnsi" w:cs="Arial"/>
          <w:b/>
          <w:lang w:val="es-MX"/>
        </w:rPr>
        <w:t>Ahora vamos a continuar nuestro viaje hacia el interior del cuerpo.</w:t>
      </w:r>
    </w:p>
    <w:p w:rsidR="003C4159" w:rsidRDefault="003C4159" w:rsidP="003C4159">
      <w:pPr>
        <w:jc w:val="both"/>
        <w:rPr>
          <w:rFonts w:asciiTheme="minorHAnsi" w:hAnsiTheme="minorHAnsi" w:cs="Arial"/>
          <w:lang w:val="es-MX"/>
        </w:rPr>
      </w:pPr>
    </w:p>
    <w:p w:rsidR="003C4159" w:rsidRPr="00A245CF" w:rsidRDefault="003C4159" w:rsidP="003C4159">
      <w:pPr>
        <w:pBdr>
          <w:top w:val="single" w:sz="4" w:space="1" w:color="auto"/>
          <w:left w:val="single" w:sz="4" w:space="4" w:color="auto"/>
          <w:bottom w:val="single" w:sz="4" w:space="1" w:color="auto"/>
          <w:right w:val="single" w:sz="4" w:space="4" w:color="auto"/>
        </w:pBdr>
        <w:jc w:val="both"/>
        <w:rPr>
          <w:rFonts w:asciiTheme="minorHAnsi" w:hAnsiTheme="minorHAnsi" w:cs="Arial"/>
          <w:lang w:val="es-MX"/>
        </w:rPr>
      </w:pPr>
      <w:r>
        <w:rPr>
          <w:rFonts w:asciiTheme="minorHAnsi" w:hAnsiTheme="minorHAnsi" w:cs="Arial"/>
          <w:lang w:val="es-MX"/>
        </w:rPr>
        <w:t xml:space="preserve">¿Sabías que en el interior del cuerpo hay muchas “partes”, llamadas </w:t>
      </w:r>
      <w:r w:rsidRPr="0093195D">
        <w:rPr>
          <w:rFonts w:asciiTheme="minorHAnsi" w:hAnsiTheme="minorHAnsi" w:cs="Arial"/>
          <w:b/>
          <w:color w:val="5F497A" w:themeColor="accent4" w:themeShade="BF"/>
          <w:lang w:val="es-MX"/>
        </w:rPr>
        <w:t>órganos</w:t>
      </w:r>
      <w:r>
        <w:rPr>
          <w:rFonts w:asciiTheme="minorHAnsi" w:hAnsiTheme="minorHAnsi" w:cs="Arial"/>
          <w:lang w:val="es-MX"/>
        </w:rPr>
        <w:t xml:space="preserve">? Los órganos trabajan juntos para cumplir una función y forman lo que se llama un </w:t>
      </w:r>
      <w:r w:rsidRPr="0093195D">
        <w:rPr>
          <w:rFonts w:asciiTheme="minorHAnsi" w:hAnsiTheme="minorHAnsi" w:cs="Arial"/>
          <w:b/>
          <w:color w:val="943634" w:themeColor="accent2" w:themeShade="BF"/>
          <w:lang w:val="es-MX"/>
        </w:rPr>
        <w:t>sistema</w:t>
      </w:r>
      <w:r>
        <w:rPr>
          <w:rFonts w:asciiTheme="minorHAnsi" w:hAnsiTheme="minorHAnsi" w:cs="Arial"/>
          <w:lang w:val="es-MX"/>
        </w:rPr>
        <w:t>. Por ejemplo: el estómago, el esófago y los intestinos son parte del sistema digestivo.</w:t>
      </w:r>
    </w:p>
    <w:p w:rsidR="003C4159" w:rsidRDefault="003C4159" w:rsidP="003C4159">
      <w:pPr>
        <w:jc w:val="center"/>
        <w:rPr>
          <w:rFonts w:ascii="Arial" w:hAnsi="Arial" w:cs="Arial"/>
          <w:b/>
          <w:u w:val="single"/>
          <w:lang w:val="es-MX"/>
        </w:rPr>
      </w:pPr>
    </w:p>
    <w:p w:rsidR="003C4159" w:rsidRDefault="003C4159" w:rsidP="003C4159">
      <w:pPr>
        <w:jc w:val="both"/>
        <w:rPr>
          <w:rFonts w:ascii="Arial" w:hAnsi="Arial" w:cs="Arial"/>
          <w:b/>
          <w:u w:val="single"/>
          <w:lang w:val="es-MX"/>
        </w:rPr>
      </w:pPr>
      <w:r>
        <w:rPr>
          <w:rFonts w:asciiTheme="minorHAnsi" w:hAnsiTheme="minorHAnsi" w:cs="Arial"/>
          <w:lang w:val="es-MX"/>
        </w:rPr>
        <w:t>En el siguiente video v</w:t>
      </w:r>
      <w:r w:rsidRPr="00A245CF">
        <w:rPr>
          <w:rFonts w:asciiTheme="minorHAnsi" w:hAnsiTheme="minorHAnsi" w:cs="Arial"/>
          <w:lang w:val="es-MX"/>
        </w:rPr>
        <w:t>amos a con</w:t>
      </w:r>
      <w:r>
        <w:rPr>
          <w:rFonts w:asciiTheme="minorHAnsi" w:hAnsiTheme="minorHAnsi" w:cs="Arial"/>
          <w:lang w:val="es-MX"/>
        </w:rPr>
        <w:t>o</w:t>
      </w:r>
      <w:r w:rsidRPr="00A245CF">
        <w:rPr>
          <w:rFonts w:asciiTheme="minorHAnsi" w:hAnsiTheme="minorHAnsi" w:cs="Arial"/>
          <w:lang w:val="es-MX"/>
        </w:rPr>
        <w:t>cer cuáles son los sistemas que forman nuestro c</w:t>
      </w:r>
      <w:r>
        <w:rPr>
          <w:rFonts w:asciiTheme="minorHAnsi" w:hAnsiTheme="minorHAnsi" w:cs="Arial"/>
          <w:lang w:val="es-MX"/>
        </w:rPr>
        <w:t>uerpo</w:t>
      </w:r>
      <w:r w:rsidRPr="00A245CF">
        <w:rPr>
          <w:rFonts w:asciiTheme="minorHAnsi" w:hAnsiTheme="minorHAnsi" w:cs="Arial"/>
          <w:lang w:val="es-MX"/>
        </w:rPr>
        <w:t>:</w:t>
      </w:r>
    </w:p>
    <w:p w:rsidR="003C4159" w:rsidRDefault="005803C4" w:rsidP="003C4159">
      <w:pPr>
        <w:jc w:val="center"/>
        <w:rPr>
          <w:rFonts w:ascii="Arial" w:hAnsi="Arial" w:cs="Arial"/>
          <w:b/>
          <w:u w:val="single"/>
          <w:lang w:val="es-MX"/>
        </w:rPr>
      </w:pPr>
      <w:hyperlink r:id="rId47" w:history="1">
        <w:r w:rsidR="003C4159">
          <w:rPr>
            <w:rStyle w:val="Hipervnculo"/>
          </w:rPr>
          <w:t>https://www.youtube.com/watch?v=k1UZ4Lz1PHE</w:t>
        </w:r>
      </w:hyperlink>
      <w:r w:rsidR="003C4159">
        <w:t xml:space="preserve">  </w:t>
      </w:r>
    </w:p>
    <w:p w:rsidR="003C4159" w:rsidRPr="00A245CF" w:rsidRDefault="003C4159" w:rsidP="003C4159">
      <w:pPr>
        <w:jc w:val="both"/>
        <w:rPr>
          <w:rFonts w:asciiTheme="minorHAnsi" w:hAnsiTheme="minorHAnsi" w:cs="Arial"/>
          <w:lang w:val="es-MX"/>
        </w:rPr>
      </w:pPr>
      <w:r>
        <w:rPr>
          <w:rFonts w:asciiTheme="minorHAnsi" w:hAnsiTheme="minorHAnsi" w:cs="Arial"/>
          <w:lang w:val="es-MX"/>
        </w:rPr>
        <w:t>¡</w:t>
      </w:r>
      <w:r w:rsidRPr="00A245CF">
        <w:rPr>
          <w:rFonts w:asciiTheme="minorHAnsi" w:hAnsiTheme="minorHAnsi" w:cs="Arial"/>
          <w:lang w:val="es-MX"/>
        </w:rPr>
        <w:t>Sí!</w:t>
      </w:r>
      <w:r>
        <w:rPr>
          <w:rFonts w:asciiTheme="minorHAnsi" w:hAnsiTheme="minorHAnsi" w:cs="Arial"/>
          <w:lang w:val="es-MX"/>
        </w:rPr>
        <w:t xml:space="preserve"> Son varios los sistemas… ¿a ver si los recordamos?</w:t>
      </w:r>
    </w:p>
    <w:p w:rsidR="003C4159" w:rsidRPr="001E6C1C" w:rsidRDefault="003C4159" w:rsidP="003C4159">
      <w:pPr>
        <w:jc w:val="both"/>
        <w:rPr>
          <w:rFonts w:asciiTheme="minorHAnsi" w:hAnsiTheme="minorHAnsi" w:cs="Arial"/>
          <w:sz w:val="10"/>
          <w:szCs w:val="10"/>
          <w:lang w:val="es-MX"/>
        </w:rPr>
      </w:pPr>
    </w:p>
    <w:p w:rsidR="003C4159" w:rsidRDefault="003C4159" w:rsidP="003C4159">
      <w:pPr>
        <w:jc w:val="both"/>
        <w:rPr>
          <w:rFonts w:asciiTheme="minorHAnsi" w:hAnsiTheme="minorHAnsi" w:cs="Arial"/>
          <w:lang w:val="es-MX"/>
        </w:rPr>
      </w:pPr>
    </w:p>
    <w:p w:rsidR="003C4159" w:rsidRDefault="003C4159" w:rsidP="003C4159">
      <w:pPr>
        <w:jc w:val="both"/>
        <w:rPr>
          <w:rFonts w:asciiTheme="minorHAnsi" w:hAnsiTheme="minorHAnsi" w:cs="Arial"/>
          <w:lang w:val="es-MX"/>
        </w:rPr>
      </w:pPr>
    </w:p>
    <w:p w:rsidR="003C4159" w:rsidRDefault="003C4159" w:rsidP="003C4159">
      <w:pPr>
        <w:jc w:val="both"/>
        <w:rPr>
          <w:rFonts w:asciiTheme="minorHAnsi" w:hAnsiTheme="minorHAnsi" w:cs="Arial"/>
          <w:lang w:val="es-MX"/>
        </w:rPr>
      </w:pPr>
    </w:p>
    <w:p w:rsidR="003C4159" w:rsidRPr="00A245CF" w:rsidRDefault="003C4159" w:rsidP="003C4159">
      <w:pPr>
        <w:jc w:val="both"/>
        <w:rPr>
          <w:rFonts w:asciiTheme="minorHAnsi" w:hAnsiTheme="minorHAnsi" w:cs="Arial"/>
          <w:lang w:val="es-MX"/>
        </w:rPr>
      </w:pPr>
      <w:proofErr w:type="spellStart"/>
      <w:r>
        <w:rPr>
          <w:rFonts w:asciiTheme="minorHAnsi" w:hAnsiTheme="minorHAnsi" w:cs="Arial"/>
          <w:lang w:val="es-MX"/>
        </w:rPr>
        <w:t>Completá</w:t>
      </w:r>
      <w:proofErr w:type="spellEnd"/>
      <w:r>
        <w:rPr>
          <w:rFonts w:asciiTheme="minorHAnsi" w:hAnsiTheme="minorHAnsi" w:cs="Arial"/>
          <w:lang w:val="es-MX"/>
        </w:rPr>
        <w:t xml:space="preserve"> las etiquetas con los nombres de los sistemas</w:t>
      </w:r>
    </w:p>
    <w:p w:rsidR="003C4159" w:rsidRDefault="003C4159" w:rsidP="003C4159">
      <w:pPr>
        <w:jc w:val="center"/>
        <w:rPr>
          <w:rFonts w:ascii="Arial" w:hAnsi="Arial" w:cs="Arial"/>
          <w:b/>
          <w:u w:val="single"/>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51"/>
        <w:gridCol w:w="2552"/>
      </w:tblGrid>
      <w:tr w:rsidR="003C4159" w:rsidRPr="00BF0685" w:rsidTr="003C4159">
        <w:tc>
          <w:tcPr>
            <w:tcW w:w="2551" w:type="dxa"/>
          </w:tcPr>
          <w:p w:rsidR="003C4159" w:rsidRPr="00BF0685" w:rsidRDefault="003C4159" w:rsidP="003C4159">
            <w:pPr>
              <w:jc w:val="center"/>
              <w:rPr>
                <w:rFonts w:ascii="Arial" w:hAnsi="Arial" w:cs="Arial"/>
                <w:b/>
                <w:u w:val="single"/>
                <w:lang w:val="es-MX"/>
              </w:rPr>
            </w:pPr>
          </w:p>
          <w:p w:rsidR="003C4159" w:rsidRPr="00BF0685" w:rsidRDefault="003C4159" w:rsidP="003C4159">
            <w:pPr>
              <w:jc w:val="center"/>
              <w:rPr>
                <w:rFonts w:ascii="Arial" w:hAnsi="Arial" w:cs="Arial"/>
                <w:b/>
                <w:u w:val="single"/>
                <w:lang w:val="es-MX"/>
              </w:rPr>
            </w:pPr>
          </w:p>
        </w:tc>
        <w:tc>
          <w:tcPr>
            <w:tcW w:w="2551" w:type="dxa"/>
          </w:tcPr>
          <w:p w:rsidR="003C4159" w:rsidRPr="00BF0685" w:rsidRDefault="003C4159" w:rsidP="003C4159">
            <w:pPr>
              <w:jc w:val="center"/>
              <w:rPr>
                <w:rFonts w:ascii="Arial" w:hAnsi="Arial" w:cs="Arial"/>
                <w:b/>
                <w:u w:val="single"/>
                <w:lang w:val="es-MX"/>
              </w:rPr>
            </w:pPr>
          </w:p>
        </w:tc>
        <w:tc>
          <w:tcPr>
            <w:tcW w:w="2552" w:type="dxa"/>
          </w:tcPr>
          <w:p w:rsidR="003C4159" w:rsidRPr="00BF0685" w:rsidRDefault="003C4159" w:rsidP="003C4159">
            <w:pPr>
              <w:jc w:val="center"/>
              <w:rPr>
                <w:rFonts w:ascii="Arial" w:hAnsi="Arial" w:cs="Arial"/>
                <w:b/>
                <w:u w:val="single"/>
                <w:lang w:val="es-MX"/>
              </w:rPr>
            </w:pPr>
          </w:p>
        </w:tc>
      </w:tr>
    </w:tbl>
    <w:p w:rsidR="003C4159" w:rsidRDefault="003C4159" w:rsidP="003C4159">
      <w:pPr>
        <w:jc w:val="center"/>
        <w:rPr>
          <w:rFonts w:ascii="Arial" w:hAnsi="Arial" w:cs="Arial"/>
          <w:b/>
          <w:u w:val="single"/>
          <w:lang w:val="es-MX"/>
        </w:rPr>
      </w:pPr>
    </w:p>
    <w:p w:rsidR="003C4159" w:rsidRDefault="003C4159" w:rsidP="003C4159">
      <w:pPr>
        <w:jc w:val="center"/>
      </w:pPr>
      <w:r>
        <w:rPr>
          <w:noProof/>
          <w:lang w:val="es-AR" w:eastAsia="es-AR"/>
        </w:rPr>
        <w:drawing>
          <wp:inline distT="0" distB="0" distL="0" distR="0" wp14:anchorId="566A1686" wp14:editId="3EEEF36A">
            <wp:extent cx="4924425" cy="4619625"/>
            <wp:effectExtent l="0" t="0" r="9525" b="9525"/>
            <wp:docPr id="63" name="Imagen 63" descr="Resultado de imagen para sistemas del cuerpo humano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istemas del cuerpo humano para niÃ±o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4425" cy="4619625"/>
                    </a:xfrm>
                    <a:prstGeom prst="rect">
                      <a:avLst/>
                    </a:prstGeom>
                    <a:noFill/>
                    <a:ln>
                      <a:noFill/>
                    </a:ln>
                  </pic:spPr>
                </pic:pic>
              </a:graphicData>
            </a:graphic>
          </wp:inline>
        </w:drawing>
      </w:r>
    </w:p>
    <w:p w:rsidR="003C4159" w:rsidRDefault="003C4159" w:rsidP="003C4159">
      <w:pPr>
        <w:ind w:left="720"/>
        <w:jc w:val="both"/>
        <w:rPr>
          <w:rFonts w:ascii="Calibri" w:hAnsi="Calibri" w:cs="Calibri"/>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51"/>
        <w:gridCol w:w="2552"/>
      </w:tblGrid>
      <w:tr w:rsidR="003C4159" w:rsidRPr="00BF0685" w:rsidTr="003C4159">
        <w:tc>
          <w:tcPr>
            <w:tcW w:w="2551" w:type="dxa"/>
          </w:tcPr>
          <w:p w:rsidR="003C4159" w:rsidRPr="00BF0685" w:rsidRDefault="003C4159" w:rsidP="003C4159">
            <w:pPr>
              <w:jc w:val="center"/>
              <w:rPr>
                <w:rFonts w:ascii="Arial" w:hAnsi="Arial" w:cs="Arial"/>
                <w:b/>
                <w:u w:val="single"/>
                <w:lang w:val="es-MX"/>
              </w:rPr>
            </w:pPr>
          </w:p>
          <w:p w:rsidR="003C4159" w:rsidRPr="00BF0685" w:rsidRDefault="003C4159" w:rsidP="003C4159">
            <w:pPr>
              <w:jc w:val="center"/>
              <w:rPr>
                <w:rFonts w:ascii="Arial" w:hAnsi="Arial" w:cs="Arial"/>
                <w:b/>
                <w:u w:val="single"/>
                <w:lang w:val="es-MX"/>
              </w:rPr>
            </w:pPr>
          </w:p>
        </w:tc>
        <w:tc>
          <w:tcPr>
            <w:tcW w:w="2551" w:type="dxa"/>
          </w:tcPr>
          <w:p w:rsidR="003C4159" w:rsidRPr="00BF0685" w:rsidRDefault="003C4159" w:rsidP="003C4159">
            <w:pPr>
              <w:jc w:val="center"/>
              <w:rPr>
                <w:rFonts w:ascii="Arial" w:hAnsi="Arial" w:cs="Arial"/>
                <w:b/>
                <w:u w:val="single"/>
                <w:lang w:val="es-MX"/>
              </w:rPr>
            </w:pPr>
          </w:p>
        </w:tc>
        <w:tc>
          <w:tcPr>
            <w:tcW w:w="2552" w:type="dxa"/>
          </w:tcPr>
          <w:p w:rsidR="003C4159" w:rsidRPr="00BF0685" w:rsidRDefault="003C4159" w:rsidP="003C4159">
            <w:pPr>
              <w:jc w:val="center"/>
              <w:rPr>
                <w:rFonts w:ascii="Arial" w:hAnsi="Arial" w:cs="Arial"/>
                <w:b/>
                <w:u w:val="single"/>
                <w:lang w:val="es-MX"/>
              </w:rPr>
            </w:pPr>
          </w:p>
        </w:tc>
      </w:tr>
    </w:tbl>
    <w:p w:rsidR="003C4159" w:rsidRDefault="003C4159" w:rsidP="003C4159">
      <w:pPr>
        <w:ind w:left="720"/>
        <w:jc w:val="both"/>
        <w:rPr>
          <w:rFonts w:ascii="Calibri" w:hAnsi="Calibri" w:cs="Calibri"/>
        </w:rPr>
      </w:pPr>
    </w:p>
    <w:p w:rsidR="003C4159" w:rsidRDefault="003C4159" w:rsidP="003C4159">
      <w:pPr>
        <w:ind w:left="720"/>
        <w:jc w:val="both"/>
        <w:rPr>
          <w:rFonts w:ascii="Calibri" w:hAnsi="Calibri" w:cs="Calibri"/>
        </w:rPr>
      </w:pPr>
    </w:p>
    <w:p w:rsidR="003C4159" w:rsidRDefault="003C4159" w:rsidP="003C4159">
      <w:pPr>
        <w:jc w:val="both"/>
        <w:rPr>
          <w:rFonts w:ascii="Calibri" w:hAnsi="Calibri" w:cs="Calibri"/>
          <w:i/>
        </w:rPr>
      </w:pPr>
      <w:r>
        <w:rPr>
          <w:rFonts w:ascii="Calibri" w:hAnsi="Calibri" w:cs="Calibri"/>
          <w:i/>
        </w:rPr>
        <w:t>A pensar</w:t>
      </w:r>
      <w:proofErr w:type="gramStart"/>
      <w:r>
        <w:rPr>
          <w:rFonts w:ascii="Calibri" w:hAnsi="Calibri" w:cs="Calibri"/>
          <w:i/>
        </w:rPr>
        <w:t>!</w:t>
      </w:r>
      <w:proofErr w:type="gramEnd"/>
    </w:p>
    <w:p w:rsidR="003C4159" w:rsidRDefault="003C4159" w:rsidP="003C4159">
      <w:pPr>
        <w:jc w:val="both"/>
        <w:rPr>
          <w:rFonts w:ascii="Calibri" w:hAnsi="Calibri" w:cs="Calibri"/>
          <w:i/>
        </w:rPr>
      </w:pPr>
      <w:r w:rsidRPr="001E6C1C">
        <w:rPr>
          <w:rFonts w:ascii="Calibri" w:hAnsi="Calibri" w:cs="Calibri"/>
          <w:i/>
        </w:rPr>
        <w:t>Analicemos las siguientes situaciones:</w:t>
      </w:r>
    </w:p>
    <w:p w:rsidR="003C4159" w:rsidRPr="001E6C1C" w:rsidRDefault="003C4159" w:rsidP="003C4159">
      <w:pPr>
        <w:jc w:val="both"/>
        <w:rPr>
          <w:rFonts w:ascii="Calibri" w:hAnsi="Calibri" w:cs="Calibri"/>
          <w:i/>
        </w:rPr>
      </w:pPr>
    </w:p>
    <w:p w:rsidR="003C4159" w:rsidRDefault="003C4159" w:rsidP="003C4159">
      <w:pPr>
        <w:jc w:val="both"/>
        <w:rPr>
          <w:rFonts w:ascii="Calibri" w:hAnsi="Calibri" w:cs="Calibri"/>
        </w:rPr>
      </w:pPr>
      <w:r>
        <w:rPr>
          <w:rFonts w:ascii="Calibri" w:hAnsi="Calibri" w:cs="Calibri"/>
        </w:rPr>
        <w:t xml:space="preserve">Sin hacer trampa </w:t>
      </w:r>
      <w:proofErr w:type="spellStart"/>
      <w:r>
        <w:rPr>
          <w:rFonts w:ascii="Calibri" w:hAnsi="Calibri" w:cs="Calibri"/>
        </w:rPr>
        <w:t>tapá</w:t>
      </w:r>
      <w:proofErr w:type="spellEnd"/>
      <w:r>
        <w:rPr>
          <w:rFonts w:ascii="Calibri" w:hAnsi="Calibri" w:cs="Calibri"/>
        </w:rPr>
        <w:t xml:space="preserve"> con una hoja los recuadros de la derecha e </w:t>
      </w:r>
      <w:proofErr w:type="spellStart"/>
      <w:r>
        <w:rPr>
          <w:rFonts w:ascii="Calibri" w:hAnsi="Calibri" w:cs="Calibri"/>
        </w:rPr>
        <w:t>intentá</w:t>
      </w:r>
      <w:proofErr w:type="spellEnd"/>
      <w:r>
        <w:rPr>
          <w:rFonts w:ascii="Calibri" w:hAnsi="Calibri" w:cs="Calibri"/>
        </w:rPr>
        <w:t xml:space="preserve"> responder las preguntas de la izquierda. Luego </w:t>
      </w:r>
      <w:proofErr w:type="spellStart"/>
      <w:r>
        <w:rPr>
          <w:rFonts w:ascii="Calibri" w:hAnsi="Calibri" w:cs="Calibri"/>
        </w:rPr>
        <w:t>podés</w:t>
      </w:r>
      <w:proofErr w:type="spellEnd"/>
      <w:r>
        <w:rPr>
          <w:rFonts w:ascii="Calibri" w:hAnsi="Calibri" w:cs="Calibri"/>
        </w:rPr>
        <w:t xml:space="preserve"> leer las respuestas completas.</w:t>
      </w:r>
    </w:p>
    <w:p w:rsidR="003C4159" w:rsidRDefault="003C4159" w:rsidP="003C4159">
      <w:pPr>
        <w:ind w:left="720"/>
        <w:jc w:val="both"/>
        <w:rPr>
          <w:rFonts w:ascii="Calibri" w:hAnsi="Calibri" w:cs="Calibri"/>
        </w:rPr>
      </w:pPr>
    </w:p>
    <w:p w:rsidR="003C4159" w:rsidRDefault="003C4159" w:rsidP="003C4159">
      <w:pPr>
        <w:ind w:left="720"/>
        <w:jc w:val="both"/>
        <w:rPr>
          <w:rFonts w:ascii="Calibri" w:hAnsi="Calibri" w:cs="Calibri"/>
        </w:rPr>
      </w:pPr>
    </w:p>
    <w:p w:rsidR="003C4159" w:rsidRDefault="003C4159" w:rsidP="003C4159">
      <w:pPr>
        <w:ind w:left="720"/>
        <w:jc w:val="both"/>
        <w:rPr>
          <w:rFonts w:ascii="Calibri" w:hAnsi="Calibri" w:cs="Calibri"/>
        </w:rPr>
      </w:pPr>
    </w:p>
    <w:p w:rsidR="003C4159" w:rsidRDefault="003C4159" w:rsidP="003C4159">
      <w:pPr>
        <w:ind w:left="720"/>
        <w:jc w:val="both"/>
        <w:rPr>
          <w:rFonts w:ascii="Calibri" w:hAnsi="Calibri" w:cs="Calibri"/>
        </w:rPr>
      </w:pPr>
    </w:p>
    <w:p w:rsidR="003C4159" w:rsidRDefault="003C4159" w:rsidP="003C4159">
      <w:pPr>
        <w:rPr>
          <w:rFonts w:ascii="Calibri" w:hAnsi="Calibri" w:cs="Calibri"/>
        </w:rPr>
      </w:pPr>
      <w:r>
        <w:rPr>
          <w:rFonts w:ascii="Calibri" w:hAnsi="Calibri" w:cs="Calibri"/>
          <w:noProof/>
          <w:lang w:val="es-AR" w:eastAsia="es-AR"/>
        </w:rPr>
        <w:lastRenderedPageBreak/>
        <w:drawing>
          <wp:inline distT="0" distB="0" distL="0" distR="0" wp14:anchorId="6FFCF016" wp14:editId="5593803D">
            <wp:extent cx="5838825" cy="6315075"/>
            <wp:effectExtent l="0" t="0" r="9525" b="9525"/>
            <wp:docPr id="64" name="Imagen 64" descr="TRES SISTEMA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S SISTEMAS 001"/>
                    <pic:cNvPicPr>
                      <a:picLocks noChangeAspect="1" noChangeArrowheads="1"/>
                    </pic:cNvPicPr>
                  </pic:nvPicPr>
                  <pic:blipFill>
                    <a:blip r:embed="rId49" cstate="print">
                      <a:extLst>
                        <a:ext uri="{28A0092B-C50C-407E-A947-70E740481C1C}">
                          <a14:useLocalDpi xmlns:a14="http://schemas.microsoft.com/office/drawing/2010/main" val="0"/>
                        </a:ext>
                      </a:extLst>
                    </a:blip>
                    <a:srcRect l="3853" t="36713" r="18941" b="2681"/>
                    <a:stretch>
                      <a:fillRect/>
                    </a:stretch>
                  </pic:blipFill>
                  <pic:spPr bwMode="auto">
                    <a:xfrm>
                      <a:off x="0" y="0"/>
                      <a:ext cx="5838825" cy="6315075"/>
                    </a:xfrm>
                    <a:prstGeom prst="rect">
                      <a:avLst/>
                    </a:prstGeom>
                    <a:noFill/>
                    <a:ln>
                      <a:noFill/>
                    </a:ln>
                  </pic:spPr>
                </pic:pic>
              </a:graphicData>
            </a:graphic>
          </wp:inline>
        </w:drawing>
      </w:r>
    </w:p>
    <w:p w:rsidR="003C4159" w:rsidRDefault="003C4159" w:rsidP="003C4159">
      <w:pPr>
        <w:ind w:left="720"/>
        <w:jc w:val="both"/>
        <w:rPr>
          <w:rFonts w:ascii="Calibri" w:hAnsi="Calibri" w:cs="Calibri"/>
        </w:rPr>
      </w:pPr>
    </w:p>
    <w:p w:rsidR="003C4159" w:rsidRDefault="003C4159" w:rsidP="003C4159">
      <w:pPr>
        <w:jc w:val="both"/>
        <w:rPr>
          <w:rFonts w:ascii="Calibri" w:hAnsi="Calibri" w:cs="Calibri"/>
        </w:rPr>
      </w:pPr>
    </w:p>
    <w:p w:rsidR="003C4159" w:rsidRDefault="003C4159" w:rsidP="003C4159">
      <w:pPr>
        <w:jc w:val="both"/>
        <w:rPr>
          <w:rFonts w:ascii="Calibri" w:hAnsi="Calibri" w:cs="Calibri"/>
        </w:rPr>
      </w:pPr>
      <w:r>
        <w:rPr>
          <w:rFonts w:ascii="Calibri" w:hAnsi="Calibri" w:cs="Calibri"/>
        </w:rPr>
        <w:t>¿Cómo te fue? ¿Pudiste responder las preguntas? ; ¿Aprendiste algo que no sabías al leer las respuestas completas?</w:t>
      </w:r>
    </w:p>
    <w:p w:rsidR="003C4159" w:rsidRDefault="003C4159" w:rsidP="003C4159">
      <w:pPr>
        <w:ind w:left="720"/>
        <w:jc w:val="both"/>
        <w:rPr>
          <w:rFonts w:ascii="Calibri" w:hAnsi="Calibri" w:cs="Calibri"/>
        </w:rPr>
      </w:pPr>
    </w:p>
    <w:p w:rsidR="003C4159" w:rsidRDefault="003C4159" w:rsidP="003C4159">
      <w:pPr>
        <w:pBdr>
          <w:top w:val="single" w:sz="4" w:space="1" w:color="auto"/>
          <w:left w:val="single" w:sz="4" w:space="4" w:color="auto"/>
          <w:bottom w:val="single" w:sz="4" w:space="1" w:color="auto"/>
          <w:right w:val="single" w:sz="4" w:space="4" w:color="auto"/>
        </w:pBdr>
        <w:ind w:left="720"/>
        <w:jc w:val="both"/>
        <w:rPr>
          <w:rFonts w:ascii="Calibri" w:hAnsi="Calibri" w:cs="Calibri"/>
        </w:rPr>
      </w:pPr>
    </w:p>
    <w:p w:rsidR="003C4159" w:rsidRDefault="003C4159" w:rsidP="003C4159">
      <w:pPr>
        <w:pBdr>
          <w:top w:val="single" w:sz="4" w:space="1" w:color="auto"/>
          <w:left w:val="single" w:sz="4" w:space="4" w:color="auto"/>
          <w:bottom w:val="single" w:sz="4" w:space="1" w:color="auto"/>
          <w:right w:val="single" w:sz="4" w:space="4" w:color="auto"/>
        </w:pBdr>
        <w:ind w:left="720"/>
        <w:jc w:val="both"/>
        <w:rPr>
          <w:rFonts w:ascii="Calibri" w:hAnsi="Calibri" w:cs="Calibri"/>
        </w:rPr>
      </w:pPr>
    </w:p>
    <w:p w:rsidR="003C4159" w:rsidRDefault="003C4159" w:rsidP="003C4159">
      <w:pPr>
        <w:pBdr>
          <w:top w:val="single" w:sz="4" w:space="1" w:color="auto"/>
          <w:left w:val="single" w:sz="4" w:space="4" w:color="auto"/>
          <w:bottom w:val="single" w:sz="4" w:space="1" w:color="auto"/>
          <w:right w:val="single" w:sz="4" w:space="4" w:color="auto"/>
        </w:pBdr>
        <w:ind w:left="720"/>
        <w:jc w:val="both"/>
        <w:rPr>
          <w:rFonts w:ascii="Calibri" w:hAnsi="Calibri" w:cs="Calibri"/>
        </w:rPr>
      </w:pPr>
    </w:p>
    <w:p w:rsidR="003C4159" w:rsidRDefault="003C4159" w:rsidP="003C4159">
      <w:pPr>
        <w:pBdr>
          <w:top w:val="single" w:sz="4" w:space="1" w:color="auto"/>
          <w:left w:val="single" w:sz="4" w:space="4" w:color="auto"/>
          <w:bottom w:val="single" w:sz="4" w:space="1" w:color="auto"/>
          <w:right w:val="single" w:sz="4" w:space="4" w:color="auto"/>
        </w:pBdr>
        <w:ind w:left="720"/>
        <w:jc w:val="both"/>
        <w:rPr>
          <w:rFonts w:ascii="Calibri" w:hAnsi="Calibri" w:cs="Calibri"/>
        </w:rPr>
      </w:pPr>
    </w:p>
    <w:p w:rsidR="003C4159" w:rsidRDefault="003C4159" w:rsidP="003C4159">
      <w:pPr>
        <w:pBdr>
          <w:top w:val="single" w:sz="4" w:space="1" w:color="auto"/>
          <w:left w:val="single" w:sz="4" w:space="4" w:color="auto"/>
          <w:bottom w:val="single" w:sz="4" w:space="1" w:color="auto"/>
          <w:right w:val="single" w:sz="4" w:space="4" w:color="auto"/>
        </w:pBdr>
        <w:ind w:left="720"/>
        <w:jc w:val="both"/>
        <w:rPr>
          <w:rFonts w:ascii="Calibri" w:hAnsi="Calibri" w:cs="Calibri"/>
        </w:rPr>
      </w:pPr>
    </w:p>
    <w:p w:rsidR="003C4159" w:rsidRDefault="003C4159" w:rsidP="003C4159">
      <w:pPr>
        <w:ind w:left="720"/>
        <w:jc w:val="both"/>
        <w:rPr>
          <w:rFonts w:ascii="Calibri" w:hAnsi="Calibri" w:cs="Calibri"/>
        </w:rPr>
      </w:pPr>
    </w:p>
    <w:p w:rsidR="003C4159" w:rsidRDefault="003C4159" w:rsidP="003C4159">
      <w:pPr>
        <w:ind w:left="720"/>
        <w:jc w:val="both"/>
        <w:rPr>
          <w:rFonts w:ascii="Calibri" w:hAnsi="Calibri" w:cs="Calibri"/>
        </w:rPr>
      </w:pPr>
    </w:p>
    <w:p w:rsidR="003C4159" w:rsidRPr="00F23220" w:rsidRDefault="003C4159" w:rsidP="003C4159">
      <w:pPr>
        <w:jc w:val="both"/>
        <w:rPr>
          <w:rFonts w:ascii="Calibri" w:hAnsi="Calibri" w:cs="Calibri"/>
          <w:b/>
        </w:rPr>
      </w:pPr>
      <w:r w:rsidRPr="00F23220">
        <w:rPr>
          <w:rFonts w:ascii="Calibri" w:hAnsi="Calibri" w:cs="Calibri"/>
          <w:b/>
        </w:rPr>
        <w:t>En 3er. grado nos dedicaremos a estudiar tres de estos sistemas: el RESPIRATORIO, EL DIGESTIVO Y EL CIRCULATORIO.</w:t>
      </w:r>
    </w:p>
    <w:p w:rsidR="003C4159" w:rsidRDefault="003C4159" w:rsidP="003C4159">
      <w:pPr>
        <w:jc w:val="both"/>
        <w:rPr>
          <w:rFonts w:ascii="Calibri" w:hAnsi="Calibri" w:cs="Calibri"/>
        </w:rPr>
      </w:pPr>
      <w:r>
        <w:rPr>
          <w:rFonts w:ascii="Calibri" w:hAnsi="Calibri" w:cs="Calibri"/>
        </w:rPr>
        <w:t xml:space="preserve">Así que, si te faltó algo, no te </w:t>
      </w:r>
      <w:proofErr w:type="spellStart"/>
      <w:r>
        <w:rPr>
          <w:rFonts w:ascii="Calibri" w:hAnsi="Calibri" w:cs="Calibri"/>
        </w:rPr>
        <w:t>preocupés</w:t>
      </w:r>
      <w:proofErr w:type="spellEnd"/>
      <w:r>
        <w:rPr>
          <w:rFonts w:ascii="Calibri" w:hAnsi="Calibri" w:cs="Calibri"/>
        </w:rPr>
        <w:t>. Iremos paso a paso…</w:t>
      </w:r>
    </w:p>
    <w:p w:rsidR="003C4159" w:rsidRDefault="003C4159" w:rsidP="003C4159">
      <w:pPr>
        <w:ind w:left="720"/>
        <w:jc w:val="both"/>
        <w:rPr>
          <w:rFonts w:ascii="Calibri" w:hAnsi="Calibri" w:cs="Calibri"/>
        </w:rPr>
      </w:pPr>
    </w:p>
    <w:p w:rsidR="00DB1D37" w:rsidRDefault="00DB1D37" w:rsidP="003C4159">
      <w:pPr>
        <w:jc w:val="center"/>
        <w:rPr>
          <w:rFonts w:ascii="Arial" w:hAnsi="Arial" w:cs="Arial"/>
          <w:b/>
          <w:sz w:val="44"/>
          <w:szCs w:val="44"/>
          <w:u w:val="single"/>
          <w:lang w:val="es-MX"/>
        </w:rPr>
      </w:pPr>
    </w:p>
    <w:p w:rsidR="003C4159" w:rsidRPr="00E33E60" w:rsidRDefault="003C4159" w:rsidP="003C4159">
      <w:pPr>
        <w:jc w:val="center"/>
        <w:rPr>
          <w:rFonts w:ascii="Arial" w:hAnsi="Arial" w:cs="Arial"/>
          <w:b/>
          <w:sz w:val="44"/>
          <w:szCs w:val="44"/>
          <w:u w:val="single"/>
          <w:lang w:val="es-MX"/>
        </w:rPr>
      </w:pPr>
      <w:r w:rsidRPr="00E33E60">
        <w:rPr>
          <w:rFonts w:ascii="Arial" w:hAnsi="Arial" w:cs="Arial"/>
          <w:b/>
          <w:sz w:val="44"/>
          <w:szCs w:val="44"/>
          <w:u w:val="single"/>
          <w:lang w:val="es-MX"/>
        </w:rPr>
        <w:lastRenderedPageBreak/>
        <w:t>Sistema respiratorio</w:t>
      </w:r>
    </w:p>
    <w:p w:rsidR="003C4159" w:rsidRDefault="003C4159" w:rsidP="003C4159">
      <w:pPr>
        <w:jc w:val="center"/>
        <w:rPr>
          <w:rFonts w:ascii="Arial" w:hAnsi="Arial" w:cs="Arial"/>
          <w:b/>
          <w:u w:val="single"/>
          <w:lang w:val="es-MX"/>
        </w:rPr>
      </w:pPr>
    </w:p>
    <w:p w:rsidR="003C4159" w:rsidRPr="002710B9" w:rsidRDefault="003C4159" w:rsidP="003C4159">
      <w:pPr>
        <w:pStyle w:val="Prrafodelista"/>
        <w:rPr>
          <w:rFonts w:ascii="Calibri" w:hAnsi="Calibri" w:cs="Calibri"/>
          <w:lang w:val="es-MX"/>
        </w:rPr>
      </w:pPr>
    </w:p>
    <w:p w:rsidR="003C4159" w:rsidRPr="00252EE1" w:rsidRDefault="003C4159" w:rsidP="003C4159">
      <w:pPr>
        <w:pStyle w:val="Prrafodelista"/>
        <w:numPr>
          <w:ilvl w:val="0"/>
          <w:numId w:val="21"/>
        </w:numPr>
        <w:rPr>
          <w:rFonts w:ascii="Calibri" w:hAnsi="Calibri" w:cs="Calibri"/>
          <w:lang w:val="es-MX"/>
        </w:rPr>
      </w:pPr>
      <w:proofErr w:type="spellStart"/>
      <w:r w:rsidRPr="00252EE1">
        <w:rPr>
          <w:rFonts w:ascii="Calibri" w:hAnsi="Calibri" w:cs="Calibri"/>
          <w:b/>
          <w:u w:val="single"/>
          <w:lang w:val="es-MX"/>
        </w:rPr>
        <w:t>Respondé</w:t>
      </w:r>
      <w:proofErr w:type="spellEnd"/>
      <w:r w:rsidRPr="00252EE1">
        <w:rPr>
          <w:rFonts w:ascii="Calibri" w:hAnsi="Calibri" w:cs="Calibri"/>
          <w:b/>
          <w:u w:val="single"/>
          <w:lang w:val="es-MX"/>
        </w:rPr>
        <w:t xml:space="preserve"> </w:t>
      </w:r>
      <w:r w:rsidRPr="00252EE1">
        <w:rPr>
          <w:rFonts w:ascii="Calibri" w:hAnsi="Calibri" w:cs="Calibri"/>
          <w:lang w:val="es-MX"/>
        </w:rPr>
        <w:t>según tus conocimientos</w:t>
      </w:r>
    </w:p>
    <w:p w:rsidR="003C4159" w:rsidRPr="00252EE1" w:rsidRDefault="003C4159" w:rsidP="003C4159">
      <w:pPr>
        <w:rPr>
          <w:rFonts w:ascii="Calibri" w:hAnsi="Calibri" w:cs="Calibri"/>
          <w:lang w:val="es-MX"/>
        </w:rPr>
      </w:pPr>
      <w:r>
        <w:rPr>
          <w:rFonts w:ascii="Calibri" w:hAnsi="Calibri" w:cs="Calibri"/>
          <w:noProof/>
          <w:lang w:val="es-AR" w:eastAsia="es-AR"/>
        </w:rPr>
        <mc:AlternateContent>
          <mc:Choice Requires="wps">
            <w:drawing>
              <wp:anchor distT="0" distB="0" distL="114300" distR="114300" simplePos="0" relativeHeight="251966464" behindDoc="0" locked="0" layoutInCell="1" allowOverlap="1" wp14:anchorId="16AB94EE" wp14:editId="4F7D3019">
                <wp:simplePos x="0" y="0"/>
                <wp:positionH relativeFrom="column">
                  <wp:posOffset>-51435</wp:posOffset>
                </wp:positionH>
                <wp:positionV relativeFrom="paragraph">
                  <wp:posOffset>127635</wp:posOffset>
                </wp:positionV>
                <wp:extent cx="6086475" cy="3140075"/>
                <wp:effectExtent l="10795" t="8255" r="8255" b="23495"/>
                <wp:wrapNone/>
                <wp:docPr id="57"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1400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803C4" w:rsidRPr="00B67408" w:rsidRDefault="005803C4" w:rsidP="003C4159">
                            <w:pPr>
                              <w:rPr>
                                <w:rFonts w:ascii="Calibri" w:hAnsi="Calibri"/>
                                <w:lang w:val="es-AR"/>
                              </w:rPr>
                            </w:pPr>
                            <w:r w:rsidRPr="00B67408">
                              <w:rPr>
                                <w:rFonts w:ascii="Calibri" w:hAnsi="Calibri"/>
                                <w:lang w:val="es-AR"/>
                              </w:rPr>
                              <w:t>Cuando terminó la clase de Educación Física los chicos de tercero llegaron agitados al aula.</w:t>
                            </w:r>
                          </w:p>
                          <w:p w:rsidR="005803C4" w:rsidRPr="00B67408" w:rsidRDefault="005803C4" w:rsidP="003C4159">
                            <w:pPr>
                              <w:rPr>
                                <w:rFonts w:ascii="Calibri" w:hAnsi="Calibri"/>
                                <w:lang w:val="es-AR"/>
                              </w:rPr>
                            </w:pPr>
                            <w:r w:rsidRPr="00B67408">
                              <w:rPr>
                                <w:rFonts w:ascii="Calibri" w:hAnsi="Calibri"/>
                                <w:lang w:val="es-AR"/>
                              </w:rPr>
                              <w:t>La seño les dijo antes de entrar al aula que se coloquen la mano en el pecho y que empiecen a respirar para tranquilizarse.</w:t>
                            </w:r>
                          </w:p>
                          <w:p w:rsidR="005803C4" w:rsidRDefault="005803C4" w:rsidP="003C4159">
                            <w:pPr>
                              <w:rPr>
                                <w:rFonts w:ascii="Calibri" w:hAnsi="Calibri"/>
                                <w:lang w:val="es-AR"/>
                              </w:rPr>
                            </w:pPr>
                            <w:r w:rsidRPr="00B67408">
                              <w:rPr>
                                <w:rFonts w:ascii="Calibri" w:hAnsi="Calibri"/>
                                <w:lang w:val="es-AR"/>
                              </w:rPr>
                              <w:t>Algunos no podían hablar. Estaban colorados y su respiración era muy rápida.</w:t>
                            </w:r>
                          </w:p>
                          <w:p w:rsidR="005803C4" w:rsidRPr="00B67408" w:rsidRDefault="005803C4" w:rsidP="003C4159">
                            <w:pPr>
                              <w:rPr>
                                <w:rFonts w:ascii="Calibri" w:hAnsi="Calibri"/>
                                <w:lang w:val="es-AR"/>
                              </w:rPr>
                            </w:pPr>
                          </w:p>
                          <w:p w:rsidR="005803C4" w:rsidRDefault="005803C4" w:rsidP="003C4159">
                            <w:pPr>
                              <w:rPr>
                                <w:rFonts w:ascii="Calibri" w:hAnsi="Calibri"/>
                                <w:lang w:val="es-AR"/>
                              </w:rPr>
                            </w:pPr>
                            <w:r>
                              <w:rPr>
                                <w:rFonts w:ascii="Calibri" w:hAnsi="Calibri"/>
                                <w:lang w:val="es-AR"/>
                              </w:rPr>
                              <w:t xml:space="preserve">¿Por qué </w:t>
                            </w:r>
                            <w:proofErr w:type="spellStart"/>
                            <w:r>
                              <w:rPr>
                                <w:rFonts w:ascii="Calibri" w:hAnsi="Calibri"/>
                                <w:lang w:val="es-AR"/>
                              </w:rPr>
                              <w:t>creé</w:t>
                            </w:r>
                            <w:r w:rsidRPr="00B67408">
                              <w:rPr>
                                <w:rFonts w:ascii="Calibri" w:hAnsi="Calibri"/>
                                <w:lang w:val="es-AR"/>
                              </w:rPr>
                              <w:t>s</w:t>
                            </w:r>
                            <w:proofErr w:type="spellEnd"/>
                            <w:r w:rsidRPr="00B67408">
                              <w:rPr>
                                <w:rFonts w:ascii="Calibri" w:hAnsi="Calibri"/>
                                <w:lang w:val="es-AR"/>
                              </w:rPr>
                              <w:t xml:space="preserve"> que estaban</w:t>
                            </w:r>
                            <w:r>
                              <w:rPr>
                                <w:rFonts w:ascii="Calibri" w:hAnsi="Calibri"/>
                                <w:lang w:val="es-AR"/>
                              </w:rPr>
                              <w:t xml:space="preserve"> así</w:t>
                            </w:r>
                            <w:r w:rsidRPr="00B67408">
                              <w:rPr>
                                <w:rFonts w:ascii="Calibri" w:hAnsi="Calibri"/>
                                <w:lang w:val="es-AR"/>
                              </w:rPr>
                              <w:t>?..........................................................</w:t>
                            </w:r>
                            <w:r>
                              <w:rPr>
                                <w:rFonts w:ascii="Calibri" w:hAnsi="Calibri"/>
                                <w:lang w:val="es-AR"/>
                              </w:rPr>
                              <w:t>......................</w:t>
                            </w:r>
                          </w:p>
                          <w:p w:rsidR="005803C4" w:rsidRDefault="005803C4" w:rsidP="003C4159">
                            <w:pPr>
                              <w:rPr>
                                <w:rFonts w:ascii="Calibri" w:hAnsi="Calibri"/>
                                <w:lang w:val="es-AR"/>
                              </w:rPr>
                            </w:pPr>
                          </w:p>
                          <w:p w:rsidR="005803C4" w:rsidRDefault="005803C4" w:rsidP="003C4159">
                            <w:pPr>
                              <w:rPr>
                                <w:rFonts w:ascii="Calibri" w:hAnsi="Calibri"/>
                                <w:lang w:val="es-AR"/>
                              </w:rPr>
                            </w:pPr>
                            <w:r>
                              <w:rPr>
                                <w:rFonts w:ascii="Calibri" w:hAnsi="Calibri"/>
                                <w:lang w:val="es-AR"/>
                              </w:rPr>
                              <w:t>…………………………………………………………………………………………………………………………………………….</w:t>
                            </w:r>
                          </w:p>
                          <w:p w:rsidR="005803C4" w:rsidRPr="00B67408" w:rsidRDefault="005803C4" w:rsidP="003C4159">
                            <w:pPr>
                              <w:rPr>
                                <w:rFonts w:ascii="Calibri" w:hAnsi="Calibri"/>
                                <w:lang w:val="es-AR"/>
                              </w:rPr>
                            </w:pPr>
                          </w:p>
                          <w:p w:rsidR="005803C4" w:rsidRDefault="005803C4" w:rsidP="003C4159">
                            <w:pPr>
                              <w:rPr>
                                <w:rFonts w:ascii="Calibri" w:hAnsi="Calibri"/>
                                <w:lang w:val="es-AR"/>
                              </w:rPr>
                            </w:pPr>
                            <w:r w:rsidRPr="00B67408">
                              <w:rPr>
                                <w:rFonts w:ascii="Calibri" w:hAnsi="Calibri"/>
                                <w:lang w:val="es-AR"/>
                              </w:rPr>
                              <w:t>¿Qué habrán sentido los chicos al estar agitados?.............................................</w:t>
                            </w:r>
                            <w:r>
                              <w:rPr>
                                <w:rFonts w:ascii="Calibri" w:hAnsi="Calibri"/>
                                <w:lang w:val="es-AR"/>
                              </w:rPr>
                              <w:t>...........................</w:t>
                            </w:r>
                          </w:p>
                          <w:p w:rsidR="005803C4" w:rsidRDefault="005803C4" w:rsidP="003C4159">
                            <w:pPr>
                              <w:rPr>
                                <w:rFonts w:ascii="Calibri" w:hAnsi="Calibri"/>
                                <w:lang w:val="es-AR"/>
                              </w:rPr>
                            </w:pPr>
                          </w:p>
                          <w:p w:rsidR="005803C4" w:rsidRDefault="005803C4" w:rsidP="003C4159">
                            <w:pPr>
                              <w:rPr>
                                <w:rFonts w:ascii="Calibri" w:hAnsi="Calibri"/>
                                <w:lang w:val="es-AR"/>
                              </w:rPr>
                            </w:pPr>
                            <w:r>
                              <w:rPr>
                                <w:rFonts w:ascii="Calibri" w:hAnsi="Calibri"/>
                                <w:lang w:val="es-AR"/>
                              </w:rPr>
                              <w:t>…………………………………………………………………………………………………………………………………………….</w:t>
                            </w:r>
                          </w:p>
                          <w:p w:rsidR="005803C4" w:rsidRPr="00B67408" w:rsidRDefault="005803C4" w:rsidP="003C4159">
                            <w:pPr>
                              <w:rPr>
                                <w:rFonts w:ascii="Calibri" w:hAnsi="Calibri"/>
                                <w:lang w:val="es-AR"/>
                              </w:rPr>
                            </w:pPr>
                          </w:p>
                          <w:p w:rsidR="005803C4" w:rsidRDefault="005803C4" w:rsidP="003C4159">
                            <w:pPr>
                              <w:rPr>
                                <w:rFonts w:ascii="Calibri" w:hAnsi="Calibri"/>
                                <w:lang w:val="es-AR"/>
                              </w:rPr>
                            </w:pPr>
                            <w:r w:rsidRPr="00B67408">
                              <w:rPr>
                                <w:rFonts w:ascii="Calibri" w:hAnsi="Calibri"/>
                                <w:lang w:val="es-AR"/>
                              </w:rPr>
                              <w:t>¿Qué habrá sucedido cuando se tranquilizaron?................................................</w:t>
                            </w:r>
                            <w:r>
                              <w:rPr>
                                <w:rFonts w:ascii="Calibri" w:hAnsi="Calibri"/>
                                <w:lang w:val="es-AR"/>
                              </w:rPr>
                              <w:t>...........................</w:t>
                            </w:r>
                          </w:p>
                          <w:p w:rsidR="005803C4" w:rsidRPr="00B67408" w:rsidRDefault="005803C4" w:rsidP="003C4159">
                            <w:pPr>
                              <w:rPr>
                                <w:rFonts w:ascii="Calibri" w:hAnsi="Calibri"/>
                                <w:lang w:val="es-AR"/>
                              </w:rPr>
                            </w:pPr>
                          </w:p>
                          <w:p w:rsidR="005803C4" w:rsidRDefault="005803C4" w:rsidP="003C4159">
                            <w:pPr>
                              <w:rPr>
                                <w:rFonts w:ascii="Calibri" w:hAnsi="Calibri"/>
                                <w:lang w:val="es-AR"/>
                              </w:rPr>
                            </w:pPr>
                            <w:r>
                              <w:rPr>
                                <w:rFonts w:ascii="Calibri" w:hAnsi="Calibri"/>
                                <w:lang w:val="es-AR"/>
                              </w:rPr>
                              <w:t>…………………………………………………………………………………………………………………………………………….</w:t>
                            </w:r>
                          </w:p>
                          <w:p w:rsidR="005803C4" w:rsidRPr="00B67408" w:rsidRDefault="005803C4" w:rsidP="003C4159">
                            <w:pPr>
                              <w:rPr>
                                <w:rFonts w:ascii="Calibri" w:hAnsi="Calibri"/>
                                <w:lang w:val="es-A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B94EE" id="1 Cuadro de texto" o:spid="_x0000_s1066" type="#_x0000_t202" style="position:absolute;margin-left:-4.05pt;margin-top:10.05pt;width:479.25pt;height:24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" strokecolor="#92cddc" strokeweight="1pt">
                <v:fill color2="#b6dde8" focus="100%" type="gradient"/>
                <v:shadow on="t" color="#205867" opacity=".5" offset="1pt"/>
                <v:textbox>
                  <w:txbxContent>
                    <w:p w:rsidR="005803C4" w:rsidRPr="00B67408" w:rsidRDefault="005803C4" w:rsidP="003C4159">
                      <w:pPr>
                        <w:rPr>
                          <w:rFonts w:ascii="Calibri" w:hAnsi="Calibri"/>
                          <w:lang w:val="es-AR"/>
                        </w:rPr>
                      </w:pPr>
                      <w:r w:rsidRPr="00B67408">
                        <w:rPr>
                          <w:rFonts w:ascii="Calibri" w:hAnsi="Calibri"/>
                          <w:lang w:val="es-AR"/>
                        </w:rPr>
                        <w:t>Cuando terminó la clase de Educación Física los chicos de tercero llegaron agitados al aula.</w:t>
                      </w:r>
                    </w:p>
                    <w:p w:rsidR="005803C4" w:rsidRPr="00B67408" w:rsidRDefault="005803C4" w:rsidP="003C4159">
                      <w:pPr>
                        <w:rPr>
                          <w:rFonts w:ascii="Calibri" w:hAnsi="Calibri"/>
                          <w:lang w:val="es-AR"/>
                        </w:rPr>
                      </w:pPr>
                      <w:r w:rsidRPr="00B67408">
                        <w:rPr>
                          <w:rFonts w:ascii="Calibri" w:hAnsi="Calibri"/>
                          <w:lang w:val="es-AR"/>
                        </w:rPr>
                        <w:t>La seño les dijo antes de entrar al aula que se coloquen la mano en el pecho y que empiecen a respirar para tranquilizarse.</w:t>
                      </w:r>
                    </w:p>
                    <w:p w:rsidR="005803C4" w:rsidRDefault="005803C4" w:rsidP="003C4159">
                      <w:pPr>
                        <w:rPr>
                          <w:rFonts w:ascii="Calibri" w:hAnsi="Calibri"/>
                          <w:lang w:val="es-AR"/>
                        </w:rPr>
                      </w:pPr>
                      <w:r w:rsidRPr="00B67408">
                        <w:rPr>
                          <w:rFonts w:ascii="Calibri" w:hAnsi="Calibri"/>
                          <w:lang w:val="es-AR"/>
                        </w:rPr>
                        <w:t>Algunos no podían hablar. Estaban colorados y su respiración era muy rápida.</w:t>
                      </w:r>
                    </w:p>
                    <w:p w:rsidR="005803C4" w:rsidRPr="00B67408" w:rsidRDefault="005803C4" w:rsidP="003C4159">
                      <w:pPr>
                        <w:rPr>
                          <w:rFonts w:ascii="Calibri" w:hAnsi="Calibri"/>
                          <w:lang w:val="es-AR"/>
                        </w:rPr>
                      </w:pPr>
                    </w:p>
                    <w:p w:rsidR="005803C4" w:rsidRDefault="005803C4" w:rsidP="003C4159">
                      <w:pPr>
                        <w:rPr>
                          <w:rFonts w:ascii="Calibri" w:hAnsi="Calibri"/>
                          <w:lang w:val="es-AR"/>
                        </w:rPr>
                      </w:pPr>
                      <w:r>
                        <w:rPr>
                          <w:rFonts w:ascii="Calibri" w:hAnsi="Calibri"/>
                          <w:lang w:val="es-AR"/>
                        </w:rPr>
                        <w:t xml:space="preserve">¿Por qué </w:t>
                      </w:r>
                      <w:proofErr w:type="spellStart"/>
                      <w:r>
                        <w:rPr>
                          <w:rFonts w:ascii="Calibri" w:hAnsi="Calibri"/>
                          <w:lang w:val="es-AR"/>
                        </w:rPr>
                        <w:t>creé</w:t>
                      </w:r>
                      <w:r w:rsidRPr="00B67408">
                        <w:rPr>
                          <w:rFonts w:ascii="Calibri" w:hAnsi="Calibri"/>
                          <w:lang w:val="es-AR"/>
                        </w:rPr>
                        <w:t>s</w:t>
                      </w:r>
                      <w:proofErr w:type="spellEnd"/>
                      <w:r w:rsidRPr="00B67408">
                        <w:rPr>
                          <w:rFonts w:ascii="Calibri" w:hAnsi="Calibri"/>
                          <w:lang w:val="es-AR"/>
                        </w:rPr>
                        <w:t xml:space="preserve"> que estaban</w:t>
                      </w:r>
                      <w:r>
                        <w:rPr>
                          <w:rFonts w:ascii="Calibri" w:hAnsi="Calibri"/>
                          <w:lang w:val="es-AR"/>
                        </w:rPr>
                        <w:t xml:space="preserve"> así</w:t>
                      </w:r>
                      <w:r w:rsidRPr="00B67408">
                        <w:rPr>
                          <w:rFonts w:ascii="Calibri" w:hAnsi="Calibri"/>
                          <w:lang w:val="es-AR"/>
                        </w:rPr>
                        <w:t>?..........................................................</w:t>
                      </w:r>
                      <w:r>
                        <w:rPr>
                          <w:rFonts w:ascii="Calibri" w:hAnsi="Calibri"/>
                          <w:lang w:val="es-AR"/>
                        </w:rPr>
                        <w:t>......................</w:t>
                      </w:r>
                    </w:p>
                    <w:p w:rsidR="005803C4" w:rsidRDefault="005803C4" w:rsidP="003C4159">
                      <w:pPr>
                        <w:rPr>
                          <w:rFonts w:ascii="Calibri" w:hAnsi="Calibri"/>
                          <w:lang w:val="es-AR"/>
                        </w:rPr>
                      </w:pPr>
                    </w:p>
                    <w:p w:rsidR="005803C4" w:rsidRDefault="005803C4" w:rsidP="003C4159">
                      <w:pPr>
                        <w:rPr>
                          <w:rFonts w:ascii="Calibri" w:hAnsi="Calibri"/>
                          <w:lang w:val="es-AR"/>
                        </w:rPr>
                      </w:pPr>
                      <w:r>
                        <w:rPr>
                          <w:rFonts w:ascii="Calibri" w:hAnsi="Calibri"/>
                          <w:lang w:val="es-AR"/>
                        </w:rPr>
                        <w:t>…………………………………………………………………………………………………………………………………………….</w:t>
                      </w:r>
                    </w:p>
                    <w:p w:rsidR="005803C4" w:rsidRPr="00B67408" w:rsidRDefault="005803C4" w:rsidP="003C4159">
                      <w:pPr>
                        <w:rPr>
                          <w:rFonts w:ascii="Calibri" w:hAnsi="Calibri"/>
                          <w:lang w:val="es-AR"/>
                        </w:rPr>
                      </w:pPr>
                    </w:p>
                    <w:p w:rsidR="005803C4" w:rsidRDefault="005803C4" w:rsidP="003C4159">
                      <w:pPr>
                        <w:rPr>
                          <w:rFonts w:ascii="Calibri" w:hAnsi="Calibri"/>
                          <w:lang w:val="es-AR"/>
                        </w:rPr>
                      </w:pPr>
                      <w:r w:rsidRPr="00B67408">
                        <w:rPr>
                          <w:rFonts w:ascii="Calibri" w:hAnsi="Calibri"/>
                          <w:lang w:val="es-AR"/>
                        </w:rPr>
                        <w:t>¿Qué habrán sentido los chicos al estar agitados?.............................................</w:t>
                      </w:r>
                      <w:r>
                        <w:rPr>
                          <w:rFonts w:ascii="Calibri" w:hAnsi="Calibri"/>
                          <w:lang w:val="es-AR"/>
                        </w:rPr>
                        <w:t>...........................</w:t>
                      </w:r>
                    </w:p>
                    <w:p w:rsidR="005803C4" w:rsidRDefault="005803C4" w:rsidP="003C4159">
                      <w:pPr>
                        <w:rPr>
                          <w:rFonts w:ascii="Calibri" w:hAnsi="Calibri"/>
                          <w:lang w:val="es-AR"/>
                        </w:rPr>
                      </w:pPr>
                    </w:p>
                    <w:p w:rsidR="005803C4" w:rsidRDefault="005803C4" w:rsidP="003C4159">
                      <w:pPr>
                        <w:rPr>
                          <w:rFonts w:ascii="Calibri" w:hAnsi="Calibri"/>
                          <w:lang w:val="es-AR"/>
                        </w:rPr>
                      </w:pPr>
                      <w:r>
                        <w:rPr>
                          <w:rFonts w:ascii="Calibri" w:hAnsi="Calibri"/>
                          <w:lang w:val="es-AR"/>
                        </w:rPr>
                        <w:t>…………………………………………………………………………………………………………………………………………….</w:t>
                      </w:r>
                    </w:p>
                    <w:p w:rsidR="005803C4" w:rsidRPr="00B67408" w:rsidRDefault="005803C4" w:rsidP="003C4159">
                      <w:pPr>
                        <w:rPr>
                          <w:rFonts w:ascii="Calibri" w:hAnsi="Calibri"/>
                          <w:lang w:val="es-AR"/>
                        </w:rPr>
                      </w:pPr>
                    </w:p>
                    <w:p w:rsidR="005803C4" w:rsidRDefault="005803C4" w:rsidP="003C4159">
                      <w:pPr>
                        <w:rPr>
                          <w:rFonts w:ascii="Calibri" w:hAnsi="Calibri"/>
                          <w:lang w:val="es-AR"/>
                        </w:rPr>
                      </w:pPr>
                      <w:r w:rsidRPr="00B67408">
                        <w:rPr>
                          <w:rFonts w:ascii="Calibri" w:hAnsi="Calibri"/>
                          <w:lang w:val="es-AR"/>
                        </w:rPr>
                        <w:t>¿Qué habrá sucedido cuando se tranquilizaron?................................................</w:t>
                      </w:r>
                      <w:r>
                        <w:rPr>
                          <w:rFonts w:ascii="Calibri" w:hAnsi="Calibri"/>
                          <w:lang w:val="es-AR"/>
                        </w:rPr>
                        <w:t>...........................</w:t>
                      </w:r>
                    </w:p>
                    <w:p w:rsidR="005803C4" w:rsidRPr="00B67408" w:rsidRDefault="005803C4" w:rsidP="003C4159">
                      <w:pPr>
                        <w:rPr>
                          <w:rFonts w:ascii="Calibri" w:hAnsi="Calibri"/>
                          <w:lang w:val="es-AR"/>
                        </w:rPr>
                      </w:pPr>
                    </w:p>
                    <w:p w:rsidR="005803C4" w:rsidRDefault="005803C4" w:rsidP="003C4159">
                      <w:pPr>
                        <w:rPr>
                          <w:rFonts w:ascii="Calibri" w:hAnsi="Calibri"/>
                          <w:lang w:val="es-AR"/>
                        </w:rPr>
                      </w:pPr>
                      <w:r>
                        <w:rPr>
                          <w:rFonts w:ascii="Calibri" w:hAnsi="Calibri"/>
                          <w:lang w:val="es-AR"/>
                        </w:rPr>
                        <w:t>…………………………………………………………………………………………………………………………………………….</w:t>
                      </w:r>
                    </w:p>
                    <w:p w:rsidR="005803C4" w:rsidRPr="00B67408" w:rsidRDefault="005803C4" w:rsidP="003C4159">
                      <w:pPr>
                        <w:rPr>
                          <w:rFonts w:ascii="Calibri" w:hAnsi="Calibri"/>
                          <w:lang w:val="es-AR"/>
                        </w:rPr>
                      </w:pPr>
                    </w:p>
                  </w:txbxContent>
                </v:textbox>
              </v:shape>
            </w:pict>
          </mc:Fallback>
        </mc:AlternateContent>
      </w: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b/>
          <w:u w:val="single"/>
          <w:lang w:val="es-MX"/>
        </w:rPr>
      </w:pPr>
    </w:p>
    <w:p w:rsidR="003C4159" w:rsidRPr="00252EE1" w:rsidRDefault="003C4159" w:rsidP="003C4159">
      <w:pPr>
        <w:rPr>
          <w:rFonts w:ascii="Calibri" w:hAnsi="Calibri" w:cs="Calibri"/>
          <w:b/>
          <w:u w:val="single"/>
          <w:lang w:val="es-MX"/>
        </w:rPr>
      </w:pPr>
    </w:p>
    <w:p w:rsidR="003C4159" w:rsidRPr="00252EE1" w:rsidRDefault="003C4159" w:rsidP="003C4159">
      <w:pPr>
        <w:pStyle w:val="Prrafodelista"/>
        <w:rPr>
          <w:rFonts w:ascii="Calibri" w:hAnsi="Calibri" w:cs="Calibri"/>
          <w:b/>
          <w:u w:val="single"/>
          <w:lang w:val="es-MX"/>
        </w:rPr>
      </w:pPr>
    </w:p>
    <w:p w:rsidR="003C4159" w:rsidRDefault="003C4159" w:rsidP="003C4159">
      <w:pPr>
        <w:pStyle w:val="Prrafodelista"/>
        <w:rPr>
          <w:rFonts w:ascii="Calibri" w:hAnsi="Calibri" w:cs="Calibri"/>
          <w:b/>
          <w:u w:val="single"/>
          <w:lang w:val="es-MX"/>
        </w:rPr>
      </w:pPr>
    </w:p>
    <w:p w:rsidR="003C4159" w:rsidRDefault="003C4159" w:rsidP="003C4159">
      <w:pPr>
        <w:pStyle w:val="Prrafodelista"/>
        <w:rPr>
          <w:rFonts w:ascii="Calibri" w:hAnsi="Calibri" w:cs="Calibri"/>
          <w:b/>
          <w:u w:val="single"/>
          <w:lang w:val="es-MX"/>
        </w:rPr>
      </w:pPr>
    </w:p>
    <w:p w:rsidR="003C4159" w:rsidRPr="00252EE1" w:rsidRDefault="003C4159" w:rsidP="003C4159">
      <w:pPr>
        <w:pStyle w:val="Prrafodelista"/>
        <w:rPr>
          <w:rFonts w:ascii="Calibri" w:hAnsi="Calibri" w:cs="Calibri"/>
          <w:b/>
          <w:u w:val="single"/>
          <w:lang w:val="es-MX"/>
        </w:rPr>
      </w:pPr>
    </w:p>
    <w:p w:rsidR="003C4159" w:rsidRDefault="003C4159" w:rsidP="003C4159">
      <w:pPr>
        <w:pStyle w:val="Prrafodelista"/>
        <w:ind w:left="502"/>
        <w:rPr>
          <w:rFonts w:ascii="Calibri" w:hAnsi="Calibri" w:cs="Calibri"/>
          <w:b/>
          <w:u w:val="single"/>
          <w:lang w:val="es-MX"/>
        </w:rPr>
      </w:pPr>
    </w:p>
    <w:p w:rsidR="003C4159" w:rsidRDefault="003C4159" w:rsidP="003C4159">
      <w:pPr>
        <w:pStyle w:val="Prrafodelista"/>
        <w:ind w:left="502"/>
        <w:rPr>
          <w:rFonts w:ascii="Calibri" w:hAnsi="Calibri" w:cs="Calibri"/>
          <w:b/>
          <w:u w:val="single"/>
          <w:lang w:val="es-MX"/>
        </w:rPr>
      </w:pPr>
    </w:p>
    <w:p w:rsidR="003C4159" w:rsidRDefault="003C4159" w:rsidP="003C4159">
      <w:pPr>
        <w:pStyle w:val="Prrafodelista"/>
        <w:ind w:left="502"/>
        <w:rPr>
          <w:rFonts w:ascii="Calibri" w:hAnsi="Calibri" w:cs="Calibri"/>
          <w:b/>
          <w:u w:val="single"/>
          <w:lang w:val="es-MX"/>
        </w:rPr>
      </w:pPr>
    </w:p>
    <w:p w:rsidR="003C4159" w:rsidRDefault="003C4159" w:rsidP="003C4159">
      <w:pPr>
        <w:pStyle w:val="Prrafodelista"/>
        <w:ind w:left="502"/>
        <w:rPr>
          <w:rFonts w:ascii="Calibri" w:hAnsi="Calibri" w:cs="Calibri"/>
          <w:b/>
          <w:u w:val="single"/>
          <w:lang w:val="es-MX"/>
        </w:rPr>
      </w:pPr>
    </w:p>
    <w:p w:rsidR="003C4159" w:rsidRPr="00252EE1" w:rsidRDefault="003C4159" w:rsidP="003C4159">
      <w:pPr>
        <w:pStyle w:val="Prrafodelista"/>
        <w:numPr>
          <w:ilvl w:val="0"/>
          <w:numId w:val="21"/>
        </w:numPr>
        <w:rPr>
          <w:rFonts w:ascii="Calibri" w:hAnsi="Calibri" w:cs="Calibri"/>
          <w:b/>
          <w:u w:val="single"/>
          <w:lang w:val="es-MX"/>
        </w:rPr>
      </w:pPr>
      <w:proofErr w:type="gramStart"/>
      <w:r w:rsidRPr="00252EE1">
        <w:rPr>
          <w:rFonts w:ascii="Calibri" w:hAnsi="Calibri" w:cs="Calibri"/>
          <w:b/>
          <w:u w:val="single"/>
          <w:lang w:val="es-MX"/>
        </w:rPr>
        <w:t>¡ Seguimos</w:t>
      </w:r>
      <w:proofErr w:type="gramEnd"/>
      <w:r w:rsidRPr="00252EE1">
        <w:rPr>
          <w:rFonts w:ascii="Calibri" w:hAnsi="Calibri" w:cs="Calibri"/>
          <w:b/>
          <w:u w:val="single"/>
          <w:lang w:val="es-MX"/>
        </w:rPr>
        <w:t xml:space="preserve"> conociendo nuestro cuerpo!</w:t>
      </w:r>
    </w:p>
    <w:p w:rsidR="003C4159" w:rsidRPr="00252EE1" w:rsidRDefault="003C4159" w:rsidP="003C4159">
      <w:pPr>
        <w:pStyle w:val="Prrafodelista"/>
        <w:rPr>
          <w:rFonts w:ascii="Calibri" w:hAnsi="Calibri" w:cs="Calibri"/>
          <w:b/>
          <w:u w:val="single"/>
          <w:lang w:val="es-MX"/>
        </w:rPr>
      </w:pPr>
    </w:p>
    <w:p w:rsidR="003C4159" w:rsidRPr="00252EE1" w:rsidRDefault="003C4159" w:rsidP="003C4159">
      <w:pPr>
        <w:pStyle w:val="Prrafodelista"/>
        <w:numPr>
          <w:ilvl w:val="0"/>
          <w:numId w:val="20"/>
        </w:numPr>
        <w:rPr>
          <w:rFonts w:ascii="Calibri" w:hAnsi="Calibri" w:cs="Calibri"/>
          <w:lang w:val="es-MX"/>
        </w:rPr>
      </w:pPr>
      <w:r>
        <w:rPr>
          <w:rFonts w:ascii="Calibri" w:hAnsi="Calibri" w:cs="Calibri"/>
          <w:lang w:val="es-MX"/>
        </w:rPr>
        <w:t xml:space="preserve">En el patio, en el pasillo  o alrededor de la mesa del comedor </w:t>
      </w:r>
      <w:r w:rsidRPr="00252EE1">
        <w:rPr>
          <w:rFonts w:ascii="Calibri" w:hAnsi="Calibri" w:cs="Calibri"/>
          <w:lang w:val="es-MX"/>
        </w:rPr>
        <w:t xml:space="preserve"> corremos </w:t>
      </w:r>
      <w:r>
        <w:rPr>
          <w:rFonts w:ascii="Calibri" w:hAnsi="Calibri" w:cs="Calibri"/>
          <w:lang w:val="es-MX"/>
        </w:rPr>
        <w:t>varias vueltas</w:t>
      </w:r>
      <w:r w:rsidRPr="00252EE1">
        <w:rPr>
          <w:rFonts w:ascii="Calibri" w:hAnsi="Calibri" w:cs="Calibri"/>
          <w:lang w:val="es-MX"/>
        </w:rPr>
        <w:t>.</w:t>
      </w:r>
      <w:r>
        <w:rPr>
          <w:rFonts w:ascii="Calibri" w:hAnsi="Calibri" w:cs="Calibri"/>
          <w:lang w:val="es-MX"/>
        </w:rPr>
        <w:t xml:space="preserve"> ¡Cuidado con las demás personas y los muebles! Y si no hay lugar para correr, saltamos un par de minutos en el lugar…</w:t>
      </w:r>
    </w:p>
    <w:p w:rsidR="003C4159" w:rsidRPr="00252EE1" w:rsidRDefault="003C4159" w:rsidP="003C4159">
      <w:pPr>
        <w:pStyle w:val="Prrafodelista"/>
        <w:numPr>
          <w:ilvl w:val="0"/>
          <w:numId w:val="20"/>
        </w:numPr>
        <w:rPr>
          <w:rFonts w:ascii="Calibri" w:hAnsi="Calibri" w:cs="Calibri"/>
          <w:lang w:val="es-MX"/>
        </w:rPr>
      </w:pPr>
      <w:r w:rsidRPr="00252EE1">
        <w:rPr>
          <w:rFonts w:ascii="Calibri" w:hAnsi="Calibri" w:cs="Calibri"/>
          <w:lang w:val="es-MX"/>
        </w:rPr>
        <w:t>Luego, nos coloca</w:t>
      </w:r>
      <w:r>
        <w:rPr>
          <w:rFonts w:ascii="Calibri" w:hAnsi="Calibri" w:cs="Calibri"/>
          <w:lang w:val="es-MX"/>
        </w:rPr>
        <w:t>mos</w:t>
      </w:r>
      <w:r w:rsidRPr="00252EE1">
        <w:rPr>
          <w:rFonts w:ascii="Calibri" w:hAnsi="Calibri" w:cs="Calibri"/>
          <w:lang w:val="es-MX"/>
        </w:rPr>
        <w:t xml:space="preserve"> las manos a la altura de las últimas costillas e inspiramos  (tomamos aire) profundamente cerrando la boca para que entre el aire por la nariz.</w:t>
      </w:r>
    </w:p>
    <w:p w:rsidR="003C4159" w:rsidRPr="00252EE1" w:rsidRDefault="003C4159" w:rsidP="003C4159">
      <w:pPr>
        <w:pStyle w:val="Prrafodelista"/>
        <w:numPr>
          <w:ilvl w:val="0"/>
          <w:numId w:val="20"/>
        </w:numPr>
        <w:rPr>
          <w:rFonts w:ascii="Calibri" w:hAnsi="Calibri" w:cs="Calibri"/>
          <w:lang w:val="es-MX"/>
        </w:rPr>
      </w:pPr>
      <w:r w:rsidRPr="00252EE1">
        <w:rPr>
          <w:rFonts w:ascii="Calibri" w:hAnsi="Calibri" w:cs="Calibri"/>
          <w:lang w:val="es-MX"/>
        </w:rPr>
        <w:t>Después, espiramos (soltamos el aire por la boca)</w:t>
      </w:r>
    </w:p>
    <w:p w:rsidR="003C4159" w:rsidRPr="002710B9" w:rsidRDefault="003C4159" w:rsidP="003C4159">
      <w:pPr>
        <w:pStyle w:val="Prrafodelista"/>
        <w:numPr>
          <w:ilvl w:val="0"/>
          <w:numId w:val="20"/>
        </w:numPr>
        <w:rPr>
          <w:rFonts w:ascii="Calibri" w:hAnsi="Calibri" w:cs="Calibri"/>
          <w:lang w:val="es-MX"/>
        </w:rPr>
      </w:pPr>
      <w:r w:rsidRPr="00252EE1">
        <w:rPr>
          <w:rFonts w:ascii="Calibri" w:hAnsi="Calibri" w:cs="Calibri"/>
          <w:lang w:val="es-MX"/>
        </w:rPr>
        <w:t>Ahora colocamos las manos sobre la espalda</w:t>
      </w:r>
      <w:r>
        <w:rPr>
          <w:rFonts w:ascii="Calibri" w:hAnsi="Calibri" w:cs="Calibri"/>
          <w:lang w:val="es-MX"/>
        </w:rPr>
        <w:t xml:space="preserve"> de alguien de la familia </w:t>
      </w:r>
      <w:r w:rsidRPr="00252EE1">
        <w:rPr>
          <w:rFonts w:ascii="Calibri" w:hAnsi="Calibri" w:cs="Calibri"/>
          <w:lang w:val="es-MX"/>
        </w:rPr>
        <w:t xml:space="preserve">y repetimos la inspiración  y espiración. </w:t>
      </w:r>
    </w:p>
    <w:p w:rsidR="003C4159" w:rsidRPr="00252EE1" w:rsidRDefault="003C4159" w:rsidP="003C4159">
      <w:pPr>
        <w:pStyle w:val="Prrafodelista"/>
        <w:numPr>
          <w:ilvl w:val="0"/>
          <w:numId w:val="20"/>
        </w:numPr>
        <w:rPr>
          <w:rFonts w:ascii="Calibri" w:hAnsi="Calibri" w:cs="Calibri"/>
          <w:lang w:val="es-MX"/>
        </w:rPr>
      </w:pPr>
      <w:r w:rsidRPr="00252EE1">
        <w:rPr>
          <w:rFonts w:ascii="Calibri" w:hAnsi="Calibri" w:cs="Calibri"/>
          <w:lang w:val="es-MX"/>
        </w:rPr>
        <w:t>Conversamos, respondemos  y dibujamos lo que sabemos:</w:t>
      </w:r>
    </w:p>
    <w:p w:rsidR="003C4159" w:rsidRPr="00252EE1" w:rsidRDefault="003C4159" w:rsidP="003C4159">
      <w:pPr>
        <w:pStyle w:val="Prrafodelista"/>
        <w:rPr>
          <w:rFonts w:ascii="Calibri" w:hAnsi="Calibri" w:cs="Calibri"/>
          <w:lang w:val="es-MX"/>
        </w:rPr>
      </w:pPr>
    </w:p>
    <w:p w:rsidR="003C4159" w:rsidRPr="00252EE1" w:rsidRDefault="003C4159" w:rsidP="003C4159">
      <w:pPr>
        <w:pStyle w:val="Prrafodelista"/>
        <w:rPr>
          <w:rFonts w:ascii="Calibri" w:hAnsi="Calibri" w:cs="Calibri"/>
          <w:lang w:val="es-MX"/>
        </w:rPr>
      </w:pPr>
      <w:r w:rsidRPr="00252EE1">
        <w:rPr>
          <w:rFonts w:ascii="Calibri" w:hAnsi="Calibri" w:cs="Calibri"/>
          <w:lang w:val="es-MX"/>
        </w:rPr>
        <w:t>¿Qué pasa mientras respiramos?</w:t>
      </w:r>
    </w:p>
    <w:p w:rsidR="003C4159" w:rsidRPr="00252EE1" w:rsidRDefault="003C4159" w:rsidP="003C4159">
      <w:pPr>
        <w:pStyle w:val="Prrafodelista"/>
        <w:rPr>
          <w:rFonts w:ascii="Calibri" w:hAnsi="Calibri" w:cs="Calibri"/>
          <w:lang w:val="es-MX"/>
        </w:rPr>
      </w:pPr>
      <w:r w:rsidRPr="00252EE1">
        <w:rPr>
          <w:rFonts w:ascii="Calibri" w:hAnsi="Calibri" w:cs="Calibri"/>
          <w:lang w:val="es-MX"/>
        </w:rPr>
        <w:t>¿Por dónde ingresa el aire a nuestro cuerpo?</w:t>
      </w:r>
    </w:p>
    <w:p w:rsidR="003C4159" w:rsidRDefault="003C4159" w:rsidP="003C4159">
      <w:pPr>
        <w:pStyle w:val="Prrafodelista"/>
        <w:rPr>
          <w:rFonts w:ascii="Calibri" w:hAnsi="Calibri" w:cs="Calibri"/>
          <w:lang w:val="es-MX"/>
        </w:rPr>
      </w:pPr>
      <w:r w:rsidRPr="00252EE1">
        <w:rPr>
          <w:rFonts w:ascii="Calibri" w:hAnsi="Calibri" w:cs="Calibri"/>
          <w:lang w:val="es-MX"/>
        </w:rPr>
        <w:t>¿Por dónde sale?</w:t>
      </w:r>
    </w:p>
    <w:p w:rsidR="003C4159" w:rsidRDefault="003C4159" w:rsidP="003C4159">
      <w:pPr>
        <w:pStyle w:val="Prrafodelista"/>
        <w:rPr>
          <w:rFonts w:ascii="Calibri" w:hAnsi="Calibri" w:cs="Calibri"/>
          <w:lang w:val="es-MX"/>
        </w:rPr>
      </w:pPr>
    </w:p>
    <w:p w:rsidR="003C4159" w:rsidRDefault="003C4159" w:rsidP="003C4159">
      <w:pPr>
        <w:pStyle w:val="Prrafodelista"/>
        <w:pBdr>
          <w:top w:val="single" w:sz="4" w:space="1" w:color="auto"/>
          <w:left w:val="single" w:sz="4" w:space="4" w:color="auto"/>
          <w:bottom w:val="single" w:sz="4" w:space="1" w:color="auto"/>
          <w:right w:val="single" w:sz="4" w:space="4" w:color="auto"/>
        </w:pBdr>
        <w:rPr>
          <w:rFonts w:ascii="Calibri" w:hAnsi="Calibri" w:cs="Calibri"/>
          <w:lang w:val="es-MX"/>
        </w:rPr>
      </w:pPr>
    </w:p>
    <w:p w:rsidR="003C4159" w:rsidRDefault="003C4159" w:rsidP="003C4159">
      <w:pPr>
        <w:pStyle w:val="Prrafodelista"/>
        <w:pBdr>
          <w:top w:val="single" w:sz="4" w:space="1" w:color="auto"/>
          <w:left w:val="single" w:sz="4" w:space="4" w:color="auto"/>
          <w:bottom w:val="single" w:sz="4" w:space="1" w:color="auto"/>
          <w:right w:val="single" w:sz="4" w:space="4" w:color="auto"/>
        </w:pBdr>
        <w:rPr>
          <w:rFonts w:ascii="Calibri" w:hAnsi="Calibri" w:cs="Calibri"/>
          <w:lang w:val="es-MX"/>
        </w:rPr>
      </w:pPr>
    </w:p>
    <w:p w:rsidR="003C4159" w:rsidRDefault="003C4159" w:rsidP="003C4159">
      <w:pPr>
        <w:pStyle w:val="Prrafodelista"/>
        <w:pBdr>
          <w:top w:val="single" w:sz="4" w:space="1" w:color="auto"/>
          <w:left w:val="single" w:sz="4" w:space="4" w:color="auto"/>
          <w:bottom w:val="single" w:sz="4" w:space="1" w:color="auto"/>
          <w:right w:val="single" w:sz="4" w:space="4" w:color="auto"/>
        </w:pBdr>
        <w:rPr>
          <w:rFonts w:ascii="Calibri" w:hAnsi="Calibri" w:cs="Calibri"/>
          <w:lang w:val="es-MX"/>
        </w:rPr>
      </w:pPr>
    </w:p>
    <w:p w:rsidR="003C4159" w:rsidRDefault="003C4159" w:rsidP="003C4159">
      <w:pPr>
        <w:pStyle w:val="Prrafodelista"/>
        <w:pBdr>
          <w:top w:val="single" w:sz="4" w:space="1" w:color="auto"/>
          <w:left w:val="single" w:sz="4" w:space="4" w:color="auto"/>
          <w:bottom w:val="single" w:sz="4" w:space="1" w:color="auto"/>
          <w:right w:val="single" w:sz="4" w:space="4" w:color="auto"/>
        </w:pBdr>
        <w:rPr>
          <w:rFonts w:ascii="Calibri" w:hAnsi="Calibri" w:cs="Calibri"/>
          <w:lang w:val="es-MX"/>
        </w:rPr>
      </w:pPr>
    </w:p>
    <w:p w:rsidR="003C4159" w:rsidRDefault="003C4159" w:rsidP="003C4159">
      <w:pPr>
        <w:pStyle w:val="Prrafodelista"/>
        <w:pBdr>
          <w:top w:val="single" w:sz="4" w:space="1" w:color="auto"/>
          <w:left w:val="single" w:sz="4" w:space="4" w:color="auto"/>
          <w:bottom w:val="single" w:sz="4" w:space="1" w:color="auto"/>
          <w:right w:val="single" w:sz="4" w:space="4" w:color="auto"/>
        </w:pBdr>
        <w:rPr>
          <w:rFonts w:ascii="Calibri" w:hAnsi="Calibri" w:cs="Calibri"/>
          <w:lang w:val="es-MX"/>
        </w:rPr>
      </w:pPr>
    </w:p>
    <w:p w:rsidR="003C4159" w:rsidRDefault="003C4159" w:rsidP="003C4159">
      <w:pPr>
        <w:pStyle w:val="Prrafodelista"/>
        <w:pBdr>
          <w:top w:val="single" w:sz="4" w:space="1" w:color="auto"/>
          <w:left w:val="single" w:sz="4" w:space="4" w:color="auto"/>
          <w:bottom w:val="single" w:sz="4" w:space="1" w:color="auto"/>
          <w:right w:val="single" w:sz="4" w:space="4" w:color="auto"/>
        </w:pBdr>
        <w:rPr>
          <w:rFonts w:ascii="Calibri" w:hAnsi="Calibri" w:cs="Calibri"/>
          <w:lang w:val="es-MX"/>
        </w:rPr>
      </w:pPr>
    </w:p>
    <w:p w:rsidR="003C4159" w:rsidRDefault="003C4159" w:rsidP="003C4159">
      <w:pPr>
        <w:pStyle w:val="Prrafodelista"/>
        <w:pBdr>
          <w:top w:val="single" w:sz="4" w:space="1" w:color="auto"/>
          <w:left w:val="single" w:sz="4" w:space="4" w:color="auto"/>
          <w:bottom w:val="single" w:sz="4" w:space="1" w:color="auto"/>
          <w:right w:val="single" w:sz="4" w:space="4" w:color="auto"/>
        </w:pBdr>
        <w:rPr>
          <w:rFonts w:ascii="Calibri" w:hAnsi="Calibri" w:cs="Calibri"/>
          <w:lang w:val="es-MX"/>
        </w:rPr>
      </w:pPr>
    </w:p>
    <w:p w:rsidR="003C4159" w:rsidRDefault="003C4159" w:rsidP="003C4159">
      <w:pPr>
        <w:pStyle w:val="Prrafodelista"/>
        <w:pBdr>
          <w:top w:val="single" w:sz="4" w:space="1" w:color="auto"/>
          <w:left w:val="single" w:sz="4" w:space="4" w:color="auto"/>
          <w:bottom w:val="single" w:sz="4" w:space="1" w:color="auto"/>
          <w:right w:val="single" w:sz="4" w:space="4" w:color="auto"/>
        </w:pBdr>
        <w:rPr>
          <w:rFonts w:ascii="Calibri" w:hAnsi="Calibri" w:cs="Calibri"/>
          <w:lang w:val="es-MX"/>
        </w:rPr>
      </w:pPr>
    </w:p>
    <w:p w:rsidR="003C4159" w:rsidRDefault="003C4159" w:rsidP="003C4159">
      <w:pPr>
        <w:pStyle w:val="Prrafodelista"/>
        <w:numPr>
          <w:ilvl w:val="0"/>
          <w:numId w:val="21"/>
        </w:numPr>
        <w:rPr>
          <w:rFonts w:ascii="Calibri" w:hAnsi="Calibri" w:cs="Calibri"/>
          <w:lang w:val="es-MX"/>
        </w:rPr>
      </w:pPr>
      <w:r>
        <w:rPr>
          <w:rFonts w:ascii="Calibri" w:hAnsi="Calibri" w:cs="Calibri"/>
          <w:b/>
          <w:u w:val="single"/>
          <w:lang w:val="es-MX"/>
        </w:rPr>
        <w:t xml:space="preserve">Observamos </w:t>
      </w:r>
      <w:r w:rsidRPr="002710B9">
        <w:rPr>
          <w:rFonts w:ascii="Calibri" w:hAnsi="Calibri" w:cs="Calibri"/>
          <w:lang w:val="es-MX"/>
        </w:rPr>
        <w:t>un video</w:t>
      </w:r>
      <w:r>
        <w:rPr>
          <w:rFonts w:ascii="Calibri" w:hAnsi="Calibri" w:cs="Calibri"/>
          <w:lang w:val="es-MX"/>
        </w:rPr>
        <w:t xml:space="preserve"> </w:t>
      </w:r>
      <w:hyperlink r:id="rId50" w:history="1">
        <w:r w:rsidRPr="0089559D">
          <w:rPr>
            <w:rStyle w:val="Hipervnculo"/>
            <w:rFonts w:ascii="Calibri" w:hAnsi="Calibri" w:cs="Calibri"/>
            <w:lang w:val="es-MX"/>
          </w:rPr>
          <w:t>https://www.youtube.com/watch?v=rv4oGXi6qnA</w:t>
        </w:r>
      </w:hyperlink>
      <w:r w:rsidRPr="002710B9">
        <w:rPr>
          <w:rFonts w:ascii="Calibri" w:hAnsi="Calibri" w:cs="Calibri"/>
          <w:lang w:val="es-MX"/>
        </w:rPr>
        <w:t xml:space="preserve"> y</w:t>
      </w:r>
      <w:r>
        <w:rPr>
          <w:rFonts w:ascii="Calibri" w:hAnsi="Calibri" w:cs="Calibri"/>
          <w:b/>
          <w:u w:val="single"/>
          <w:lang w:val="es-MX"/>
        </w:rPr>
        <w:t xml:space="preserve"> respondemos </w:t>
      </w:r>
      <w:r w:rsidRPr="002710B9">
        <w:rPr>
          <w:rFonts w:ascii="Calibri" w:hAnsi="Calibri" w:cs="Calibri"/>
          <w:lang w:val="es-MX"/>
        </w:rPr>
        <w:t>la situación problema que plantea</w:t>
      </w:r>
      <w:r>
        <w:rPr>
          <w:rFonts w:ascii="Calibri" w:hAnsi="Calibri" w:cs="Calibri"/>
          <w:lang w:val="es-MX"/>
        </w:rPr>
        <w:t xml:space="preserve">, </w:t>
      </w:r>
      <w:r w:rsidRPr="002710B9">
        <w:rPr>
          <w:rFonts w:ascii="Calibri" w:hAnsi="Calibri" w:cs="Calibri"/>
          <w:lang w:val="es-MX"/>
        </w:rPr>
        <w:t>según nuestros conocimientos.</w:t>
      </w:r>
    </w:p>
    <w:p w:rsidR="003C4159" w:rsidRPr="002710B9" w:rsidRDefault="003C4159" w:rsidP="003C4159">
      <w:pPr>
        <w:pStyle w:val="Prrafodelista"/>
        <w:rPr>
          <w:rFonts w:ascii="Calibri" w:hAnsi="Calibri" w:cs="Calibri"/>
          <w:lang w:val="es-MX"/>
        </w:rPr>
      </w:pPr>
    </w:p>
    <w:p w:rsidR="003C4159" w:rsidRDefault="003C4159" w:rsidP="003C4159">
      <w:pPr>
        <w:pStyle w:val="Prrafodelista"/>
        <w:numPr>
          <w:ilvl w:val="0"/>
          <w:numId w:val="21"/>
        </w:numPr>
        <w:rPr>
          <w:rFonts w:ascii="Calibri" w:hAnsi="Calibri" w:cs="Calibri"/>
          <w:lang w:val="es-MX"/>
        </w:rPr>
      </w:pPr>
      <w:r w:rsidRPr="00252EE1">
        <w:rPr>
          <w:rFonts w:ascii="Calibri" w:hAnsi="Calibri" w:cs="Calibri"/>
          <w:b/>
          <w:u w:val="single"/>
          <w:lang w:val="es-MX"/>
        </w:rPr>
        <w:t>Buscamos</w:t>
      </w:r>
      <w:r w:rsidRPr="00252EE1">
        <w:rPr>
          <w:rFonts w:ascii="Calibri" w:hAnsi="Calibri" w:cs="Calibri"/>
          <w:lang w:val="es-MX"/>
        </w:rPr>
        <w:t xml:space="preserve"> información sobre el</w:t>
      </w:r>
      <w:r>
        <w:rPr>
          <w:rFonts w:ascii="Calibri" w:hAnsi="Calibri" w:cs="Calibri"/>
          <w:lang w:val="es-MX"/>
        </w:rPr>
        <w:t xml:space="preserve"> aparato respiratorio en libros, láminas, internet</w:t>
      </w:r>
    </w:p>
    <w:p w:rsidR="003C4159" w:rsidRPr="00252EE1" w:rsidRDefault="003C4159" w:rsidP="003C4159">
      <w:pPr>
        <w:pStyle w:val="Prrafodelista"/>
        <w:ind w:left="502"/>
        <w:rPr>
          <w:rFonts w:ascii="Calibri" w:hAnsi="Calibri" w:cs="Calibri"/>
          <w:lang w:val="es-MX"/>
        </w:rPr>
      </w:pPr>
    </w:p>
    <w:p w:rsidR="003C4159" w:rsidRDefault="003C4159" w:rsidP="003C4159">
      <w:pPr>
        <w:pStyle w:val="Prrafodelista"/>
        <w:numPr>
          <w:ilvl w:val="0"/>
          <w:numId w:val="21"/>
        </w:numPr>
        <w:rPr>
          <w:rFonts w:ascii="Calibri" w:hAnsi="Calibri" w:cs="Calibri"/>
          <w:lang w:val="es-MX"/>
        </w:rPr>
      </w:pPr>
      <w:r w:rsidRPr="00C417CD">
        <w:rPr>
          <w:rFonts w:ascii="Calibri" w:hAnsi="Calibri" w:cs="Calibri"/>
          <w:b/>
          <w:u w:val="single"/>
          <w:lang w:val="es-MX"/>
        </w:rPr>
        <w:t>Hacemos</w:t>
      </w:r>
      <w:r w:rsidRPr="00252EE1">
        <w:rPr>
          <w:rFonts w:ascii="Calibri" w:hAnsi="Calibri" w:cs="Calibri"/>
          <w:lang w:val="es-MX"/>
        </w:rPr>
        <w:t xml:space="preserve"> un modelo de sist</w:t>
      </w:r>
      <w:r>
        <w:rPr>
          <w:rFonts w:ascii="Calibri" w:hAnsi="Calibri" w:cs="Calibri"/>
          <w:lang w:val="es-MX"/>
        </w:rPr>
        <w:t>ema respiratorio con plastilina o masa de sal</w:t>
      </w:r>
      <w:r w:rsidRPr="00252EE1">
        <w:rPr>
          <w:rFonts w:ascii="Calibri" w:hAnsi="Calibri" w:cs="Calibri"/>
          <w:lang w:val="es-MX"/>
        </w:rPr>
        <w:t xml:space="preserve"> ubicando cada uno de los órganos</w:t>
      </w:r>
      <w:r>
        <w:rPr>
          <w:rFonts w:ascii="Calibri" w:hAnsi="Calibri" w:cs="Calibri"/>
          <w:lang w:val="es-MX"/>
        </w:rPr>
        <w:t xml:space="preserve"> del sistema respiratorio</w:t>
      </w:r>
      <w:r w:rsidRPr="00252EE1">
        <w:rPr>
          <w:rFonts w:ascii="Calibri" w:hAnsi="Calibri" w:cs="Calibri"/>
          <w:lang w:val="es-MX"/>
        </w:rPr>
        <w:t>.</w:t>
      </w:r>
      <w:r>
        <w:rPr>
          <w:rFonts w:ascii="Calibri" w:hAnsi="Calibri" w:cs="Calibri"/>
          <w:lang w:val="es-MX"/>
        </w:rPr>
        <w:t xml:space="preserve"> </w:t>
      </w:r>
    </w:p>
    <w:p w:rsidR="003C4159" w:rsidRDefault="003C4159" w:rsidP="003C4159">
      <w:pPr>
        <w:pStyle w:val="Prrafodelista"/>
        <w:ind w:left="502"/>
        <w:rPr>
          <w:rFonts w:ascii="Calibri" w:hAnsi="Calibri" w:cs="Calibri"/>
          <w:lang w:val="es-MX"/>
        </w:rPr>
      </w:pPr>
      <w:r>
        <w:rPr>
          <w:rFonts w:ascii="Calibri" w:hAnsi="Calibri" w:cs="Calibri"/>
          <w:lang w:val="es-MX"/>
        </w:rPr>
        <w:t>Después le sacamos una foto para mandársela a la seño y mostrársela a los compañeros y las compañeras.</w:t>
      </w:r>
    </w:p>
    <w:p w:rsidR="003C4159" w:rsidRDefault="003C4159" w:rsidP="003C4159">
      <w:pPr>
        <w:pStyle w:val="Prrafodelista"/>
        <w:rPr>
          <w:rFonts w:ascii="Calibri" w:hAnsi="Calibri" w:cs="Calibri"/>
          <w:lang w:val="es-MX"/>
        </w:rPr>
      </w:pPr>
    </w:p>
    <w:p w:rsidR="003C4159" w:rsidRPr="00CC7BC2" w:rsidRDefault="003C4159" w:rsidP="003C4159">
      <w:pPr>
        <w:pStyle w:val="Prrafodelista"/>
        <w:numPr>
          <w:ilvl w:val="0"/>
          <w:numId w:val="21"/>
        </w:numPr>
        <w:jc w:val="both"/>
        <w:rPr>
          <w:rFonts w:ascii="Calibri" w:hAnsi="Calibri" w:cs="Calibri"/>
          <w:lang w:val="es-MX"/>
        </w:rPr>
      </w:pPr>
      <w:proofErr w:type="spellStart"/>
      <w:r w:rsidRPr="00CC7BC2">
        <w:rPr>
          <w:rFonts w:ascii="Calibri" w:hAnsi="Calibri" w:cs="Calibri"/>
          <w:b/>
          <w:u w:val="single"/>
          <w:lang w:val="es-MX"/>
        </w:rPr>
        <w:t>Localizá</w:t>
      </w:r>
      <w:proofErr w:type="spellEnd"/>
      <w:r w:rsidRPr="00CC7BC2">
        <w:rPr>
          <w:rFonts w:ascii="Calibri" w:hAnsi="Calibri" w:cs="Calibri"/>
          <w:lang w:val="es-MX"/>
        </w:rPr>
        <w:t xml:space="preserve"> los órganos del aparato respiratorio para corregir o comprobar hipótesis. </w:t>
      </w:r>
      <w:r>
        <w:rPr>
          <w:rFonts w:ascii="Calibri" w:hAnsi="Calibri" w:cs="Calibri"/>
          <w:b/>
          <w:u w:val="single"/>
          <w:lang w:val="es-MX"/>
        </w:rPr>
        <w:t xml:space="preserve">Escribí </w:t>
      </w:r>
      <w:r w:rsidRPr="00CC7BC2">
        <w:rPr>
          <w:rFonts w:ascii="Calibri" w:hAnsi="Calibri" w:cs="Calibri"/>
          <w:lang w:val="es-MX"/>
        </w:rPr>
        <w:t xml:space="preserve"> </w:t>
      </w:r>
      <w:r>
        <w:rPr>
          <w:rFonts w:ascii="Calibri" w:hAnsi="Calibri" w:cs="Calibri"/>
          <w:lang w:val="es-MX"/>
        </w:rPr>
        <w:t>sus nombres</w:t>
      </w:r>
      <w:r w:rsidRPr="00CC7BC2">
        <w:rPr>
          <w:rFonts w:ascii="Calibri" w:hAnsi="Calibri" w:cs="Calibri"/>
          <w:lang w:val="es-MX"/>
        </w:rPr>
        <w:t>.</w:t>
      </w:r>
    </w:p>
    <w:p w:rsidR="003C4159" w:rsidRPr="00252EE1" w:rsidRDefault="003C4159" w:rsidP="003C4159">
      <w:pPr>
        <w:rPr>
          <w:rFonts w:ascii="Calibri" w:hAnsi="Calibri" w:cs="Calibri"/>
          <w:lang w:val="es-MX"/>
        </w:rPr>
      </w:pPr>
    </w:p>
    <w:p w:rsidR="003C4159" w:rsidRDefault="003C4159" w:rsidP="003C4159">
      <w:pPr>
        <w:jc w:val="center"/>
        <w:rPr>
          <w:rFonts w:ascii="Calibri" w:hAnsi="Calibri" w:cs="Calibri"/>
          <w:lang w:val="es-MX"/>
        </w:rPr>
      </w:pPr>
      <w:r>
        <w:rPr>
          <w:noProof/>
          <w:lang w:val="es-AR" w:eastAsia="es-AR"/>
        </w:rPr>
        <w:drawing>
          <wp:inline distT="0" distB="0" distL="0" distR="0" wp14:anchorId="10AB0D6C" wp14:editId="0D2E8FA6">
            <wp:extent cx="2771775" cy="2790825"/>
            <wp:effectExtent l="0" t="0" r="9525" b="9525"/>
            <wp:docPr id="66" name="Imagen 66" descr="Resultado de imagen de respiratori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respiratorio para niño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1775" cy="2790825"/>
                    </a:xfrm>
                    <a:prstGeom prst="rect">
                      <a:avLst/>
                    </a:prstGeom>
                    <a:noFill/>
                    <a:ln>
                      <a:noFill/>
                    </a:ln>
                  </pic:spPr>
                </pic:pic>
              </a:graphicData>
            </a:graphic>
          </wp:inline>
        </w:drawing>
      </w:r>
    </w:p>
    <w:p w:rsidR="003C4159" w:rsidRDefault="003C4159" w:rsidP="003C4159">
      <w:pPr>
        <w:rPr>
          <w:rFonts w:ascii="Calibri" w:hAnsi="Calibri" w:cs="Calibri"/>
          <w:lang w:val="es-MX"/>
        </w:rPr>
      </w:pPr>
    </w:p>
    <w:p w:rsidR="003C4159" w:rsidRPr="00252EE1" w:rsidRDefault="003C4159" w:rsidP="003C4159">
      <w:pPr>
        <w:rPr>
          <w:rFonts w:ascii="Calibri" w:hAnsi="Calibri" w:cs="Calibri"/>
          <w:lang w:val="es-MX"/>
        </w:rPr>
      </w:pPr>
      <w:r>
        <w:rPr>
          <w:rFonts w:ascii="Calibri" w:hAnsi="Calibri" w:cs="Calibri"/>
          <w:noProof/>
          <w:lang w:val="es-AR" w:eastAsia="es-AR"/>
        </w:rPr>
        <mc:AlternateContent>
          <mc:Choice Requires="wps">
            <w:drawing>
              <wp:anchor distT="0" distB="0" distL="114300" distR="114300" simplePos="0" relativeHeight="251968512" behindDoc="0" locked="0" layoutInCell="1" allowOverlap="1" wp14:anchorId="4E499B9C" wp14:editId="78E3945F">
                <wp:simplePos x="0" y="0"/>
                <wp:positionH relativeFrom="column">
                  <wp:posOffset>548640</wp:posOffset>
                </wp:positionH>
                <wp:positionV relativeFrom="paragraph">
                  <wp:posOffset>120650</wp:posOffset>
                </wp:positionV>
                <wp:extent cx="1333500" cy="342900"/>
                <wp:effectExtent l="10795" t="6985" r="8255" b="12065"/>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93AF1" id="Rectangle 18" o:spid="_x0000_s1026" style="position:absolute;margin-left:43.2pt;margin-top:9.5pt;width:105pt;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" strokecolor="white"/>
            </w:pict>
          </mc:Fallback>
        </mc:AlternateContent>
      </w:r>
    </w:p>
    <w:p w:rsidR="003C4159" w:rsidRPr="00252EE1" w:rsidRDefault="003C4159" w:rsidP="003C4159">
      <w:pPr>
        <w:pStyle w:val="Prrafodelista"/>
        <w:numPr>
          <w:ilvl w:val="0"/>
          <w:numId w:val="21"/>
        </w:numPr>
        <w:rPr>
          <w:rFonts w:ascii="Calibri" w:hAnsi="Calibri" w:cs="Calibri"/>
          <w:lang w:val="es-MX"/>
        </w:rPr>
      </w:pPr>
      <w:proofErr w:type="spellStart"/>
      <w:r w:rsidRPr="00252EE1">
        <w:rPr>
          <w:rFonts w:ascii="Calibri" w:hAnsi="Calibri" w:cs="Calibri"/>
          <w:b/>
          <w:u w:val="single"/>
          <w:lang w:val="es-MX"/>
        </w:rPr>
        <w:t>Leé</w:t>
      </w:r>
      <w:proofErr w:type="spellEnd"/>
      <w:r w:rsidRPr="00252EE1">
        <w:rPr>
          <w:rFonts w:ascii="Calibri" w:hAnsi="Calibri" w:cs="Calibri"/>
          <w:b/>
          <w:u w:val="single"/>
          <w:lang w:val="es-MX"/>
        </w:rPr>
        <w:t xml:space="preserve"> </w:t>
      </w:r>
      <w:r w:rsidRPr="00252EE1">
        <w:rPr>
          <w:rFonts w:ascii="Calibri" w:hAnsi="Calibri" w:cs="Calibri"/>
          <w:lang w:val="es-MX"/>
        </w:rPr>
        <w:t>el siguiente texto.</w:t>
      </w:r>
    </w:p>
    <w:p w:rsidR="003C4159" w:rsidRPr="00252EE1" w:rsidRDefault="003C4159" w:rsidP="003C4159">
      <w:pPr>
        <w:rPr>
          <w:rFonts w:ascii="Calibri" w:hAnsi="Calibri" w:cs="Calibri"/>
          <w:lang w:val="es-MX"/>
        </w:rPr>
      </w:pPr>
      <w:r>
        <w:rPr>
          <w:rFonts w:ascii="Calibri" w:hAnsi="Calibri" w:cs="Calibri"/>
          <w:noProof/>
          <w:lang w:val="es-AR" w:eastAsia="es-AR"/>
        </w:rPr>
        <mc:AlternateContent>
          <mc:Choice Requires="wps">
            <w:drawing>
              <wp:anchor distT="0" distB="0" distL="114300" distR="114300" simplePos="0" relativeHeight="251967488" behindDoc="0" locked="0" layoutInCell="1" allowOverlap="1" wp14:anchorId="4DC00582" wp14:editId="5AA035F3">
                <wp:simplePos x="0" y="0"/>
                <wp:positionH relativeFrom="column">
                  <wp:posOffset>196215</wp:posOffset>
                </wp:positionH>
                <wp:positionV relativeFrom="paragraph">
                  <wp:posOffset>62230</wp:posOffset>
                </wp:positionV>
                <wp:extent cx="5647055" cy="2131695"/>
                <wp:effectExtent l="10795" t="6350" r="9525" b="24130"/>
                <wp:wrapNone/>
                <wp:docPr id="59"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21316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803C4" w:rsidRDefault="005803C4" w:rsidP="003C4159">
                            <w:pPr>
                              <w:jc w:val="center"/>
                              <w:rPr>
                                <w:rFonts w:ascii="Calibri" w:hAnsi="Calibri"/>
                                <w:b/>
                                <w:sz w:val="28"/>
                                <w:szCs w:val="28"/>
                                <w:lang w:val="es-AR"/>
                              </w:rPr>
                            </w:pPr>
                            <w:r w:rsidRPr="004F1A81">
                              <w:rPr>
                                <w:rFonts w:ascii="Calibri" w:hAnsi="Calibri"/>
                                <w:b/>
                                <w:sz w:val="28"/>
                                <w:szCs w:val="28"/>
                                <w:lang w:val="es-AR"/>
                              </w:rPr>
                              <w:t>¿Cómo respiramos?</w:t>
                            </w:r>
                          </w:p>
                          <w:p w:rsidR="005803C4" w:rsidRPr="004F1A81" w:rsidRDefault="005803C4" w:rsidP="003C4159">
                            <w:pPr>
                              <w:jc w:val="center"/>
                              <w:rPr>
                                <w:rFonts w:ascii="Calibri" w:hAnsi="Calibri"/>
                                <w:b/>
                                <w:sz w:val="28"/>
                                <w:szCs w:val="28"/>
                                <w:lang w:val="es-AR"/>
                              </w:rPr>
                            </w:pPr>
                          </w:p>
                          <w:p w:rsidR="005803C4" w:rsidRPr="00615D6B" w:rsidRDefault="005803C4" w:rsidP="003C4159">
                            <w:pPr>
                              <w:rPr>
                                <w:rFonts w:ascii="Calibri" w:hAnsi="Calibri"/>
                                <w:lang w:val="es-AR"/>
                              </w:rPr>
                            </w:pPr>
                            <w:r w:rsidRPr="004F1A81">
                              <w:rPr>
                                <w:rFonts w:ascii="Calibri" w:hAnsi="Calibri"/>
                                <w:sz w:val="28"/>
                                <w:szCs w:val="28"/>
                                <w:lang w:val="es-AR"/>
                              </w:rPr>
                              <w:tab/>
                            </w:r>
                            <w:r w:rsidRPr="00615D6B">
                              <w:rPr>
                                <w:rFonts w:ascii="Calibri" w:hAnsi="Calibri"/>
                                <w:lang w:val="es-AR"/>
                              </w:rPr>
                              <w:t>Aunque tenga nutrientes, nuestro cuerpo necesita oxígeno para poder trabajar.</w:t>
                            </w:r>
                          </w:p>
                          <w:p w:rsidR="005803C4" w:rsidRPr="00615D6B" w:rsidRDefault="005803C4" w:rsidP="003C4159">
                            <w:pPr>
                              <w:ind w:firstLine="708"/>
                              <w:rPr>
                                <w:rFonts w:ascii="Calibri" w:hAnsi="Calibri"/>
                                <w:lang w:val="es-AR"/>
                              </w:rPr>
                            </w:pPr>
                            <w:r w:rsidRPr="00615D6B">
                              <w:rPr>
                                <w:rFonts w:ascii="Calibri" w:hAnsi="Calibri"/>
                                <w:lang w:val="es-AR"/>
                              </w:rPr>
                              <w:t>El aire entra al cuerpo por la nariz o  fosas nasales o también por la boca. Luego, llega a la faringe y de allí a la laringe. De  allí se dirige a la tráquea, un tubo rígido que se ubica en el centro del tórax y se divide en dos tubos</w:t>
                            </w:r>
                            <w:r>
                              <w:rPr>
                                <w:rFonts w:ascii="Calibri" w:hAnsi="Calibri"/>
                                <w:lang w:val="es-AR"/>
                              </w:rPr>
                              <w:t xml:space="preserve"> </w:t>
                            </w:r>
                            <w:r w:rsidRPr="00615D6B">
                              <w:rPr>
                                <w:rFonts w:ascii="Calibri" w:hAnsi="Calibri"/>
                                <w:lang w:val="es-AR"/>
                              </w:rPr>
                              <w:t>más finos, los bronquios que llegan a ambos pulmones. Estos órganos, elásticos y esponjosos, se apoyan sobre un músculo llamado diafragma.</w:t>
                            </w:r>
                          </w:p>
                          <w:p w:rsidR="005803C4" w:rsidRPr="00615D6B" w:rsidRDefault="005803C4" w:rsidP="003C4159">
                            <w:pPr>
                              <w:rPr>
                                <w:rFonts w:ascii="Calibri" w:hAnsi="Calibri"/>
                                <w:lang w:val="es-AR"/>
                              </w:rPr>
                            </w:pPr>
                            <w:r w:rsidRPr="00615D6B">
                              <w:rPr>
                                <w:rFonts w:ascii="Calibri" w:hAnsi="Calibri"/>
                                <w:lang w:val="es-AR"/>
                              </w:rPr>
                              <w:tab/>
                              <w:t xml:space="preserve">La función principal de este sistema es obtener el </w:t>
                            </w:r>
                            <w:r w:rsidRPr="00615D6B">
                              <w:rPr>
                                <w:rFonts w:ascii="Calibri" w:hAnsi="Calibri"/>
                                <w:b/>
                                <w:lang w:val="es-AR"/>
                              </w:rPr>
                              <w:t xml:space="preserve">OXÍGENO </w:t>
                            </w:r>
                            <w:r w:rsidRPr="00615D6B">
                              <w:rPr>
                                <w:rFonts w:ascii="Calibri" w:hAnsi="Calibri"/>
                                <w:lang w:val="es-AR"/>
                              </w:rPr>
                              <w:t xml:space="preserve">del aire y eliminar el </w:t>
                            </w:r>
                            <w:r w:rsidRPr="00615D6B">
                              <w:rPr>
                                <w:rFonts w:ascii="Calibri" w:hAnsi="Calibri"/>
                                <w:b/>
                                <w:lang w:val="es-AR"/>
                              </w:rPr>
                              <w:t>DIÓXIDO DE CARBONO</w:t>
                            </w:r>
                            <w:r w:rsidRPr="00615D6B">
                              <w:rPr>
                                <w:rFonts w:ascii="Calibri" w:hAnsi="Calibri"/>
                                <w:lang w:val="es-AR"/>
                              </w:rPr>
                              <w:t>, que se elimina con la espiración.</w:t>
                            </w:r>
                          </w:p>
                          <w:p w:rsidR="005803C4" w:rsidRPr="00615D6B" w:rsidRDefault="005803C4" w:rsidP="003C4159">
                            <w:pPr>
                              <w:rPr>
                                <w:rFonts w:ascii="Calibri" w:hAnsi="Calibri"/>
                                <w:lang w:val="es-AR"/>
                              </w:rPr>
                            </w:pPr>
                            <w:r w:rsidRPr="00615D6B">
                              <w:rPr>
                                <w:rFonts w:ascii="Calibri" w:hAnsi="Calibri"/>
                                <w:lang w:val="es-AR"/>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DC00582" id="_x0000_s1067" type="#_x0000_t202" style="position:absolute;margin-left:15.45pt;margin-top:4.9pt;width:444.65pt;height:167.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" strokecolor="#92cddc" strokeweight="1pt">
                <v:fill color2="#b6dde8" focus="100%" type="gradient"/>
                <v:shadow on="t" color="#205867" opacity=".5" offset="1pt"/>
                <v:textbox>
                  <w:txbxContent>
                    <w:p w:rsidR="005803C4" w:rsidRDefault="005803C4" w:rsidP="003C4159">
                      <w:pPr>
                        <w:jc w:val="center"/>
                        <w:rPr>
                          <w:rFonts w:ascii="Calibri" w:hAnsi="Calibri"/>
                          <w:b/>
                          <w:sz w:val="28"/>
                          <w:szCs w:val="28"/>
                          <w:lang w:val="es-AR"/>
                        </w:rPr>
                      </w:pPr>
                      <w:r w:rsidRPr="004F1A81">
                        <w:rPr>
                          <w:rFonts w:ascii="Calibri" w:hAnsi="Calibri"/>
                          <w:b/>
                          <w:sz w:val="28"/>
                          <w:szCs w:val="28"/>
                          <w:lang w:val="es-AR"/>
                        </w:rPr>
                        <w:t>¿Cómo respiramos?</w:t>
                      </w:r>
                    </w:p>
                    <w:p w:rsidR="005803C4" w:rsidRPr="004F1A81" w:rsidRDefault="005803C4" w:rsidP="003C4159">
                      <w:pPr>
                        <w:jc w:val="center"/>
                        <w:rPr>
                          <w:rFonts w:ascii="Calibri" w:hAnsi="Calibri"/>
                          <w:b/>
                          <w:sz w:val="28"/>
                          <w:szCs w:val="28"/>
                          <w:lang w:val="es-AR"/>
                        </w:rPr>
                      </w:pPr>
                    </w:p>
                    <w:p w:rsidR="005803C4" w:rsidRPr="00615D6B" w:rsidRDefault="005803C4" w:rsidP="003C4159">
                      <w:pPr>
                        <w:rPr>
                          <w:rFonts w:ascii="Calibri" w:hAnsi="Calibri"/>
                          <w:lang w:val="es-AR"/>
                        </w:rPr>
                      </w:pPr>
                      <w:r w:rsidRPr="004F1A81">
                        <w:rPr>
                          <w:rFonts w:ascii="Calibri" w:hAnsi="Calibri"/>
                          <w:sz w:val="28"/>
                          <w:szCs w:val="28"/>
                          <w:lang w:val="es-AR"/>
                        </w:rPr>
                        <w:tab/>
                      </w:r>
                      <w:r w:rsidRPr="00615D6B">
                        <w:rPr>
                          <w:rFonts w:ascii="Calibri" w:hAnsi="Calibri"/>
                          <w:lang w:val="es-AR"/>
                        </w:rPr>
                        <w:t>Aunque tenga nutrientes, nuestro cuerpo necesita oxígeno para poder trabajar.</w:t>
                      </w:r>
                    </w:p>
                    <w:p w:rsidR="005803C4" w:rsidRPr="00615D6B" w:rsidRDefault="005803C4" w:rsidP="003C4159">
                      <w:pPr>
                        <w:ind w:firstLine="708"/>
                        <w:rPr>
                          <w:rFonts w:ascii="Calibri" w:hAnsi="Calibri"/>
                          <w:lang w:val="es-AR"/>
                        </w:rPr>
                      </w:pPr>
                      <w:r w:rsidRPr="00615D6B">
                        <w:rPr>
                          <w:rFonts w:ascii="Calibri" w:hAnsi="Calibri"/>
                          <w:lang w:val="es-AR"/>
                        </w:rPr>
                        <w:t>El aire entra al cuerpo por la nariz o  fosas nasales o también por la boca. Luego, llega a la faringe y de allí a la laringe. De  allí se dirige a la tráquea, un tubo rígido que se ubica en el centro del tórax y se divide en dos tubos</w:t>
                      </w:r>
                      <w:r>
                        <w:rPr>
                          <w:rFonts w:ascii="Calibri" w:hAnsi="Calibri"/>
                          <w:lang w:val="es-AR"/>
                        </w:rPr>
                        <w:t xml:space="preserve"> </w:t>
                      </w:r>
                      <w:r w:rsidRPr="00615D6B">
                        <w:rPr>
                          <w:rFonts w:ascii="Calibri" w:hAnsi="Calibri"/>
                          <w:lang w:val="es-AR"/>
                        </w:rPr>
                        <w:t>más finos, los bronquios que llegan a ambos pulmones. Estos órganos, elásticos y esponjosos, se apoyan sobre un músculo llamado diafragma.</w:t>
                      </w:r>
                    </w:p>
                    <w:p w:rsidR="005803C4" w:rsidRPr="00615D6B" w:rsidRDefault="005803C4" w:rsidP="003C4159">
                      <w:pPr>
                        <w:rPr>
                          <w:rFonts w:ascii="Calibri" w:hAnsi="Calibri"/>
                          <w:lang w:val="es-AR"/>
                        </w:rPr>
                      </w:pPr>
                      <w:r w:rsidRPr="00615D6B">
                        <w:rPr>
                          <w:rFonts w:ascii="Calibri" w:hAnsi="Calibri"/>
                          <w:lang w:val="es-AR"/>
                        </w:rPr>
                        <w:tab/>
                        <w:t xml:space="preserve">La función principal de este sistema es obtener el </w:t>
                      </w:r>
                      <w:r w:rsidRPr="00615D6B">
                        <w:rPr>
                          <w:rFonts w:ascii="Calibri" w:hAnsi="Calibri"/>
                          <w:b/>
                          <w:lang w:val="es-AR"/>
                        </w:rPr>
                        <w:t xml:space="preserve">OXÍGENO </w:t>
                      </w:r>
                      <w:r w:rsidRPr="00615D6B">
                        <w:rPr>
                          <w:rFonts w:ascii="Calibri" w:hAnsi="Calibri"/>
                          <w:lang w:val="es-AR"/>
                        </w:rPr>
                        <w:t xml:space="preserve">del aire y eliminar el </w:t>
                      </w:r>
                      <w:r w:rsidRPr="00615D6B">
                        <w:rPr>
                          <w:rFonts w:ascii="Calibri" w:hAnsi="Calibri"/>
                          <w:b/>
                          <w:lang w:val="es-AR"/>
                        </w:rPr>
                        <w:t>DIÓXIDO DE CARBONO</w:t>
                      </w:r>
                      <w:r w:rsidRPr="00615D6B">
                        <w:rPr>
                          <w:rFonts w:ascii="Calibri" w:hAnsi="Calibri"/>
                          <w:lang w:val="es-AR"/>
                        </w:rPr>
                        <w:t>, que se elimina con la espiración.</w:t>
                      </w:r>
                    </w:p>
                    <w:p w:rsidR="005803C4" w:rsidRPr="00615D6B" w:rsidRDefault="005803C4" w:rsidP="003C4159">
                      <w:pPr>
                        <w:rPr>
                          <w:rFonts w:ascii="Calibri" w:hAnsi="Calibri"/>
                          <w:lang w:val="es-AR"/>
                        </w:rPr>
                      </w:pPr>
                      <w:r w:rsidRPr="00615D6B">
                        <w:rPr>
                          <w:rFonts w:ascii="Calibri" w:hAnsi="Calibri"/>
                          <w:lang w:val="es-AR"/>
                        </w:rPr>
                        <w:tab/>
                      </w:r>
                    </w:p>
                  </w:txbxContent>
                </v:textbox>
              </v:shape>
            </w:pict>
          </mc:Fallback>
        </mc:AlternateContent>
      </w: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Pr="00252EE1" w:rsidRDefault="003C4159" w:rsidP="003C4159">
      <w:pPr>
        <w:rPr>
          <w:rFonts w:ascii="Calibri" w:hAnsi="Calibri" w:cs="Calibri"/>
          <w:lang w:val="es-MX"/>
        </w:rPr>
      </w:pPr>
    </w:p>
    <w:p w:rsidR="003C4159" w:rsidRDefault="003C4159" w:rsidP="003C4159">
      <w:pPr>
        <w:ind w:left="720"/>
        <w:rPr>
          <w:rFonts w:ascii="Calibri" w:hAnsi="Calibri" w:cs="Calibri"/>
          <w:b/>
          <w:lang w:val="es-MX"/>
        </w:rPr>
      </w:pPr>
    </w:p>
    <w:p w:rsidR="003C4159" w:rsidRDefault="003C4159" w:rsidP="003C4159">
      <w:pPr>
        <w:ind w:left="720"/>
        <w:rPr>
          <w:rFonts w:ascii="Calibri" w:hAnsi="Calibri" w:cs="Calibri"/>
          <w:b/>
          <w:lang w:val="es-MX"/>
        </w:rPr>
      </w:pPr>
    </w:p>
    <w:p w:rsidR="003C4159" w:rsidRPr="00D47A30" w:rsidRDefault="003C4159" w:rsidP="003C4159">
      <w:pPr>
        <w:ind w:left="720"/>
        <w:rPr>
          <w:rFonts w:ascii="Calibri" w:hAnsi="Calibri" w:cs="Calibri"/>
          <w:b/>
          <w:lang w:val="es-MX"/>
        </w:rPr>
      </w:pPr>
      <w:r>
        <w:rPr>
          <w:rFonts w:ascii="Calibri" w:hAnsi="Calibri" w:cs="Calibri"/>
          <w:b/>
          <w:lang w:val="es-MX"/>
        </w:rPr>
        <w:t xml:space="preserve">7.1. </w:t>
      </w:r>
      <w:proofErr w:type="spellStart"/>
      <w:r>
        <w:rPr>
          <w:rFonts w:ascii="Calibri" w:hAnsi="Calibri" w:cs="Calibri"/>
          <w:b/>
          <w:lang w:val="es-MX"/>
        </w:rPr>
        <w:t>Completá</w:t>
      </w:r>
      <w:proofErr w:type="spellEnd"/>
      <w:r w:rsidRPr="00D47A30">
        <w:rPr>
          <w:rFonts w:ascii="Calibri" w:hAnsi="Calibri" w:cs="Calibri"/>
          <w:b/>
          <w:lang w:val="es-MX"/>
        </w:rPr>
        <w:t>:</w:t>
      </w:r>
    </w:p>
    <w:p w:rsidR="003C4159" w:rsidRDefault="003C4159" w:rsidP="003C4159">
      <w:pPr>
        <w:ind w:left="720"/>
        <w:rPr>
          <w:rFonts w:ascii="Calibri" w:hAnsi="Calibri" w:cs="Calibri"/>
          <w:lang w:val="es-MX"/>
        </w:rPr>
      </w:pPr>
    </w:p>
    <w:p w:rsidR="003C4159" w:rsidRDefault="003C4159" w:rsidP="003C4159">
      <w:pPr>
        <w:numPr>
          <w:ilvl w:val="0"/>
          <w:numId w:val="22"/>
        </w:numPr>
        <w:rPr>
          <w:rFonts w:ascii="Calibri" w:hAnsi="Calibri" w:cs="Calibri"/>
          <w:lang w:val="es-MX"/>
        </w:rPr>
      </w:pPr>
      <w:r>
        <w:rPr>
          <w:rFonts w:ascii="Calibri" w:hAnsi="Calibri" w:cs="Calibri"/>
          <w:lang w:val="es-MX"/>
        </w:rPr>
        <w:t>A través de la respiración nuestro cuerpo incorpora……………………..………………….</w:t>
      </w:r>
    </w:p>
    <w:p w:rsidR="003C4159" w:rsidRDefault="003C4159" w:rsidP="003C4159">
      <w:pPr>
        <w:ind w:left="1080"/>
        <w:rPr>
          <w:rFonts w:ascii="Calibri" w:hAnsi="Calibri" w:cs="Calibri"/>
          <w:lang w:val="es-MX"/>
        </w:rPr>
      </w:pPr>
    </w:p>
    <w:p w:rsidR="003C4159" w:rsidRDefault="003C4159" w:rsidP="003C4159">
      <w:pPr>
        <w:numPr>
          <w:ilvl w:val="0"/>
          <w:numId w:val="22"/>
        </w:numPr>
        <w:rPr>
          <w:rFonts w:ascii="Calibri" w:hAnsi="Calibri" w:cs="Calibri"/>
          <w:lang w:val="es-MX"/>
        </w:rPr>
      </w:pPr>
      <w:r>
        <w:rPr>
          <w:rFonts w:ascii="Calibri" w:hAnsi="Calibri" w:cs="Calibri"/>
          <w:lang w:val="es-MX"/>
        </w:rPr>
        <w:t>El aire con oxígeno entra por…………………………………………………………………………….</w:t>
      </w:r>
    </w:p>
    <w:p w:rsidR="003C4159" w:rsidRPr="00252EE1" w:rsidRDefault="003C4159" w:rsidP="003C4159">
      <w:pPr>
        <w:ind w:left="720"/>
        <w:rPr>
          <w:rFonts w:ascii="Calibri" w:hAnsi="Calibri" w:cs="Calibri"/>
          <w:lang w:val="es-MX"/>
        </w:rPr>
      </w:pPr>
    </w:p>
    <w:p w:rsidR="003C4159" w:rsidRDefault="003C4159" w:rsidP="003C4159">
      <w:pPr>
        <w:rPr>
          <w:rFonts w:ascii="Calibri" w:hAnsi="Calibri" w:cs="Calibri"/>
          <w:b/>
          <w:lang w:val="es-MX"/>
        </w:rPr>
      </w:pPr>
    </w:p>
    <w:p w:rsidR="003C4159" w:rsidRPr="00C417CD" w:rsidRDefault="003C4159" w:rsidP="003C4159">
      <w:pPr>
        <w:pStyle w:val="Prrafodelista"/>
        <w:ind w:left="567"/>
        <w:rPr>
          <w:rFonts w:ascii="Calibri" w:hAnsi="Calibri" w:cs="Calibri"/>
          <w:b/>
          <w:lang w:val="es-MX"/>
        </w:rPr>
      </w:pPr>
      <w:r w:rsidRPr="00C417CD">
        <w:rPr>
          <w:rFonts w:ascii="Calibri" w:hAnsi="Calibri" w:cs="Calibri"/>
          <w:b/>
          <w:lang w:val="es-MX"/>
        </w:rPr>
        <w:t>La tarea final que sigue a continuación, también se la mandamos por correo a la Seño...</w:t>
      </w:r>
    </w:p>
    <w:p w:rsidR="003C4159" w:rsidRDefault="003C4159" w:rsidP="003C4159">
      <w:pPr>
        <w:rPr>
          <w:rFonts w:ascii="Calibri" w:hAnsi="Calibri" w:cs="Calibri"/>
          <w:b/>
          <w:lang w:val="es-MX"/>
        </w:rPr>
      </w:pPr>
      <w:r>
        <w:rPr>
          <w:rFonts w:ascii="Calibri" w:hAnsi="Calibri" w:cs="Calibri"/>
          <w:b/>
          <w:noProof/>
          <w:lang w:val="es-AR" w:eastAsia="es-AR"/>
        </w:rPr>
        <mc:AlternateContent>
          <mc:Choice Requires="wps">
            <w:drawing>
              <wp:anchor distT="0" distB="0" distL="114300" distR="114300" simplePos="0" relativeHeight="251971584" behindDoc="0" locked="0" layoutInCell="1" allowOverlap="1" wp14:anchorId="4F42906E" wp14:editId="47ABAE0B">
                <wp:simplePos x="0" y="0"/>
                <wp:positionH relativeFrom="column">
                  <wp:posOffset>775970</wp:posOffset>
                </wp:positionH>
                <wp:positionV relativeFrom="paragraph">
                  <wp:posOffset>134620</wp:posOffset>
                </wp:positionV>
                <wp:extent cx="4267200" cy="666750"/>
                <wp:effectExtent l="9525" t="13970" r="9525" b="5080"/>
                <wp:wrapNone/>
                <wp:docPr id="6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67200" cy="666750"/>
                        </a:xfrm>
                        <a:prstGeom prst="wedgeRoundRectCallout">
                          <a:avLst>
                            <a:gd name="adj1" fmla="val 36204"/>
                            <a:gd name="adj2" fmla="val 30190"/>
                            <a:gd name="adj3" fmla="val 16667"/>
                          </a:avLst>
                        </a:prstGeom>
                        <a:solidFill>
                          <a:srgbClr val="FFFFFF"/>
                        </a:solidFill>
                        <a:ln w="9525">
                          <a:solidFill>
                            <a:srgbClr val="000000"/>
                          </a:solidFill>
                          <a:miter lim="800000"/>
                          <a:headEnd/>
                          <a:tailEnd/>
                        </a:ln>
                      </wps:spPr>
                      <wps:txbx>
                        <w:txbxContent>
                          <w:p w:rsidR="005803C4" w:rsidRPr="00C765C4" w:rsidRDefault="005803C4" w:rsidP="003C4159">
                            <w:pPr>
                              <w:rPr>
                                <w:color w:val="0070C0"/>
                              </w:rPr>
                            </w:pPr>
                            <w:r>
                              <w:t>Seño Mané</w:t>
                            </w:r>
                            <w:proofErr w:type="gramStart"/>
                            <w:r>
                              <w:t xml:space="preserve">:  </w:t>
                            </w:r>
                            <w:r w:rsidRPr="00C765C4">
                              <w:rPr>
                                <w:color w:val="0070C0"/>
                                <w:sz w:val="28"/>
                                <w:szCs w:val="28"/>
                              </w:rPr>
                              <w:t>prof.mifares@gmail.com</w:t>
                            </w:r>
                            <w:proofErr w:type="gramEnd"/>
                          </w:p>
                          <w:p w:rsidR="005803C4" w:rsidRDefault="005803C4" w:rsidP="003C4159">
                            <w:r>
                              <w:t xml:space="preserve">En el </w:t>
                            </w:r>
                            <w:r w:rsidRPr="004940D3">
                              <w:rPr>
                                <w:b/>
                              </w:rPr>
                              <w:t>asunto</w:t>
                            </w:r>
                            <w:r>
                              <w:t xml:space="preserve"> colocar: </w:t>
                            </w:r>
                            <w:r w:rsidRPr="00BF0685">
                              <w:rPr>
                                <w:rFonts w:ascii="Calibri" w:hAnsi="Calibri"/>
                                <w:b/>
                              </w:rPr>
                              <w:t>3</w:t>
                            </w:r>
                            <w:r w:rsidRPr="00C765C4">
                              <w:rPr>
                                <w:b/>
                              </w:rPr>
                              <w:t>°</w:t>
                            </w:r>
                            <w:r>
                              <w:rPr>
                                <w:b/>
                              </w:rPr>
                              <w:t>B - CN</w:t>
                            </w:r>
                            <w:r w:rsidRPr="00C765C4">
                              <w:rPr>
                                <w:b/>
                              </w:rPr>
                              <w:t xml:space="preserve"> – y tu nombre y apellido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906E" id="AutoShape 39" o:spid="_x0000_s1068" type="#_x0000_t62" style="position:absolute;margin-left:61.1pt;margin-top:10.6pt;width:336pt;height:52.5p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" adj="18620,17321">
                <v:textbox>
                  <w:txbxContent>
                    <w:p w:rsidR="005803C4" w:rsidRPr="00C765C4" w:rsidRDefault="005803C4" w:rsidP="003C4159">
                      <w:pPr>
                        <w:rPr>
                          <w:color w:val="0070C0"/>
                        </w:rPr>
                      </w:pPr>
                      <w:r>
                        <w:t>Seño Mané</w:t>
                      </w:r>
                      <w:proofErr w:type="gramStart"/>
                      <w:r>
                        <w:t xml:space="preserve">:  </w:t>
                      </w:r>
                      <w:r w:rsidRPr="00C765C4">
                        <w:rPr>
                          <w:color w:val="0070C0"/>
                          <w:sz w:val="28"/>
                          <w:szCs w:val="28"/>
                        </w:rPr>
                        <w:t>prof.mifares@gmail.com</w:t>
                      </w:r>
                      <w:proofErr w:type="gramEnd"/>
                    </w:p>
                    <w:p w:rsidR="005803C4" w:rsidRDefault="005803C4" w:rsidP="003C4159">
                      <w:r>
                        <w:t xml:space="preserve">En el </w:t>
                      </w:r>
                      <w:r w:rsidRPr="004940D3">
                        <w:rPr>
                          <w:b/>
                        </w:rPr>
                        <w:t>asunto</w:t>
                      </w:r>
                      <w:r>
                        <w:t xml:space="preserve"> colocar: </w:t>
                      </w:r>
                      <w:r w:rsidRPr="00BF0685">
                        <w:rPr>
                          <w:rFonts w:ascii="Calibri" w:hAnsi="Calibri"/>
                          <w:b/>
                        </w:rPr>
                        <w:t>3</w:t>
                      </w:r>
                      <w:r w:rsidRPr="00C765C4">
                        <w:rPr>
                          <w:b/>
                        </w:rPr>
                        <w:t>°</w:t>
                      </w:r>
                      <w:r>
                        <w:rPr>
                          <w:b/>
                        </w:rPr>
                        <w:t>B - CN</w:t>
                      </w:r>
                      <w:r w:rsidRPr="00C765C4">
                        <w:rPr>
                          <w:b/>
                        </w:rPr>
                        <w:t xml:space="preserve"> – y tu nombre y apellido</w:t>
                      </w:r>
                    </w:p>
                  </w:txbxContent>
                </v:textbox>
              </v:shape>
            </w:pict>
          </mc:Fallback>
        </mc:AlternateContent>
      </w:r>
    </w:p>
    <w:p w:rsidR="003C4159" w:rsidRDefault="003C4159" w:rsidP="003C4159">
      <w:pPr>
        <w:rPr>
          <w:rFonts w:ascii="Calibri" w:hAnsi="Calibri" w:cs="Calibri"/>
          <w:b/>
          <w:lang w:val="es-MX"/>
        </w:rPr>
      </w:pPr>
    </w:p>
    <w:p w:rsidR="003C4159" w:rsidRDefault="003C4159" w:rsidP="003C4159">
      <w:pPr>
        <w:rPr>
          <w:rFonts w:ascii="Calibri" w:hAnsi="Calibri" w:cs="Calibri"/>
          <w:b/>
          <w:lang w:val="es-MX"/>
        </w:rPr>
      </w:pPr>
    </w:p>
    <w:p w:rsidR="003C4159" w:rsidRDefault="003C4159" w:rsidP="003C4159">
      <w:pPr>
        <w:rPr>
          <w:rFonts w:ascii="Calibri" w:hAnsi="Calibri" w:cs="Calibri"/>
          <w:b/>
          <w:lang w:val="es-MX"/>
        </w:rPr>
      </w:pPr>
    </w:p>
    <w:p w:rsidR="003C4159" w:rsidRDefault="003C4159" w:rsidP="003C4159">
      <w:pPr>
        <w:rPr>
          <w:rFonts w:ascii="Calibri" w:hAnsi="Calibri" w:cs="Calibri"/>
          <w:b/>
          <w:lang w:val="es-MX"/>
        </w:rPr>
      </w:pPr>
    </w:p>
    <w:p w:rsidR="003C4159" w:rsidRDefault="003C4159" w:rsidP="003C4159">
      <w:pPr>
        <w:rPr>
          <w:rFonts w:ascii="Calibri" w:hAnsi="Calibri" w:cs="Calibri"/>
          <w:b/>
          <w:lang w:val="es-MX"/>
        </w:rPr>
      </w:pPr>
    </w:p>
    <w:p w:rsidR="003C4159" w:rsidRPr="00C417CD" w:rsidRDefault="003C4159" w:rsidP="003C4159">
      <w:pPr>
        <w:rPr>
          <w:rFonts w:ascii="Calibri" w:hAnsi="Calibri" w:cs="Calibri"/>
          <w:b/>
          <w:i/>
          <w:lang w:val="es-MX"/>
        </w:rPr>
      </w:pPr>
      <w:r w:rsidRPr="00C417CD">
        <w:rPr>
          <w:rFonts w:ascii="Calibri" w:hAnsi="Calibri" w:cs="Calibri"/>
          <w:b/>
          <w:i/>
          <w:lang w:val="es-MX"/>
        </w:rPr>
        <w:t>Charlamos en familia:</w:t>
      </w:r>
    </w:p>
    <w:p w:rsidR="003C4159" w:rsidRPr="005261CE" w:rsidRDefault="003C4159" w:rsidP="003C4159">
      <w:pPr>
        <w:rPr>
          <w:rFonts w:ascii="Calibri" w:hAnsi="Calibri" w:cs="Calibri"/>
          <w:b/>
          <w:lang w:val="es-MX"/>
        </w:rPr>
      </w:pPr>
    </w:p>
    <w:p w:rsidR="003C4159" w:rsidRPr="00252EE1" w:rsidRDefault="003C4159" w:rsidP="003C4159">
      <w:pPr>
        <w:rPr>
          <w:rFonts w:ascii="Calibri" w:hAnsi="Calibri" w:cs="Calibri"/>
          <w:lang w:val="es-MX"/>
        </w:rPr>
      </w:pPr>
      <w:r>
        <w:rPr>
          <w:rFonts w:ascii="Calibri" w:hAnsi="Calibri" w:cs="Calibri"/>
          <w:lang w:val="es-MX"/>
        </w:rPr>
        <w:t>¿Qué medidas de higiene y conductas saludables podemos llevar a cabo para cuidar nuestro Sistema respiratorio?</w:t>
      </w:r>
    </w:p>
    <w:p w:rsidR="003C4159" w:rsidRDefault="003C4159" w:rsidP="003C4159">
      <w:pPr>
        <w:pStyle w:val="Prrafodelista"/>
        <w:numPr>
          <w:ilvl w:val="0"/>
          <w:numId w:val="23"/>
        </w:numPr>
        <w:rPr>
          <w:rFonts w:ascii="Calibri" w:hAnsi="Calibri" w:cs="Calibri"/>
          <w:lang w:val="es-MX"/>
        </w:rPr>
      </w:pPr>
      <w:r>
        <w:rPr>
          <w:rFonts w:ascii="Calibri" w:hAnsi="Calibri" w:cs="Calibri"/>
          <w:lang w:val="es-MX"/>
        </w:rPr>
        <w:t>En la casa:</w:t>
      </w:r>
    </w:p>
    <w:p w:rsidR="003C4159" w:rsidRDefault="003C4159" w:rsidP="003C4159">
      <w:pPr>
        <w:pStyle w:val="Prrafodelista"/>
        <w:numPr>
          <w:ilvl w:val="0"/>
          <w:numId w:val="23"/>
        </w:numPr>
        <w:rPr>
          <w:rFonts w:ascii="Calibri" w:hAnsi="Calibri" w:cs="Calibri"/>
          <w:lang w:val="es-MX"/>
        </w:rPr>
      </w:pPr>
      <w:r>
        <w:rPr>
          <w:rFonts w:ascii="Calibri" w:hAnsi="Calibri" w:cs="Calibri"/>
          <w:lang w:val="es-MX"/>
        </w:rPr>
        <w:t>En la Escuela:</w:t>
      </w:r>
    </w:p>
    <w:p w:rsidR="003C4159" w:rsidRDefault="003C4159" w:rsidP="003C4159">
      <w:pPr>
        <w:pStyle w:val="Prrafodelista"/>
        <w:numPr>
          <w:ilvl w:val="0"/>
          <w:numId w:val="23"/>
        </w:numPr>
        <w:rPr>
          <w:rFonts w:ascii="Calibri" w:hAnsi="Calibri" w:cs="Calibri"/>
          <w:lang w:val="es-MX"/>
        </w:rPr>
      </w:pPr>
      <w:r>
        <w:rPr>
          <w:rFonts w:ascii="Calibri" w:hAnsi="Calibri" w:cs="Calibri"/>
          <w:lang w:val="es-MX"/>
        </w:rPr>
        <w:t>Al aire libre cuando hace frío:</w:t>
      </w:r>
    </w:p>
    <w:p w:rsidR="003C4159" w:rsidRDefault="003C4159" w:rsidP="003C4159">
      <w:pPr>
        <w:pStyle w:val="Prrafodelista"/>
        <w:numPr>
          <w:ilvl w:val="0"/>
          <w:numId w:val="23"/>
        </w:numPr>
        <w:rPr>
          <w:rFonts w:ascii="Calibri" w:hAnsi="Calibri" w:cs="Calibri"/>
          <w:lang w:val="es-MX"/>
        </w:rPr>
      </w:pPr>
      <w:r>
        <w:rPr>
          <w:rFonts w:ascii="Calibri" w:hAnsi="Calibri" w:cs="Calibri"/>
          <w:lang w:val="es-MX"/>
        </w:rPr>
        <w:t>Cuando alguien de la familia fuma:</w:t>
      </w:r>
    </w:p>
    <w:p w:rsidR="003C4159" w:rsidRDefault="003C4159" w:rsidP="003C4159">
      <w:pPr>
        <w:pStyle w:val="Prrafodelista"/>
        <w:numPr>
          <w:ilvl w:val="0"/>
          <w:numId w:val="23"/>
        </w:numPr>
        <w:rPr>
          <w:rFonts w:ascii="Calibri" w:hAnsi="Calibri" w:cs="Calibri"/>
          <w:lang w:val="es-MX"/>
        </w:rPr>
      </w:pPr>
      <w:r>
        <w:rPr>
          <w:rFonts w:ascii="Calibri" w:hAnsi="Calibri" w:cs="Calibri"/>
          <w:lang w:val="es-MX"/>
        </w:rPr>
        <w:t>Cuando hay viento Zonda:</w:t>
      </w:r>
    </w:p>
    <w:p w:rsidR="003C4159" w:rsidRDefault="003C4159" w:rsidP="003C4159">
      <w:pPr>
        <w:pStyle w:val="Prrafodelista"/>
        <w:ind w:left="1440"/>
        <w:rPr>
          <w:rFonts w:ascii="Calibri" w:hAnsi="Calibri" w:cs="Calibri"/>
          <w:lang w:val="es-MX"/>
        </w:rPr>
      </w:pPr>
    </w:p>
    <w:p w:rsidR="003C4159" w:rsidRDefault="003C4159" w:rsidP="003C4159">
      <w:pPr>
        <w:pStyle w:val="Prrafodelista"/>
        <w:numPr>
          <w:ilvl w:val="0"/>
          <w:numId w:val="25"/>
        </w:numPr>
        <w:rPr>
          <w:rFonts w:ascii="Calibri" w:hAnsi="Calibri" w:cs="Calibri"/>
          <w:lang w:val="es-MX"/>
        </w:rPr>
      </w:pPr>
      <w:proofErr w:type="spellStart"/>
      <w:r>
        <w:rPr>
          <w:rFonts w:ascii="Calibri" w:hAnsi="Calibri" w:cs="Calibri"/>
          <w:lang w:val="es-MX"/>
        </w:rPr>
        <w:t>Buscá</w:t>
      </w:r>
      <w:proofErr w:type="spellEnd"/>
      <w:r>
        <w:rPr>
          <w:rFonts w:ascii="Calibri" w:hAnsi="Calibri" w:cs="Calibri"/>
          <w:lang w:val="es-MX"/>
        </w:rPr>
        <w:t xml:space="preserve"> imágenes y </w:t>
      </w:r>
      <w:proofErr w:type="spellStart"/>
      <w:r>
        <w:rPr>
          <w:rFonts w:ascii="Calibri" w:hAnsi="Calibri" w:cs="Calibri"/>
          <w:lang w:val="es-MX"/>
        </w:rPr>
        <w:t>pegá</w:t>
      </w:r>
      <w:proofErr w:type="spellEnd"/>
      <w:r>
        <w:rPr>
          <w:rFonts w:ascii="Calibri" w:hAnsi="Calibri" w:cs="Calibri"/>
          <w:lang w:val="es-MX"/>
        </w:rPr>
        <w:t xml:space="preserve"> o </w:t>
      </w:r>
      <w:proofErr w:type="spellStart"/>
      <w:r>
        <w:rPr>
          <w:rFonts w:ascii="Calibri" w:hAnsi="Calibri" w:cs="Calibri"/>
          <w:lang w:val="es-MX"/>
        </w:rPr>
        <w:t>dibujá</w:t>
      </w:r>
      <w:proofErr w:type="spellEnd"/>
      <w:r>
        <w:rPr>
          <w:rFonts w:ascii="Calibri" w:hAnsi="Calibri" w:cs="Calibri"/>
          <w:lang w:val="es-MX"/>
        </w:rPr>
        <w:t xml:space="preserve"> un ejemplo de cada una y </w:t>
      </w:r>
      <w:proofErr w:type="spellStart"/>
      <w:r>
        <w:rPr>
          <w:rFonts w:ascii="Calibri" w:hAnsi="Calibri" w:cs="Calibri"/>
          <w:lang w:val="es-MX"/>
        </w:rPr>
        <w:t>explicalas</w:t>
      </w:r>
      <w:proofErr w:type="spellEnd"/>
    </w:p>
    <w:p w:rsidR="003C4159" w:rsidRDefault="003C4159" w:rsidP="003C4159">
      <w:pPr>
        <w:pStyle w:val="Prrafodelista"/>
        <w:ind w:left="1440"/>
        <w:rPr>
          <w:rFonts w:ascii="Calibri" w:hAnsi="Calibri" w:cs="Calibri"/>
          <w:lang w:val="es-MX"/>
        </w:rPr>
      </w:pPr>
    </w:p>
    <w:p w:rsidR="003C4159" w:rsidRDefault="003C4159" w:rsidP="003C4159">
      <w:pPr>
        <w:pStyle w:val="Prrafodelista"/>
        <w:ind w:left="1440"/>
        <w:rPr>
          <w:rFonts w:ascii="Calibri" w:hAnsi="Calibri" w:cs="Calibri"/>
          <w:lang w:val="es-MX"/>
        </w:rPr>
      </w:pPr>
    </w:p>
    <w:p w:rsidR="003C4159" w:rsidRPr="00062F32" w:rsidRDefault="003C4159" w:rsidP="003C4159">
      <w:pPr>
        <w:pStyle w:val="Prrafodelista"/>
        <w:pBdr>
          <w:top w:val="single" w:sz="4" w:space="1" w:color="auto"/>
          <w:left w:val="single" w:sz="4" w:space="4" w:color="auto"/>
          <w:bottom w:val="single" w:sz="4" w:space="1" w:color="auto"/>
          <w:right w:val="single" w:sz="4" w:space="4" w:color="auto"/>
        </w:pBdr>
        <w:ind w:left="0"/>
        <w:rPr>
          <w:rFonts w:ascii="Calibri" w:hAnsi="Calibri" w:cs="Calibri"/>
          <w:b/>
          <w:lang w:val="es-MX"/>
        </w:rPr>
      </w:pPr>
      <w:r w:rsidRPr="00062F32">
        <w:rPr>
          <w:rFonts w:ascii="Calibri" w:hAnsi="Calibri" w:cs="Calibri"/>
          <w:b/>
          <w:lang w:val="es-MX"/>
        </w:rPr>
        <w:t xml:space="preserve">Y no podemos terminar con el sistema respiratorio sin  que veamos qué está sucediendo con </w:t>
      </w:r>
      <w:r>
        <w:rPr>
          <w:rFonts w:ascii="Calibri" w:hAnsi="Calibri" w:cs="Calibri"/>
          <w:b/>
          <w:lang w:val="es-MX"/>
        </w:rPr>
        <w:t xml:space="preserve">esto que nos tiene preocupados: </w:t>
      </w:r>
      <w:r w:rsidRPr="00062F32">
        <w:rPr>
          <w:rFonts w:ascii="Calibri" w:hAnsi="Calibri" w:cs="Calibri"/>
          <w:b/>
          <w:lang w:val="es-MX"/>
        </w:rPr>
        <w:t>el Corona Virus</w:t>
      </w:r>
    </w:p>
    <w:p w:rsidR="003C4159" w:rsidRDefault="003C4159" w:rsidP="003C4159">
      <w:pPr>
        <w:pStyle w:val="Prrafodelista"/>
        <w:ind w:left="1440"/>
        <w:rPr>
          <w:rFonts w:ascii="Calibri" w:hAnsi="Calibri" w:cs="Calibri"/>
          <w:lang w:val="es-MX"/>
        </w:rPr>
      </w:pPr>
    </w:p>
    <w:p w:rsidR="003C4159" w:rsidRDefault="003C4159" w:rsidP="003C4159">
      <w:pPr>
        <w:pStyle w:val="Prrafodelista"/>
        <w:ind w:left="1440"/>
        <w:rPr>
          <w:rFonts w:ascii="Calibri" w:hAnsi="Calibri" w:cs="Calibri"/>
          <w:lang w:val="es-MX"/>
        </w:rPr>
      </w:pPr>
      <w:r>
        <w:rPr>
          <w:rFonts w:ascii="Calibri" w:hAnsi="Calibri" w:cs="Calibri"/>
          <w:lang w:val="es-MX"/>
        </w:rPr>
        <w:t>Averiguamos de qué se trata:</w:t>
      </w:r>
    </w:p>
    <w:p w:rsidR="003C4159" w:rsidRDefault="005803C4" w:rsidP="003C4159">
      <w:pPr>
        <w:pStyle w:val="Prrafodelista"/>
        <w:ind w:left="1440"/>
        <w:rPr>
          <w:rFonts w:ascii="Calibri" w:hAnsi="Calibri" w:cs="Calibri"/>
          <w:b/>
          <w:u w:val="single"/>
          <w:lang w:val="es-AR"/>
        </w:rPr>
      </w:pPr>
      <w:hyperlink r:id="rId52" w:history="1">
        <w:r w:rsidR="003C4159">
          <w:rPr>
            <w:rStyle w:val="Hipervnculo"/>
          </w:rPr>
          <w:t>https://www.youtube.com/watch?v=prHuClGHtmY</w:t>
        </w:r>
      </w:hyperlink>
    </w:p>
    <w:p w:rsidR="003C4159" w:rsidRPr="00062F32" w:rsidRDefault="003C4159" w:rsidP="003C4159">
      <w:pPr>
        <w:pStyle w:val="Prrafodelista"/>
        <w:ind w:left="1440"/>
        <w:rPr>
          <w:rFonts w:ascii="Calibri" w:hAnsi="Calibri" w:cs="Calibri"/>
          <w:lang w:val="es-AR"/>
        </w:rPr>
      </w:pPr>
    </w:p>
    <w:p w:rsidR="003C4159" w:rsidRDefault="003C4159" w:rsidP="003C4159">
      <w:pPr>
        <w:pStyle w:val="Prrafodelista"/>
        <w:numPr>
          <w:ilvl w:val="0"/>
          <w:numId w:val="24"/>
        </w:numPr>
        <w:rPr>
          <w:rFonts w:ascii="Calibri" w:hAnsi="Calibri" w:cs="Calibri"/>
          <w:lang w:val="es-MX"/>
        </w:rPr>
      </w:pPr>
      <w:r>
        <w:rPr>
          <w:rFonts w:ascii="Calibri" w:hAnsi="Calibri" w:cs="Calibri"/>
          <w:lang w:val="es-AR"/>
        </w:rPr>
        <w:t>¿</w:t>
      </w:r>
      <w:r>
        <w:rPr>
          <w:rFonts w:ascii="Calibri" w:hAnsi="Calibri" w:cs="Calibri"/>
          <w:lang w:val="es-MX"/>
        </w:rPr>
        <w:t>Agregarías algún consejo  o recomendación a los que ya da el video?</w:t>
      </w:r>
    </w:p>
    <w:p w:rsidR="003C4159" w:rsidRDefault="003C4159" w:rsidP="003C4159">
      <w:pPr>
        <w:pStyle w:val="Prrafodelista"/>
        <w:ind w:left="2160"/>
        <w:rPr>
          <w:rFonts w:ascii="Calibri" w:hAnsi="Calibri" w:cs="Calibri"/>
          <w:lang w:val="es-MX"/>
        </w:rPr>
      </w:pPr>
      <w:proofErr w:type="spellStart"/>
      <w:r>
        <w:rPr>
          <w:rFonts w:ascii="Calibri" w:hAnsi="Calibri" w:cs="Calibri"/>
          <w:lang w:val="es-MX"/>
        </w:rPr>
        <w:t>Hacé</w:t>
      </w:r>
      <w:proofErr w:type="spellEnd"/>
      <w:r>
        <w:rPr>
          <w:rFonts w:ascii="Calibri" w:hAnsi="Calibri" w:cs="Calibri"/>
          <w:lang w:val="es-MX"/>
        </w:rPr>
        <w:t xml:space="preserve"> un cartel con un h</w:t>
      </w:r>
      <w:proofErr w:type="spellStart"/>
      <w:r w:rsidRPr="00E17A4D">
        <w:rPr>
          <w:rFonts w:ascii="Calibri" w:hAnsi="Calibri" w:cs="Calibri"/>
        </w:rPr>
        <w:t>ashtag</w:t>
      </w:r>
      <w:proofErr w:type="spellEnd"/>
      <w:r>
        <w:rPr>
          <w:rFonts w:ascii="Calibri" w:hAnsi="Calibri" w:cs="Calibri"/>
        </w:rPr>
        <w:t xml:space="preserve"> </w:t>
      </w:r>
      <w:r>
        <w:rPr>
          <w:rFonts w:ascii="Calibri" w:hAnsi="Calibri" w:cs="Calibri"/>
          <w:lang w:val="es-MX"/>
        </w:rPr>
        <w:t xml:space="preserve">y </w:t>
      </w:r>
      <w:proofErr w:type="spellStart"/>
      <w:r>
        <w:rPr>
          <w:rFonts w:ascii="Calibri" w:hAnsi="Calibri" w:cs="Calibri"/>
          <w:lang w:val="es-MX"/>
        </w:rPr>
        <w:t>sacate</w:t>
      </w:r>
      <w:proofErr w:type="spellEnd"/>
      <w:r>
        <w:rPr>
          <w:rFonts w:ascii="Calibri" w:hAnsi="Calibri" w:cs="Calibri"/>
          <w:lang w:val="es-MX"/>
        </w:rPr>
        <w:t xml:space="preserve"> una foto.</w:t>
      </w:r>
    </w:p>
    <w:p w:rsidR="003C4159" w:rsidRDefault="003C4159" w:rsidP="003C4159">
      <w:pPr>
        <w:pStyle w:val="Prrafodelista"/>
        <w:ind w:left="2160"/>
        <w:rPr>
          <w:rFonts w:ascii="Calibri" w:hAnsi="Calibri" w:cs="Calibri"/>
          <w:lang w:val="es-MX"/>
        </w:rPr>
      </w:pPr>
      <w:r>
        <w:rPr>
          <w:rFonts w:ascii="Calibri" w:hAnsi="Calibri" w:cs="Calibri"/>
          <w:lang w:val="es-MX"/>
        </w:rPr>
        <w:t>No olvides de mandármela por mail</w:t>
      </w:r>
    </w:p>
    <w:p w:rsidR="003C4159" w:rsidRDefault="003C4159" w:rsidP="003C4159">
      <w:pPr>
        <w:pStyle w:val="Prrafodelista"/>
        <w:ind w:left="2160"/>
        <w:rPr>
          <w:rFonts w:ascii="Calibri" w:hAnsi="Calibri" w:cs="Calibri"/>
          <w:lang w:val="es-MX"/>
        </w:rPr>
      </w:pPr>
    </w:p>
    <w:p w:rsidR="003C4159" w:rsidRDefault="003C4159" w:rsidP="003C4159">
      <w:pPr>
        <w:pStyle w:val="Prrafodelista"/>
        <w:ind w:left="2160"/>
        <w:rPr>
          <w:rFonts w:ascii="Calibri" w:hAnsi="Calibri" w:cs="Calibri"/>
          <w:lang w:val="es-MX"/>
        </w:rPr>
      </w:pPr>
      <w:r>
        <w:rPr>
          <w:noProof/>
          <w:lang w:val="es-AR" w:eastAsia="es-AR"/>
        </w:rPr>
        <w:drawing>
          <wp:anchor distT="0" distB="0" distL="114300" distR="114300" simplePos="0" relativeHeight="251973632" behindDoc="1" locked="0" layoutInCell="1" allowOverlap="1" wp14:anchorId="2040ACEC" wp14:editId="6C3693CD">
            <wp:simplePos x="0" y="0"/>
            <wp:positionH relativeFrom="column">
              <wp:posOffset>4681220</wp:posOffset>
            </wp:positionH>
            <wp:positionV relativeFrom="paragraph">
              <wp:posOffset>120650</wp:posOffset>
            </wp:positionV>
            <wp:extent cx="1276350" cy="1123950"/>
            <wp:effectExtent l="0" t="0" r="0" b="0"/>
            <wp:wrapThrough wrapText="bothSides">
              <wp:wrapPolygon edited="0">
                <wp:start x="0" y="0"/>
                <wp:lineTo x="0" y="21234"/>
                <wp:lineTo x="20955" y="21234"/>
                <wp:lineTo x="20955" y="0"/>
                <wp:lineTo x="0" y="0"/>
              </wp:wrapPolygon>
            </wp:wrapThrough>
            <wp:docPr id="68" name="Imagen 68" descr="mane esque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ne esqueleto"/>
                    <pic:cNvPicPr>
                      <a:picLocks noChangeAspect="1" noChangeArrowheads="1"/>
                    </pic:cNvPicPr>
                  </pic:nvPicPr>
                  <pic:blipFill>
                    <a:blip r:embed="rId53" cstate="print">
                      <a:extLst>
                        <a:ext uri="{28A0092B-C50C-407E-A947-70E740481C1C}">
                          <a14:useLocalDpi xmlns:a14="http://schemas.microsoft.com/office/drawing/2010/main" val="0"/>
                        </a:ext>
                      </a:extLst>
                    </a:blip>
                    <a:srcRect t="8392" r="-6140" b="25700"/>
                    <a:stretch>
                      <a:fillRect/>
                    </a:stretch>
                  </pic:blipFill>
                  <pic:spPr bwMode="auto">
                    <a:xfrm>
                      <a:off x="0" y="0"/>
                      <a:ext cx="1276350" cy="1123950"/>
                    </a:xfrm>
                    <a:prstGeom prst="rect">
                      <a:avLst/>
                    </a:prstGeom>
                    <a:noFill/>
                  </pic:spPr>
                </pic:pic>
              </a:graphicData>
            </a:graphic>
            <wp14:sizeRelH relativeFrom="page">
              <wp14:pctWidth>0</wp14:pctWidth>
            </wp14:sizeRelH>
            <wp14:sizeRelV relativeFrom="page">
              <wp14:pctHeight>0</wp14:pctHeight>
            </wp14:sizeRelV>
          </wp:anchor>
        </w:drawing>
      </w:r>
    </w:p>
    <w:p w:rsidR="003C4159" w:rsidRPr="00C417CD" w:rsidRDefault="003C4159" w:rsidP="003C4159">
      <w:pPr>
        <w:pStyle w:val="Prrafodelista"/>
        <w:ind w:left="2160"/>
        <w:rPr>
          <w:rFonts w:ascii="Calibri" w:hAnsi="Calibri" w:cs="Calibri"/>
          <w:sz w:val="32"/>
          <w:szCs w:val="32"/>
          <w:lang w:val="es-MX"/>
        </w:rPr>
      </w:pPr>
      <w:r>
        <w:rPr>
          <w:rFonts w:ascii="Calibri" w:hAnsi="Calibri" w:cs="Calibri"/>
          <w:sz w:val="32"/>
          <w:szCs w:val="32"/>
          <w:lang w:val="es-MX"/>
        </w:rPr>
        <w:t>¡</w:t>
      </w:r>
      <w:r w:rsidRPr="00C417CD">
        <w:rPr>
          <w:rFonts w:ascii="Calibri" w:hAnsi="Calibri" w:cs="Calibri"/>
          <w:sz w:val="32"/>
          <w:szCs w:val="32"/>
          <w:lang w:val="es-MX"/>
        </w:rPr>
        <w:t xml:space="preserve">Muchos </w:t>
      </w:r>
      <w:proofErr w:type="spellStart"/>
      <w:r w:rsidRPr="00C417CD">
        <w:rPr>
          <w:rFonts w:ascii="Calibri" w:hAnsi="Calibri" w:cs="Calibri"/>
          <w:sz w:val="32"/>
          <w:szCs w:val="32"/>
          <w:lang w:val="es-MX"/>
        </w:rPr>
        <w:t>besossss</w:t>
      </w:r>
      <w:proofErr w:type="spellEnd"/>
      <w:r>
        <w:rPr>
          <w:rFonts w:ascii="Calibri" w:hAnsi="Calibri" w:cs="Calibri"/>
          <w:sz w:val="32"/>
          <w:szCs w:val="32"/>
          <w:lang w:val="es-MX"/>
        </w:rPr>
        <w:t>!</w:t>
      </w:r>
      <w:r w:rsidRPr="00C417CD">
        <w:rPr>
          <w:rFonts w:ascii="Calibri" w:hAnsi="Calibri" w:cs="Calibri"/>
          <w:sz w:val="32"/>
          <w:szCs w:val="32"/>
          <w:lang w:val="es-MX"/>
        </w:rPr>
        <w:t xml:space="preserve"> </w:t>
      </w:r>
      <w:r>
        <w:rPr>
          <w:rFonts w:ascii="Calibri" w:hAnsi="Calibri" w:cs="Calibri"/>
          <w:sz w:val="32"/>
          <w:szCs w:val="32"/>
          <w:lang w:val="es-MX"/>
        </w:rPr>
        <w:t>¡Qué</w:t>
      </w:r>
      <w:r w:rsidRPr="00C417CD">
        <w:rPr>
          <w:rFonts w:ascii="Calibri" w:hAnsi="Calibri" w:cs="Calibri"/>
          <w:sz w:val="32"/>
          <w:szCs w:val="32"/>
          <w:lang w:val="es-MX"/>
        </w:rPr>
        <w:t xml:space="preserve"> estén bien!!! </w:t>
      </w:r>
    </w:p>
    <w:p w:rsidR="003C4159" w:rsidRPr="00C417CD" w:rsidRDefault="003C4159" w:rsidP="003C4159">
      <w:pPr>
        <w:pStyle w:val="Prrafodelista"/>
        <w:ind w:left="2160"/>
        <w:rPr>
          <w:rFonts w:ascii="Calibri" w:hAnsi="Calibri" w:cs="Calibri"/>
          <w:b/>
          <w:sz w:val="32"/>
          <w:szCs w:val="32"/>
          <w:lang w:val="es-MX"/>
        </w:rPr>
      </w:pPr>
      <w:r w:rsidRPr="00C417CD">
        <w:rPr>
          <w:rFonts w:ascii="Calibri" w:hAnsi="Calibri" w:cs="Calibri"/>
          <w:b/>
          <w:sz w:val="32"/>
          <w:szCs w:val="32"/>
          <w:lang w:val="es-MX"/>
        </w:rPr>
        <w:t>#</w:t>
      </w:r>
      <w:proofErr w:type="spellStart"/>
      <w:r w:rsidRPr="00C417CD">
        <w:rPr>
          <w:rFonts w:ascii="Calibri" w:hAnsi="Calibri" w:cs="Calibri"/>
          <w:b/>
          <w:sz w:val="32"/>
          <w:szCs w:val="32"/>
          <w:lang w:val="es-MX"/>
        </w:rPr>
        <w:t>QuedateEnCasa</w:t>
      </w:r>
      <w:proofErr w:type="spellEnd"/>
    </w:p>
    <w:p w:rsidR="003C4159" w:rsidRPr="00C417CD" w:rsidRDefault="003C4159" w:rsidP="003C4159">
      <w:pPr>
        <w:pStyle w:val="Prrafodelista"/>
        <w:ind w:left="2160"/>
        <w:rPr>
          <w:rFonts w:ascii="Calibri" w:hAnsi="Calibri" w:cs="Calibri"/>
          <w:b/>
          <w:sz w:val="32"/>
          <w:szCs w:val="32"/>
          <w:lang w:val="es-MX"/>
        </w:rPr>
      </w:pPr>
    </w:p>
    <w:p w:rsidR="003C4159" w:rsidRDefault="003C4159" w:rsidP="003C4159">
      <w:pPr>
        <w:pStyle w:val="Prrafodelista"/>
        <w:ind w:left="2160"/>
        <w:rPr>
          <w:rFonts w:ascii="Calibri" w:hAnsi="Calibri" w:cs="Calibri"/>
          <w:lang w:val="es-MX"/>
        </w:rPr>
      </w:pPr>
    </w:p>
    <w:p w:rsidR="003C4159" w:rsidRDefault="003C4159" w:rsidP="003C4159">
      <w:pPr>
        <w:pStyle w:val="Prrafodelista"/>
        <w:ind w:left="2160"/>
        <w:rPr>
          <w:rFonts w:ascii="Calibri" w:hAnsi="Calibri" w:cs="Calibri"/>
          <w:lang w:val="es-MX"/>
        </w:rPr>
      </w:pPr>
    </w:p>
    <w:p w:rsidR="003C4159" w:rsidRPr="00C417CD" w:rsidRDefault="003C4159" w:rsidP="003C4159">
      <w:pPr>
        <w:pStyle w:val="Prrafodelista"/>
        <w:ind w:left="1440"/>
        <w:jc w:val="right"/>
        <w:rPr>
          <w:rFonts w:ascii="Calibri" w:hAnsi="Calibri" w:cs="Calibri"/>
          <w:b/>
          <w:sz w:val="32"/>
          <w:szCs w:val="32"/>
          <w:u w:val="single"/>
          <w:lang w:val="es-AR"/>
        </w:rPr>
      </w:pPr>
      <w:r w:rsidRPr="00C417CD">
        <w:rPr>
          <w:rFonts w:ascii="Calibri" w:hAnsi="Calibri" w:cs="Calibri"/>
          <w:sz w:val="32"/>
          <w:szCs w:val="32"/>
          <w:lang w:val="es-MX"/>
        </w:rPr>
        <w:t>Seño Mané</w:t>
      </w:r>
    </w:p>
    <w:p w:rsidR="003C4159" w:rsidRDefault="003C4159" w:rsidP="003C4159">
      <w:pPr>
        <w:pStyle w:val="Prrafodelista"/>
        <w:ind w:left="1440"/>
        <w:rPr>
          <w:rFonts w:ascii="Calibri" w:hAnsi="Calibri" w:cs="Calibri"/>
          <w:b/>
          <w:u w:val="single"/>
          <w:lang w:val="es-AR"/>
        </w:rPr>
      </w:pPr>
    </w:p>
    <w:p w:rsidR="003C4159" w:rsidRDefault="003C4159" w:rsidP="003C4159">
      <w:pPr>
        <w:pStyle w:val="Prrafodelista"/>
        <w:ind w:left="1440"/>
        <w:rPr>
          <w:rFonts w:ascii="Calibri" w:hAnsi="Calibri" w:cs="Calibri"/>
          <w:b/>
          <w:u w:val="single"/>
          <w:lang w:val="es-AR"/>
        </w:rPr>
      </w:pPr>
    </w:p>
    <w:p w:rsidR="003C4159" w:rsidRDefault="003C4159" w:rsidP="003C4159">
      <w:pPr>
        <w:pStyle w:val="Prrafodelista"/>
        <w:ind w:left="1440"/>
        <w:rPr>
          <w:rFonts w:ascii="Calibri" w:hAnsi="Calibri" w:cs="Calibri"/>
          <w:b/>
          <w:u w:val="single"/>
          <w:lang w:val="es-AR"/>
        </w:rPr>
      </w:pPr>
    </w:p>
    <w:p w:rsidR="003C4159" w:rsidRDefault="003C4159" w:rsidP="003C4159">
      <w:pPr>
        <w:pStyle w:val="Prrafodelista"/>
        <w:ind w:left="1440"/>
        <w:rPr>
          <w:rFonts w:ascii="Calibri" w:hAnsi="Calibri" w:cs="Calibri"/>
          <w:b/>
          <w:u w:val="single"/>
          <w:lang w:val="es-AR"/>
        </w:rPr>
      </w:pPr>
    </w:p>
    <w:p w:rsidR="003C4159" w:rsidRDefault="003C4159" w:rsidP="003C4159">
      <w:pPr>
        <w:pStyle w:val="Prrafodelista"/>
        <w:ind w:left="1440"/>
        <w:rPr>
          <w:rFonts w:ascii="Calibri" w:hAnsi="Calibri" w:cs="Calibri"/>
          <w:b/>
          <w:u w:val="single"/>
          <w:lang w:val="es-AR"/>
        </w:rPr>
      </w:pPr>
    </w:p>
    <w:p w:rsidR="00560F0E" w:rsidRDefault="00560F0E" w:rsidP="002A6D3B">
      <w:pPr>
        <w:spacing w:line="360" w:lineRule="auto"/>
        <w:contextualSpacing/>
        <w:rPr>
          <w:rFonts w:asciiTheme="minorHAnsi" w:hAnsiTheme="minorHAnsi" w:cs="Arial"/>
          <w:sz w:val="16"/>
          <w:szCs w:val="16"/>
          <w:vertAlign w:val="subscript"/>
        </w:rPr>
      </w:pPr>
    </w:p>
    <w:p w:rsidR="002A6D3B" w:rsidRDefault="002A6D3B" w:rsidP="002A6D3B">
      <w:pPr>
        <w:spacing w:line="360" w:lineRule="auto"/>
        <w:contextualSpacing/>
        <w:rPr>
          <w:rFonts w:asciiTheme="minorHAnsi" w:hAnsiTheme="minorHAnsi" w:cs="Arial"/>
          <w:sz w:val="16"/>
          <w:szCs w:val="16"/>
          <w:vertAlign w:val="subscript"/>
        </w:rPr>
      </w:pPr>
    </w:p>
    <w:p w:rsidR="002A6D3B" w:rsidRDefault="002A6D3B" w:rsidP="002A6D3B">
      <w:pPr>
        <w:spacing w:line="360" w:lineRule="auto"/>
        <w:contextualSpacing/>
        <w:rPr>
          <w:rFonts w:asciiTheme="minorHAnsi" w:hAnsiTheme="minorHAnsi" w:cs="Arial"/>
          <w:sz w:val="16"/>
          <w:szCs w:val="16"/>
          <w:vertAlign w:val="subscript"/>
        </w:rPr>
      </w:pPr>
    </w:p>
    <w:p w:rsidR="002A6D3B" w:rsidRDefault="002A6D3B" w:rsidP="002A6D3B">
      <w:pPr>
        <w:spacing w:line="360" w:lineRule="auto"/>
        <w:contextualSpacing/>
        <w:rPr>
          <w:rFonts w:asciiTheme="minorHAnsi" w:hAnsiTheme="minorHAnsi" w:cs="Arial"/>
          <w:sz w:val="16"/>
          <w:szCs w:val="16"/>
          <w:vertAlign w:val="subscript"/>
        </w:rPr>
      </w:pPr>
    </w:p>
    <w:p w:rsidR="002A6D3B" w:rsidRPr="007847C2" w:rsidRDefault="002A6D3B" w:rsidP="002A6D3B">
      <w:pPr>
        <w:spacing w:line="360" w:lineRule="auto"/>
        <w:contextualSpacing/>
        <w:rPr>
          <w:rFonts w:asciiTheme="minorHAnsi" w:hAnsiTheme="minorHAnsi" w:cs="Arial"/>
          <w:sz w:val="16"/>
          <w:szCs w:val="16"/>
          <w:vertAlign w:val="subscript"/>
        </w:rPr>
      </w:pPr>
    </w:p>
    <w:p w:rsidR="002A6D3B" w:rsidRPr="002A6D3B" w:rsidRDefault="002A6D3B" w:rsidP="002A6D3B">
      <w:pPr>
        <w:jc w:val="right"/>
        <w:rPr>
          <w:rFonts w:asciiTheme="minorHAnsi" w:eastAsia="Times New Roman" w:hAnsiTheme="minorHAnsi" w:cs="Arial"/>
        </w:rPr>
      </w:pPr>
    </w:p>
    <w:sectPr w:rsidR="002A6D3B" w:rsidRPr="002A6D3B" w:rsidSect="00FD6BA1">
      <w:headerReference w:type="default" r:id="rId54"/>
      <w:footerReference w:type="default" r:id="rId55"/>
      <w:pgSz w:w="11907" w:h="16839" w:code="9"/>
      <w:pgMar w:top="828" w:right="1134" w:bottom="426" w:left="1418" w:header="397" w:footer="2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9C4" w:rsidRDefault="005479C4" w:rsidP="002710B9">
      <w:r>
        <w:separator/>
      </w:r>
    </w:p>
  </w:endnote>
  <w:endnote w:type="continuationSeparator" w:id="0">
    <w:p w:rsidR="005479C4" w:rsidRDefault="005479C4" w:rsidP="00271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JasmineUPC">
    <w:charset w:val="00"/>
    <w:family w:val="roman"/>
    <w:pitch w:val="variable"/>
    <w:sig w:usb0="01000007" w:usb1="00000002"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3C4" w:rsidRPr="00B97BE8" w:rsidRDefault="005803C4" w:rsidP="002710B9">
    <w:pPr>
      <w:pStyle w:val="Piedepgina"/>
      <w:jc w:val="right"/>
      <w:rPr>
        <w:rFonts w:ascii="Calibri" w:hAnsi="Calibri" w:cs="Calibri"/>
        <w:b/>
        <w:sz w:val="22"/>
        <w:szCs w:val="22"/>
      </w:rPr>
    </w:pPr>
    <w:r w:rsidRPr="00B97BE8">
      <w:rPr>
        <w:rFonts w:ascii="Calibri" w:hAnsi="Calibri" w:cs="Calibri"/>
        <w:b/>
        <w:sz w:val="22"/>
        <w:szCs w:val="22"/>
      </w:rPr>
      <w:fldChar w:fldCharType="begin"/>
    </w:r>
    <w:r w:rsidRPr="00B97BE8">
      <w:rPr>
        <w:rFonts w:ascii="Calibri" w:hAnsi="Calibri" w:cs="Calibri"/>
        <w:b/>
        <w:sz w:val="22"/>
        <w:szCs w:val="22"/>
      </w:rPr>
      <w:instrText xml:space="preserve"> PAGE   \* MERGEFORMAT </w:instrText>
    </w:r>
    <w:r w:rsidRPr="00B97BE8">
      <w:rPr>
        <w:rFonts w:ascii="Calibri" w:hAnsi="Calibri" w:cs="Calibri"/>
        <w:b/>
        <w:sz w:val="22"/>
        <w:szCs w:val="22"/>
      </w:rPr>
      <w:fldChar w:fldCharType="separate"/>
    </w:r>
    <w:r w:rsidR="005D030B">
      <w:rPr>
        <w:rFonts w:ascii="Calibri" w:hAnsi="Calibri" w:cs="Calibri"/>
        <w:b/>
        <w:noProof/>
        <w:sz w:val="22"/>
        <w:szCs w:val="22"/>
      </w:rPr>
      <w:t>21</w:t>
    </w:r>
    <w:r w:rsidRPr="00B97BE8">
      <w:rPr>
        <w:rFonts w:ascii="Calibri" w:hAnsi="Calibri" w:cs="Calibri"/>
        <w:b/>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9C4" w:rsidRDefault="005479C4" w:rsidP="002710B9">
      <w:r>
        <w:separator/>
      </w:r>
    </w:p>
  </w:footnote>
  <w:footnote w:type="continuationSeparator" w:id="0">
    <w:p w:rsidR="005479C4" w:rsidRDefault="005479C4" w:rsidP="002710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3C4" w:rsidRPr="00B97BE8" w:rsidRDefault="005803C4" w:rsidP="002710B9">
    <w:pPr>
      <w:pStyle w:val="Encabezado"/>
      <w:jc w:val="both"/>
      <w:rPr>
        <w:rFonts w:ascii="Calibri" w:hAnsi="Calibri" w:cs="Calibri"/>
        <w:b/>
        <w:sz w:val="22"/>
        <w:szCs w:val="22"/>
        <w:lang w:val="es-ES_tradnl"/>
      </w:rPr>
    </w:pPr>
    <w:r>
      <w:rPr>
        <w:b/>
        <w:lang w:val="es-ES_tradnl"/>
      </w:rPr>
      <w:t xml:space="preserve">                                                                               </w:t>
    </w:r>
    <w:r>
      <w:rPr>
        <w:rFonts w:ascii="Calibri" w:hAnsi="Calibri" w:cs="Calibri"/>
        <w:b/>
        <w:sz w:val="22"/>
        <w:szCs w:val="22"/>
        <w:lang w:val="es-ES_tradnl"/>
      </w:rPr>
      <w:t xml:space="preserve">    </w:t>
    </w:r>
  </w:p>
  <w:p w:rsidR="005803C4" w:rsidRPr="002710B9" w:rsidRDefault="005803C4">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clip_image001"/>
      </v:shape>
    </w:pict>
  </w:numPicBullet>
  <w:numPicBullet w:numPicBulletId="1">
    <w:pict>
      <v:shape id="_x0000_i1045" type="#_x0000_t75" style="width:11.25pt;height:11.25pt" o:bullet="t">
        <v:imagedata r:id="rId2" o:title="BD14565_"/>
      </v:shape>
    </w:pict>
  </w:numPicBullet>
  <w:abstractNum w:abstractNumId="0" w15:restartNumberingAfterBreak="0">
    <w:nsid w:val="00000003"/>
    <w:multiLevelType w:val="multilevel"/>
    <w:tmpl w:val="00000003"/>
    <w:name w:val="WW8Num2"/>
    <w:lvl w:ilvl="0">
      <w:start w:val="1"/>
      <w:numFmt w:val="decimal"/>
      <w:lvlText w:val="%1."/>
      <w:lvlJc w:val="left"/>
      <w:pPr>
        <w:tabs>
          <w:tab w:val="num" w:pos="720"/>
        </w:tabs>
        <w:ind w:left="720"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4"/>
    <w:multiLevelType w:val="multilevel"/>
    <w:tmpl w:val="00000004"/>
    <w:name w:val="WW8Num3"/>
    <w:lvl w:ilvl="0">
      <w:start w:val="10"/>
      <w:numFmt w:val="decimal"/>
      <w:lvlText w:val="%1."/>
      <w:lvlJc w:val="left"/>
      <w:pPr>
        <w:tabs>
          <w:tab w:val="num" w:pos="928"/>
        </w:tabs>
        <w:ind w:left="92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Symbol" w:hAnsi="Symbol" w:cs="Symbol" w:hint="default"/>
        <w:sz w:val="24"/>
        <w:szCs w:val="24"/>
      </w:rPr>
    </w:lvl>
  </w:abstractNum>
  <w:abstractNum w:abstractNumId="3" w15:restartNumberingAfterBreak="0">
    <w:nsid w:val="0000000C"/>
    <w:multiLevelType w:val="singleLevel"/>
    <w:tmpl w:val="0000000C"/>
    <w:name w:val="WW8Num15"/>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11"/>
    <w:multiLevelType w:val="multilevel"/>
    <w:tmpl w:val="00000011"/>
    <w:name w:val="WW8Num20"/>
    <w:lvl w:ilvl="0">
      <w:start w:val="1"/>
      <w:numFmt w:val="decimal"/>
      <w:lvlText w:val="%1."/>
      <w:lvlJc w:val="left"/>
      <w:pPr>
        <w:tabs>
          <w:tab w:val="num" w:pos="720"/>
        </w:tabs>
        <w:ind w:left="720" w:hanging="360"/>
      </w:pPr>
      <w:rPr>
        <w:rFonts w:ascii="Arial" w:eastAsia="Times New Roman" w:hAnsi="Arial" w:cs="Arial"/>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2"/>
    <w:multiLevelType w:val="multilevel"/>
    <w:tmpl w:val="00000012"/>
    <w:name w:val="WW8Num2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0000013"/>
    <w:multiLevelType w:val="multilevel"/>
    <w:tmpl w:val="00000013"/>
    <w:name w:val="WW8Num23"/>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00000019"/>
    <w:multiLevelType w:val="multilevel"/>
    <w:tmpl w:val="00000019"/>
    <w:name w:val="WW8Num29"/>
    <w:lvl w:ilvl="0">
      <w:start w:val="2"/>
      <w:numFmt w:val="decimal"/>
      <w:lvlText w:val="%1."/>
      <w:lvlJc w:val="left"/>
      <w:pPr>
        <w:tabs>
          <w:tab w:val="num" w:pos="720"/>
        </w:tabs>
        <w:ind w:left="720"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82A5ED3"/>
    <w:multiLevelType w:val="hybridMultilevel"/>
    <w:tmpl w:val="A48E6E9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08E43128"/>
    <w:multiLevelType w:val="hybridMultilevel"/>
    <w:tmpl w:val="290292EA"/>
    <w:lvl w:ilvl="0" w:tplc="0C0A0009">
      <w:start w:val="1"/>
      <w:numFmt w:val="bullet"/>
      <w:lvlText w:val=""/>
      <w:lvlJc w:val="left"/>
      <w:pPr>
        <w:ind w:left="540" w:hanging="360"/>
      </w:pPr>
      <w:rPr>
        <w:rFonts w:ascii="Wingdings" w:hAnsi="Wingdings" w:hint="default"/>
      </w:rPr>
    </w:lvl>
    <w:lvl w:ilvl="1" w:tplc="0C0A0003">
      <w:start w:val="1"/>
      <w:numFmt w:val="bullet"/>
      <w:lvlText w:val="o"/>
      <w:lvlJc w:val="left"/>
      <w:pPr>
        <w:ind w:left="1260" w:hanging="360"/>
      </w:pPr>
      <w:rPr>
        <w:rFonts w:ascii="Courier New" w:hAnsi="Courier New" w:hint="default"/>
      </w:rPr>
    </w:lvl>
    <w:lvl w:ilvl="2" w:tplc="0C0A0005">
      <w:start w:val="1"/>
      <w:numFmt w:val="bullet"/>
      <w:lvlText w:val=""/>
      <w:lvlJc w:val="left"/>
      <w:pPr>
        <w:ind w:left="1980" w:hanging="360"/>
      </w:pPr>
      <w:rPr>
        <w:rFonts w:ascii="Wingdings" w:hAnsi="Wingdings" w:hint="default"/>
      </w:rPr>
    </w:lvl>
    <w:lvl w:ilvl="3" w:tplc="0C0A0001">
      <w:start w:val="1"/>
      <w:numFmt w:val="bullet"/>
      <w:lvlText w:val=""/>
      <w:lvlJc w:val="left"/>
      <w:pPr>
        <w:ind w:left="2700" w:hanging="360"/>
      </w:pPr>
      <w:rPr>
        <w:rFonts w:ascii="Symbol" w:hAnsi="Symbol" w:hint="default"/>
      </w:rPr>
    </w:lvl>
    <w:lvl w:ilvl="4" w:tplc="0C0A0003">
      <w:start w:val="1"/>
      <w:numFmt w:val="bullet"/>
      <w:lvlText w:val="o"/>
      <w:lvlJc w:val="left"/>
      <w:pPr>
        <w:ind w:left="3420" w:hanging="360"/>
      </w:pPr>
      <w:rPr>
        <w:rFonts w:ascii="Courier New" w:hAnsi="Courier New" w:hint="default"/>
      </w:rPr>
    </w:lvl>
    <w:lvl w:ilvl="5" w:tplc="0C0A0005">
      <w:start w:val="1"/>
      <w:numFmt w:val="bullet"/>
      <w:lvlText w:val=""/>
      <w:lvlJc w:val="left"/>
      <w:pPr>
        <w:ind w:left="4140" w:hanging="360"/>
      </w:pPr>
      <w:rPr>
        <w:rFonts w:ascii="Wingdings" w:hAnsi="Wingdings" w:hint="default"/>
      </w:rPr>
    </w:lvl>
    <w:lvl w:ilvl="6" w:tplc="0C0A0001">
      <w:start w:val="1"/>
      <w:numFmt w:val="bullet"/>
      <w:lvlText w:val=""/>
      <w:lvlJc w:val="left"/>
      <w:pPr>
        <w:ind w:left="4860" w:hanging="360"/>
      </w:pPr>
      <w:rPr>
        <w:rFonts w:ascii="Symbol" w:hAnsi="Symbol" w:hint="default"/>
      </w:rPr>
    </w:lvl>
    <w:lvl w:ilvl="7" w:tplc="0C0A0003">
      <w:start w:val="1"/>
      <w:numFmt w:val="bullet"/>
      <w:lvlText w:val="o"/>
      <w:lvlJc w:val="left"/>
      <w:pPr>
        <w:ind w:left="5580" w:hanging="360"/>
      </w:pPr>
      <w:rPr>
        <w:rFonts w:ascii="Courier New" w:hAnsi="Courier New" w:hint="default"/>
      </w:rPr>
    </w:lvl>
    <w:lvl w:ilvl="8" w:tplc="0C0A0005">
      <w:start w:val="1"/>
      <w:numFmt w:val="bullet"/>
      <w:lvlText w:val=""/>
      <w:lvlJc w:val="left"/>
      <w:pPr>
        <w:ind w:left="6300" w:hanging="360"/>
      </w:pPr>
      <w:rPr>
        <w:rFonts w:ascii="Wingdings" w:hAnsi="Wingdings" w:hint="default"/>
      </w:rPr>
    </w:lvl>
  </w:abstractNum>
  <w:abstractNum w:abstractNumId="10" w15:restartNumberingAfterBreak="0">
    <w:nsid w:val="0E324AB1"/>
    <w:multiLevelType w:val="hybridMultilevel"/>
    <w:tmpl w:val="A3346F34"/>
    <w:lvl w:ilvl="0" w:tplc="E122791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11216375"/>
    <w:multiLevelType w:val="hybridMultilevel"/>
    <w:tmpl w:val="919A26F4"/>
    <w:lvl w:ilvl="0" w:tplc="EEF283F4">
      <w:start w:val="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2074F06"/>
    <w:multiLevelType w:val="hybridMultilevel"/>
    <w:tmpl w:val="B1EC4574"/>
    <w:lvl w:ilvl="0" w:tplc="2C0A000D">
      <w:start w:val="1"/>
      <w:numFmt w:val="bullet"/>
      <w:lvlText w:val=""/>
      <w:lvlJc w:val="left"/>
      <w:pPr>
        <w:ind w:left="2160" w:hanging="360"/>
      </w:pPr>
      <w:rPr>
        <w:rFonts w:ascii="Wingdings" w:hAnsi="Wingdings"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13" w15:restartNumberingAfterBreak="0">
    <w:nsid w:val="22B0740D"/>
    <w:multiLevelType w:val="hybridMultilevel"/>
    <w:tmpl w:val="F0069626"/>
    <w:lvl w:ilvl="0" w:tplc="DC3C9768">
      <w:start w:val="1"/>
      <w:numFmt w:val="bullet"/>
      <w:lvlText w:val=""/>
      <w:lvlPicBulletId w:val="1"/>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2BB1856"/>
    <w:multiLevelType w:val="hybridMultilevel"/>
    <w:tmpl w:val="A2E4A55C"/>
    <w:lvl w:ilvl="0" w:tplc="2C0A0007">
      <w:start w:val="1"/>
      <w:numFmt w:val="bullet"/>
      <w:lvlText w:val=""/>
      <w:lvlPicBulletId w:val="0"/>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5" w15:restartNumberingAfterBreak="0">
    <w:nsid w:val="23C61E54"/>
    <w:multiLevelType w:val="hybridMultilevel"/>
    <w:tmpl w:val="14D2F96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2467342F"/>
    <w:multiLevelType w:val="hybridMultilevel"/>
    <w:tmpl w:val="D6FCFEC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26A55443"/>
    <w:multiLevelType w:val="hybridMultilevel"/>
    <w:tmpl w:val="2D347C84"/>
    <w:lvl w:ilvl="0" w:tplc="E5604994">
      <w:start w:val="426"/>
      <w:numFmt w:val="bullet"/>
      <w:lvlText w:val="-"/>
      <w:lvlJc w:val="left"/>
      <w:pPr>
        <w:tabs>
          <w:tab w:val="num" w:pos="1155"/>
        </w:tabs>
        <w:ind w:left="1155" w:hanging="360"/>
      </w:pPr>
      <w:rPr>
        <w:rFonts w:ascii="Verdana" w:eastAsia="Times New Roman" w:hAnsi="Verdana" w:cs="Tahoma" w:hint="default"/>
      </w:rPr>
    </w:lvl>
    <w:lvl w:ilvl="1" w:tplc="042A02DC">
      <w:start w:val="1"/>
      <w:numFmt w:val="bullet"/>
      <w:lvlText w:val=""/>
      <w:lvlJc w:val="left"/>
      <w:pPr>
        <w:tabs>
          <w:tab w:val="num" w:pos="1875"/>
        </w:tabs>
        <w:ind w:left="1875" w:hanging="360"/>
      </w:pPr>
      <w:rPr>
        <w:rFonts w:ascii="Wingdings" w:hAnsi="Wingdings" w:hint="default"/>
        <w:b w:val="0"/>
        <w:i w:val="0"/>
        <w:caps/>
        <w:color w:val="000000"/>
        <w:sz w:val="24"/>
      </w:rPr>
    </w:lvl>
    <w:lvl w:ilvl="2" w:tplc="0C0A000F">
      <w:start w:val="1"/>
      <w:numFmt w:val="decimal"/>
      <w:lvlText w:val="%3."/>
      <w:lvlJc w:val="left"/>
      <w:pPr>
        <w:tabs>
          <w:tab w:val="num" w:pos="2595"/>
        </w:tabs>
        <w:ind w:left="2595" w:hanging="360"/>
      </w:pPr>
      <w:rPr>
        <w:rFonts w:hint="default"/>
        <w:b w:val="0"/>
        <w:i w:val="0"/>
        <w:caps/>
        <w:color w:val="000000"/>
        <w:sz w:val="24"/>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8" w15:restartNumberingAfterBreak="0">
    <w:nsid w:val="2E273AEC"/>
    <w:multiLevelType w:val="hybridMultilevel"/>
    <w:tmpl w:val="20B061A2"/>
    <w:lvl w:ilvl="0" w:tplc="2C0A0007">
      <w:start w:val="1"/>
      <w:numFmt w:val="bullet"/>
      <w:lvlText w:val=""/>
      <w:lvlPicBulletId w:val="0"/>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19" w15:restartNumberingAfterBreak="0">
    <w:nsid w:val="3D9A76B9"/>
    <w:multiLevelType w:val="hybridMultilevel"/>
    <w:tmpl w:val="B56EABB6"/>
    <w:lvl w:ilvl="0" w:tplc="2C0A0007">
      <w:start w:val="1"/>
      <w:numFmt w:val="bullet"/>
      <w:lvlText w:val=""/>
      <w:lvlPicBulletId w:val="0"/>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20" w15:restartNumberingAfterBreak="0">
    <w:nsid w:val="40E67646"/>
    <w:multiLevelType w:val="hybridMultilevel"/>
    <w:tmpl w:val="E91C57A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410E6A5C"/>
    <w:multiLevelType w:val="hybridMultilevel"/>
    <w:tmpl w:val="D1D4640C"/>
    <w:lvl w:ilvl="0" w:tplc="4F02905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B72B57"/>
    <w:multiLevelType w:val="hybridMultilevel"/>
    <w:tmpl w:val="DB3E83C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ACA5E7B"/>
    <w:multiLevelType w:val="hybridMultilevel"/>
    <w:tmpl w:val="54164ED4"/>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86A2958"/>
    <w:multiLevelType w:val="hybridMultilevel"/>
    <w:tmpl w:val="1DEEB102"/>
    <w:lvl w:ilvl="0" w:tplc="2C0A000D">
      <w:start w:val="1"/>
      <w:numFmt w:val="bullet"/>
      <w:lvlText w:val=""/>
      <w:lvlPicBulletId w:val="0"/>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2203596"/>
    <w:multiLevelType w:val="hybridMultilevel"/>
    <w:tmpl w:val="D9BA4168"/>
    <w:lvl w:ilvl="0" w:tplc="9DCE973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630758D9"/>
    <w:multiLevelType w:val="hybridMultilevel"/>
    <w:tmpl w:val="F640A95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68C2191D"/>
    <w:multiLevelType w:val="multilevel"/>
    <w:tmpl w:val="00000002"/>
    <w:lvl w:ilvl="0">
      <w:start w:val="1"/>
      <w:numFmt w:val="decimal"/>
      <w:lvlText w:val="%1."/>
      <w:lvlJc w:val="left"/>
      <w:pPr>
        <w:tabs>
          <w:tab w:val="num" w:pos="720"/>
        </w:tabs>
        <w:ind w:left="720" w:hanging="360"/>
      </w:pPr>
      <w:rPr>
        <w:rFonts w:ascii="Arial"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BB01557"/>
    <w:multiLevelType w:val="hybridMultilevel"/>
    <w:tmpl w:val="6D560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7362442A"/>
    <w:multiLevelType w:val="hybridMultilevel"/>
    <w:tmpl w:val="6E287E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7B2D4EF7"/>
    <w:multiLevelType w:val="hybridMultilevel"/>
    <w:tmpl w:val="12E086E0"/>
    <w:lvl w:ilvl="0" w:tplc="2C0A000F">
      <w:start w:val="1"/>
      <w:numFmt w:val="decimal"/>
      <w:lvlText w:val="%1."/>
      <w:lvlJc w:val="left"/>
      <w:pPr>
        <w:ind w:left="502"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6"/>
  </w:num>
  <w:num w:numId="3">
    <w:abstractNumId w:val="28"/>
  </w:num>
  <w:num w:numId="4">
    <w:abstractNumId w:val="27"/>
  </w:num>
  <w:num w:numId="5">
    <w:abstractNumId w:val="9"/>
  </w:num>
  <w:num w:numId="6">
    <w:abstractNumId w:val="14"/>
  </w:num>
  <w:num w:numId="7">
    <w:abstractNumId w:val="22"/>
  </w:num>
  <w:num w:numId="8">
    <w:abstractNumId w:val="13"/>
  </w:num>
  <w:num w:numId="9">
    <w:abstractNumId w:val="17"/>
  </w:num>
  <w:num w:numId="10">
    <w:abstractNumId w:val="29"/>
  </w:num>
  <w:num w:numId="11">
    <w:abstractNumId w:val="26"/>
  </w:num>
  <w:num w:numId="12">
    <w:abstractNumId w:val="16"/>
  </w:num>
  <w:num w:numId="13">
    <w:abstractNumId w:val="20"/>
  </w:num>
  <w:num w:numId="14">
    <w:abstractNumId w:val="21"/>
  </w:num>
  <w:num w:numId="15">
    <w:abstractNumId w:val="15"/>
  </w:num>
  <w:num w:numId="16">
    <w:abstractNumId w:val="23"/>
  </w:num>
  <w:num w:numId="17">
    <w:abstractNumId w:val="25"/>
  </w:num>
  <w:num w:numId="18">
    <w:abstractNumId w:val="8"/>
  </w:num>
  <w:num w:numId="19">
    <w:abstractNumId w:val="11"/>
  </w:num>
  <w:num w:numId="20">
    <w:abstractNumId w:val="24"/>
  </w:num>
  <w:num w:numId="21">
    <w:abstractNumId w:val="30"/>
  </w:num>
  <w:num w:numId="22">
    <w:abstractNumId w:val="10"/>
  </w:num>
  <w:num w:numId="23">
    <w:abstractNumId w:val="12"/>
  </w:num>
  <w:num w:numId="24">
    <w:abstractNumId w:val="18"/>
  </w:num>
  <w:num w:numId="25">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6F3"/>
    <w:rsid w:val="00006E4A"/>
    <w:rsid w:val="00011447"/>
    <w:rsid w:val="00012EE8"/>
    <w:rsid w:val="0002351E"/>
    <w:rsid w:val="0002633C"/>
    <w:rsid w:val="00030923"/>
    <w:rsid w:val="00046FC2"/>
    <w:rsid w:val="00061F6E"/>
    <w:rsid w:val="00062F32"/>
    <w:rsid w:val="00070AEC"/>
    <w:rsid w:val="000729D1"/>
    <w:rsid w:val="000A7AE1"/>
    <w:rsid w:val="000C0491"/>
    <w:rsid w:val="000D22A9"/>
    <w:rsid w:val="000D26F3"/>
    <w:rsid w:val="000D45A4"/>
    <w:rsid w:val="000E6246"/>
    <w:rsid w:val="0010316B"/>
    <w:rsid w:val="001033BF"/>
    <w:rsid w:val="001038B6"/>
    <w:rsid w:val="00146E4D"/>
    <w:rsid w:val="001546A0"/>
    <w:rsid w:val="00156CD1"/>
    <w:rsid w:val="001602FD"/>
    <w:rsid w:val="00161B6D"/>
    <w:rsid w:val="00162F1B"/>
    <w:rsid w:val="00163773"/>
    <w:rsid w:val="00167886"/>
    <w:rsid w:val="00171CEC"/>
    <w:rsid w:val="00172A41"/>
    <w:rsid w:val="00173D04"/>
    <w:rsid w:val="00182960"/>
    <w:rsid w:val="00183042"/>
    <w:rsid w:val="00183938"/>
    <w:rsid w:val="00192741"/>
    <w:rsid w:val="00196DC2"/>
    <w:rsid w:val="001A7408"/>
    <w:rsid w:val="001A76A9"/>
    <w:rsid w:val="001C2A1D"/>
    <w:rsid w:val="001C77E7"/>
    <w:rsid w:val="001D19A3"/>
    <w:rsid w:val="001D1AC6"/>
    <w:rsid w:val="001D1FDD"/>
    <w:rsid w:val="001D6942"/>
    <w:rsid w:val="001E1344"/>
    <w:rsid w:val="001E1B58"/>
    <w:rsid w:val="001E2FE4"/>
    <w:rsid w:val="001E6C1C"/>
    <w:rsid w:val="001F30A4"/>
    <w:rsid w:val="002060EE"/>
    <w:rsid w:val="00223C1A"/>
    <w:rsid w:val="002248E6"/>
    <w:rsid w:val="00224EF9"/>
    <w:rsid w:val="00231BA0"/>
    <w:rsid w:val="002334D6"/>
    <w:rsid w:val="0023387F"/>
    <w:rsid w:val="00252E90"/>
    <w:rsid w:val="00252EE1"/>
    <w:rsid w:val="0025363A"/>
    <w:rsid w:val="002546F8"/>
    <w:rsid w:val="00265803"/>
    <w:rsid w:val="002710B9"/>
    <w:rsid w:val="002732DF"/>
    <w:rsid w:val="0029780D"/>
    <w:rsid w:val="002A3E52"/>
    <w:rsid w:val="002A4A42"/>
    <w:rsid w:val="002A5285"/>
    <w:rsid w:val="002A6D3B"/>
    <w:rsid w:val="002D02C1"/>
    <w:rsid w:val="002D0857"/>
    <w:rsid w:val="002D5878"/>
    <w:rsid w:val="002D797D"/>
    <w:rsid w:val="002E341B"/>
    <w:rsid w:val="002E501F"/>
    <w:rsid w:val="002E717C"/>
    <w:rsid w:val="002F0329"/>
    <w:rsid w:val="002F1841"/>
    <w:rsid w:val="002F1C0E"/>
    <w:rsid w:val="002F40E2"/>
    <w:rsid w:val="003055DD"/>
    <w:rsid w:val="003101AF"/>
    <w:rsid w:val="00311789"/>
    <w:rsid w:val="00340C75"/>
    <w:rsid w:val="00343CB0"/>
    <w:rsid w:val="0034506B"/>
    <w:rsid w:val="003522CD"/>
    <w:rsid w:val="003A2152"/>
    <w:rsid w:val="003C086E"/>
    <w:rsid w:val="003C4159"/>
    <w:rsid w:val="003C57D7"/>
    <w:rsid w:val="003C6705"/>
    <w:rsid w:val="003D081A"/>
    <w:rsid w:val="003E0622"/>
    <w:rsid w:val="003E76C8"/>
    <w:rsid w:val="003F0A0B"/>
    <w:rsid w:val="003F49A5"/>
    <w:rsid w:val="00402D71"/>
    <w:rsid w:val="004219F2"/>
    <w:rsid w:val="004339F4"/>
    <w:rsid w:val="00435775"/>
    <w:rsid w:val="0044726C"/>
    <w:rsid w:val="00484262"/>
    <w:rsid w:val="00484CA7"/>
    <w:rsid w:val="00485552"/>
    <w:rsid w:val="00493BC7"/>
    <w:rsid w:val="004A32DB"/>
    <w:rsid w:val="004A7658"/>
    <w:rsid w:val="004A7EBC"/>
    <w:rsid w:val="004B02BD"/>
    <w:rsid w:val="004B4EE1"/>
    <w:rsid w:val="004C450D"/>
    <w:rsid w:val="004C5847"/>
    <w:rsid w:val="004D6BBF"/>
    <w:rsid w:val="004D75E6"/>
    <w:rsid w:val="004F1A81"/>
    <w:rsid w:val="004F7376"/>
    <w:rsid w:val="004F775F"/>
    <w:rsid w:val="00500FD9"/>
    <w:rsid w:val="00506C63"/>
    <w:rsid w:val="005078FB"/>
    <w:rsid w:val="00513586"/>
    <w:rsid w:val="00521EE1"/>
    <w:rsid w:val="005261CE"/>
    <w:rsid w:val="005479C4"/>
    <w:rsid w:val="00556D32"/>
    <w:rsid w:val="00560F0E"/>
    <w:rsid w:val="00577307"/>
    <w:rsid w:val="005803C4"/>
    <w:rsid w:val="00581FDA"/>
    <w:rsid w:val="005A1963"/>
    <w:rsid w:val="005A65AB"/>
    <w:rsid w:val="005A7D58"/>
    <w:rsid w:val="005C757C"/>
    <w:rsid w:val="005D030B"/>
    <w:rsid w:val="005F474D"/>
    <w:rsid w:val="005F751F"/>
    <w:rsid w:val="00604F4F"/>
    <w:rsid w:val="0060575E"/>
    <w:rsid w:val="00611B10"/>
    <w:rsid w:val="00612B96"/>
    <w:rsid w:val="00615D6B"/>
    <w:rsid w:val="00617C21"/>
    <w:rsid w:val="00626E0D"/>
    <w:rsid w:val="00633C6C"/>
    <w:rsid w:val="00640524"/>
    <w:rsid w:val="00653117"/>
    <w:rsid w:val="00657CD6"/>
    <w:rsid w:val="00663FCD"/>
    <w:rsid w:val="0067162D"/>
    <w:rsid w:val="00675C8F"/>
    <w:rsid w:val="006858E0"/>
    <w:rsid w:val="006874E7"/>
    <w:rsid w:val="00692111"/>
    <w:rsid w:val="006A0045"/>
    <w:rsid w:val="006A0286"/>
    <w:rsid w:val="006A351B"/>
    <w:rsid w:val="006B0A6D"/>
    <w:rsid w:val="006B1F5B"/>
    <w:rsid w:val="006B3FD7"/>
    <w:rsid w:val="006C2F0D"/>
    <w:rsid w:val="006C56F1"/>
    <w:rsid w:val="006D312B"/>
    <w:rsid w:val="006D4E67"/>
    <w:rsid w:val="006E1F15"/>
    <w:rsid w:val="006E78CE"/>
    <w:rsid w:val="006F1254"/>
    <w:rsid w:val="006F4DEC"/>
    <w:rsid w:val="00701E9B"/>
    <w:rsid w:val="00704493"/>
    <w:rsid w:val="007078E6"/>
    <w:rsid w:val="00713D1E"/>
    <w:rsid w:val="007159F6"/>
    <w:rsid w:val="00716452"/>
    <w:rsid w:val="007277C0"/>
    <w:rsid w:val="00736334"/>
    <w:rsid w:val="00736984"/>
    <w:rsid w:val="00736A9A"/>
    <w:rsid w:val="007414B1"/>
    <w:rsid w:val="007728E7"/>
    <w:rsid w:val="007744BC"/>
    <w:rsid w:val="00776A98"/>
    <w:rsid w:val="007857C5"/>
    <w:rsid w:val="007A6C98"/>
    <w:rsid w:val="007D0C21"/>
    <w:rsid w:val="007E691A"/>
    <w:rsid w:val="007F0793"/>
    <w:rsid w:val="007F2558"/>
    <w:rsid w:val="007F41B2"/>
    <w:rsid w:val="007F6C0C"/>
    <w:rsid w:val="00803B0E"/>
    <w:rsid w:val="00812B75"/>
    <w:rsid w:val="00817C2E"/>
    <w:rsid w:val="008206A8"/>
    <w:rsid w:val="00823F47"/>
    <w:rsid w:val="00827223"/>
    <w:rsid w:val="00827B4C"/>
    <w:rsid w:val="00834509"/>
    <w:rsid w:val="00834CDF"/>
    <w:rsid w:val="0084148B"/>
    <w:rsid w:val="00851A0E"/>
    <w:rsid w:val="00864C78"/>
    <w:rsid w:val="0086734A"/>
    <w:rsid w:val="00876232"/>
    <w:rsid w:val="00897118"/>
    <w:rsid w:val="008A2899"/>
    <w:rsid w:val="008B399A"/>
    <w:rsid w:val="008C0DEE"/>
    <w:rsid w:val="008C259D"/>
    <w:rsid w:val="008E48F2"/>
    <w:rsid w:val="008F07D5"/>
    <w:rsid w:val="00900257"/>
    <w:rsid w:val="00910709"/>
    <w:rsid w:val="009111FC"/>
    <w:rsid w:val="00913048"/>
    <w:rsid w:val="00916909"/>
    <w:rsid w:val="0093195D"/>
    <w:rsid w:val="00931F71"/>
    <w:rsid w:val="00937BA5"/>
    <w:rsid w:val="0094373B"/>
    <w:rsid w:val="00947289"/>
    <w:rsid w:val="0095265A"/>
    <w:rsid w:val="00952687"/>
    <w:rsid w:val="00952747"/>
    <w:rsid w:val="0097745D"/>
    <w:rsid w:val="00981C22"/>
    <w:rsid w:val="009956C0"/>
    <w:rsid w:val="00997442"/>
    <w:rsid w:val="009A4FD0"/>
    <w:rsid w:val="009B5718"/>
    <w:rsid w:val="009B6BC9"/>
    <w:rsid w:val="009C3681"/>
    <w:rsid w:val="009C7040"/>
    <w:rsid w:val="009D3C8A"/>
    <w:rsid w:val="009E45BB"/>
    <w:rsid w:val="009F0434"/>
    <w:rsid w:val="00A1530C"/>
    <w:rsid w:val="00A15BB1"/>
    <w:rsid w:val="00A23C52"/>
    <w:rsid w:val="00A245CF"/>
    <w:rsid w:val="00A34E0D"/>
    <w:rsid w:val="00A42575"/>
    <w:rsid w:val="00A4308C"/>
    <w:rsid w:val="00A4618D"/>
    <w:rsid w:val="00A67E8E"/>
    <w:rsid w:val="00A70C7E"/>
    <w:rsid w:val="00A711E1"/>
    <w:rsid w:val="00A730C8"/>
    <w:rsid w:val="00A7366E"/>
    <w:rsid w:val="00AA3274"/>
    <w:rsid w:val="00AA4FD6"/>
    <w:rsid w:val="00AA5028"/>
    <w:rsid w:val="00AA5DE4"/>
    <w:rsid w:val="00AB0615"/>
    <w:rsid w:val="00AB272D"/>
    <w:rsid w:val="00AB45EF"/>
    <w:rsid w:val="00AB743F"/>
    <w:rsid w:val="00AC4883"/>
    <w:rsid w:val="00AD3398"/>
    <w:rsid w:val="00AD3F37"/>
    <w:rsid w:val="00AD4C0B"/>
    <w:rsid w:val="00AE06BC"/>
    <w:rsid w:val="00AE2B32"/>
    <w:rsid w:val="00AE4449"/>
    <w:rsid w:val="00AE45A4"/>
    <w:rsid w:val="00AE6BA8"/>
    <w:rsid w:val="00AF2D29"/>
    <w:rsid w:val="00B05971"/>
    <w:rsid w:val="00B05AC7"/>
    <w:rsid w:val="00B10459"/>
    <w:rsid w:val="00B10A3B"/>
    <w:rsid w:val="00B1134F"/>
    <w:rsid w:val="00B126E0"/>
    <w:rsid w:val="00B133AA"/>
    <w:rsid w:val="00B14AC1"/>
    <w:rsid w:val="00B171A2"/>
    <w:rsid w:val="00B21042"/>
    <w:rsid w:val="00B21382"/>
    <w:rsid w:val="00B214F0"/>
    <w:rsid w:val="00B23C19"/>
    <w:rsid w:val="00B31D21"/>
    <w:rsid w:val="00B34FFE"/>
    <w:rsid w:val="00B35815"/>
    <w:rsid w:val="00B35C00"/>
    <w:rsid w:val="00B43F78"/>
    <w:rsid w:val="00B5724D"/>
    <w:rsid w:val="00B67408"/>
    <w:rsid w:val="00B67483"/>
    <w:rsid w:val="00B82C17"/>
    <w:rsid w:val="00B97BE8"/>
    <w:rsid w:val="00BA0A43"/>
    <w:rsid w:val="00BA4DD1"/>
    <w:rsid w:val="00BA5239"/>
    <w:rsid w:val="00BA7B98"/>
    <w:rsid w:val="00BB6548"/>
    <w:rsid w:val="00BD13F5"/>
    <w:rsid w:val="00BE6955"/>
    <w:rsid w:val="00BF0685"/>
    <w:rsid w:val="00BF0FC3"/>
    <w:rsid w:val="00BF773F"/>
    <w:rsid w:val="00C02367"/>
    <w:rsid w:val="00C044B9"/>
    <w:rsid w:val="00C07A21"/>
    <w:rsid w:val="00C115F4"/>
    <w:rsid w:val="00C15A85"/>
    <w:rsid w:val="00C202E5"/>
    <w:rsid w:val="00C22873"/>
    <w:rsid w:val="00C31073"/>
    <w:rsid w:val="00C34ED9"/>
    <w:rsid w:val="00C376C3"/>
    <w:rsid w:val="00C37944"/>
    <w:rsid w:val="00C417CD"/>
    <w:rsid w:val="00C4530A"/>
    <w:rsid w:val="00C53CF2"/>
    <w:rsid w:val="00C55B01"/>
    <w:rsid w:val="00C72A06"/>
    <w:rsid w:val="00C76D0D"/>
    <w:rsid w:val="00C87E06"/>
    <w:rsid w:val="00C906A4"/>
    <w:rsid w:val="00C97606"/>
    <w:rsid w:val="00CA21CF"/>
    <w:rsid w:val="00CA6211"/>
    <w:rsid w:val="00CB3E76"/>
    <w:rsid w:val="00CC1F48"/>
    <w:rsid w:val="00CC7BC2"/>
    <w:rsid w:val="00CD32AF"/>
    <w:rsid w:val="00CE20B8"/>
    <w:rsid w:val="00CE3F22"/>
    <w:rsid w:val="00CF3B91"/>
    <w:rsid w:val="00D056DE"/>
    <w:rsid w:val="00D057BA"/>
    <w:rsid w:val="00D0690D"/>
    <w:rsid w:val="00D1390C"/>
    <w:rsid w:val="00D41F06"/>
    <w:rsid w:val="00D4426C"/>
    <w:rsid w:val="00D47A30"/>
    <w:rsid w:val="00D51AC3"/>
    <w:rsid w:val="00D67590"/>
    <w:rsid w:val="00D6783C"/>
    <w:rsid w:val="00D7750B"/>
    <w:rsid w:val="00D85E06"/>
    <w:rsid w:val="00D91985"/>
    <w:rsid w:val="00D94AFC"/>
    <w:rsid w:val="00DB1D37"/>
    <w:rsid w:val="00DB52F1"/>
    <w:rsid w:val="00DB6102"/>
    <w:rsid w:val="00DC2682"/>
    <w:rsid w:val="00DC4254"/>
    <w:rsid w:val="00DE0D50"/>
    <w:rsid w:val="00E03094"/>
    <w:rsid w:val="00E10387"/>
    <w:rsid w:val="00E13FED"/>
    <w:rsid w:val="00E149EF"/>
    <w:rsid w:val="00E17A4D"/>
    <w:rsid w:val="00E224CA"/>
    <w:rsid w:val="00E228B0"/>
    <w:rsid w:val="00E24AF3"/>
    <w:rsid w:val="00E3337F"/>
    <w:rsid w:val="00E334A2"/>
    <w:rsid w:val="00E33581"/>
    <w:rsid w:val="00E33E60"/>
    <w:rsid w:val="00E3482B"/>
    <w:rsid w:val="00E441D4"/>
    <w:rsid w:val="00E4462E"/>
    <w:rsid w:val="00E94633"/>
    <w:rsid w:val="00E95E38"/>
    <w:rsid w:val="00E96A86"/>
    <w:rsid w:val="00EA33FD"/>
    <w:rsid w:val="00EB219C"/>
    <w:rsid w:val="00EC51E9"/>
    <w:rsid w:val="00ED76D6"/>
    <w:rsid w:val="00EE4E26"/>
    <w:rsid w:val="00F034E1"/>
    <w:rsid w:val="00F117A8"/>
    <w:rsid w:val="00F146D2"/>
    <w:rsid w:val="00F17589"/>
    <w:rsid w:val="00F210E5"/>
    <w:rsid w:val="00F23220"/>
    <w:rsid w:val="00F23465"/>
    <w:rsid w:val="00F266D7"/>
    <w:rsid w:val="00F31B1A"/>
    <w:rsid w:val="00F32A7F"/>
    <w:rsid w:val="00F428D0"/>
    <w:rsid w:val="00F43B4B"/>
    <w:rsid w:val="00F52DA5"/>
    <w:rsid w:val="00F53AC3"/>
    <w:rsid w:val="00F53F09"/>
    <w:rsid w:val="00F61AAF"/>
    <w:rsid w:val="00F67AB5"/>
    <w:rsid w:val="00F67D23"/>
    <w:rsid w:val="00F7618C"/>
    <w:rsid w:val="00F766F3"/>
    <w:rsid w:val="00F81082"/>
    <w:rsid w:val="00F8505A"/>
    <w:rsid w:val="00F860DC"/>
    <w:rsid w:val="00FA63A8"/>
    <w:rsid w:val="00FC15E3"/>
    <w:rsid w:val="00FC1A14"/>
    <w:rsid w:val="00FC4BA3"/>
    <w:rsid w:val="00FC6CFA"/>
    <w:rsid w:val="00FC765D"/>
    <w:rsid w:val="00FC780F"/>
    <w:rsid w:val="00FD5B29"/>
    <w:rsid w:val="00FD6BA1"/>
    <w:rsid w:val="00FD71D5"/>
    <w:rsid w:val="00FD7FF4"/>
    <w:rsid w:val="00FE7935"/>
    <w:rsid w:val="00FF10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F7D0CA-BC88-47C8-B154-8571DA43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6F3"/>
    <w:rPr>
      <w:rFonts w:ascii="Times New Roman" w:hAnsi="Times New Roman"/>
      <w:sz w:val="24"/>
      <w:szCs w:val="24"/>
      <w:lang w:val="es-ES" w:eastAsia="es-ES"/>
    </w:rPr>
  </w:style>
  <w:style w:type="paragraph" w:styleId="Ttulo1">
    <w:name w:val="heading 1"/>
    <w:basedOn w:val="Normal"/>
    <w:next w:val="Normal"/>
    <w:link w:val="Ttulo1Car"/>
    <w:uiPriority w:val="9"/>
    <w:qFormat/>
    <w:rsid w:val="0029780D"/>
    <w:pPr>
      <w:keepNext/>
      <w:keepLines/>
      <w:spacing w:before="48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rsid w:val="000D26F3"/>
    <w:pPr>
      <w:ind w:left="720"/>
      <w:contextualSpacing/>
    </w:pPr>
  </w:style>
  <w:style w:type="paragraph" w:styleId="Prrafodelista">
    <w:name w:val="List Paragraph"/>
    <w:basedOn w:val="Normal"/>
    <w:uiPriority w:val="34"/>
    <w:qFormat/>
    <w:rsid w:val="000D26F3"/>
    <w:pPr>
      <w:ind w:left="720"/>
      <w:contextualSpacing/>
    </w:pPr>
  </w:style>
  <w:style w:type="character" w:styleId="Hipervnculo">
    <w:name w:val="Hyperlink"/>
    <w:uiPriority w:val="99"/>
    <w:unhideWhenUsed/>
    <w:rsid w:val="007F41B2"/>
    <w:rPr>
      <w:color w:val="0000FF"/>
      <w:u w:val="single"/>
    </w:rPr>
  </w:style>
  <w:style w:type="paragraph" w:styleId="Textodeglobo">
    <w:name w:val="Balloon Text"/>
    <w:basedOn w:val="Normal"/>
    <w:link w:val="TextodegloboCar"/>
    <w:uiPriority w:val="99"/>
    <w:semiHidden/>
    <w:unhideWhenUsed/>
    <w:rsid w:val="00663FCD"/>
    <w:rPr>
      <w:rFonts w:ascii="Tahoma" w:hAnsi="Tahoma"/>
      <w:sz w:val="16"/>
      <w:szCs w:val="16"/>
    </w:rPr>
  </w:style>
  <w:style w:type="character" w:customStyle="1" w:styleId="TextodegloboCar">
    <w:name w:val="Texto de globo Car"/>
    <w:link w:val="Textodeglobo"/>
    <w:uiPriority w:val="99"/>
    <w:semiHidden/>
    <w:rsid w:val="00663FCD"/>
    <w:rPr>
      <w:rFonts w:ascii="Tahoma" w:eastAsia="Calibri" w:hAnsi="Tahoma" w:cs="Tahoma"/>
      <w:sz w:val="16"/>
      <w:szCs w:val="16"/>
      <w:lang w:val="es-ES" w:eastAsia="es-ES"/>
    </w:rPr>
  </w:style>
  <w:style w:type="table" w:styleId="Tablaconcuadrcula">
    <w:name w:val="Table Grid"/>
    <w:basedOn w:val="Tablanormal"/>
    <w:uiPriority w:val="39"/>
    <w:rsid w:val="00233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9780D"/>
    <w:rPr>
      <w:rFonts w:ascii="Cambria" w:eastAsia="Times New Roman" w:hAnsi="Cambria" w:cs="Times New Roman"/>
      <w:b/>
      <w:bCs/>
      <w:color w:val="365F91"/>
      <w:sz w:val="28"/>
      <w:szCs w:val="28"/>
      <w:lang w:val="es-ES" w:eastAsia="es-ES"/>
    </w:rPr>
  </w:style>
  <w:style w:type="character" w:customStyle="1" w:styleId="apple-converted-space">
    <w:name w:val="apple-converted-space"/>
    <w:basedOn w:val="Fuentedeprrafopredeter"/>
    <w:rsid w:val="00640524"/>
  </w:style>
  <w:style w:type="paragraph" w:styleId="NormalWeb">
    <w:name w:val="Normal (Web)"/>
    <w:basedOn w:val="Normal"/>
    <w:uiPriority w:val="99"/>
    <w:semiHidden/>
    <w:unhideWhenUsed/>
    <w:rsid w:val="00827B4C"/>
    <w:pPr>
      <w:spacing w:before="100" w:beforeAutospacing="1" w:after="100" w:afterAutospacing="1"/>
    </w:pPr>
    <w:rPr>
      <w:rFonts w:eastAsia="Times New Roman"/>
      <w:lang w:val="es-AR" w:eastAsia="es-AR"/>
    </w:rPr>
  </w:style>
  <w:style w:type="paragraph" w:styleId="Encabezado">
    <w:name w:val="header"/>
    <w:basedOn w:val="Normal"/>
    <w:link w:val="EncabezadoCar"/>
    <w:uiPriority w:val="99"/>
    <w:unhideWhenUsed/>
    <w:rsid w:val="002710B9"/>
    <w:pPr>
      <w:tabs>
        <w:tab w:val="center" w:pos="4419"/>
        <w:tab w:val="right" w:pos="8838"/>
      </w:tabs>
    </w:pPr>
  </w:style>
  <w:style w:type="character" w:customStyle="1" w:styleId="EncabezadoCar">
    <w:name w:val="Encabezado Car"/>
    <w:link w:val="Encabezado"/>
    <w:uiPriority w:val="99"/>
    <w:rsid w:val="002710B9"/>
    <w:rPr>
      <w:rFonts w:ascii="Times New Roman" w:hAnsi="Times New Roman"/>
      <w:sz w:val="24"/>
      <w:szCs w:val="24"/>
      <w:lang w:val="es-ES" w:eastAsia="es-ES"/>
    </w:rPr>
  </w:style>
  <w:style w:type="paragraph" w:styleId="Piedepgina">
    <w:name w:val="footer"/>
    <w:basedOn w:val="Normal"/>
    <w:link w:val="PiedepginaCar"/>
    <w:unhideWhenUsed/>
    <w:rsid w:val="002710B9"/>
    <w:pPr>
      <w:tabs>
        <w:tab w:val="center" w:pos="4419"/>
        <w:tab w:val="right" w:pos="8838"/>
      </w:tabs>
    </w:pPr>
  </w:style>
  <w:style w:type="character" w:customStyle="1" w:styleId="PiedepginaCar">
    <w:name w:val="Pie de página Car"/>
    <w:link w:val="Piedepgina"/>
    <w:rsid w:val="002710B9"/>
    <w:rPr>
      <w:rFonts w:ascii="Times New Roman" w:hAnsi="Times New Roman"/>
      <w:sz w:val="24"/>
      <w:szCs w:val="24"/>
      <w:lang w:val="es-ES" w:eastAsia="es-ES"/>
    </w:rPr>
  </w:style>
  <w:style w:type="character" w:styleId="Hipervnculovisitado">
    <w:name w:val="FollowedHyperlink"/>
    <w:uiPriority w:val="99"/>
    <w:semiHidden/>
    <w:unhideWhenUsed/>
    <w:rsid w:val="002710B9"/>
    <w:rPr>
      <w:color w:val="800080"/>
      <w:u w:val="single"/>
    </w:rPr>
  </w:style>
  <w:style w:type="table" w:customStyle="1" w:styleId="Tablaconcuadrcula1">
    <w:name w:val="Tabla con cuadrícula1"/>
    <w:basedOn w:val="Tablanormal"/>
    <w:next w:val="Tablaconcuadrcula"/>
    <w:rsid w:val="00C379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21">
    <w:name w:val="estilo21"/>
    <w:basedOn w:val="Fuentedeprrafopredeter"/>
    <w:rsid w:val="005D030B"/>
  </w:style>
  <w:style w:type="character" w:customStyle="1" w:styleId="estilo20">
    <w:name w:val="estilo20"/>
    <w:basedOn w:val="Fuentedeprrafopredeter"/>
    <w:rsid w:val="005D0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833202">
      <w:bodyDiv w:val="1"/>
      <w:marLeft w:val="0"/>
      <w:marRight w:val="0"/>
      <w:marTop w:val="0"/>
      <w:marBottom w:val="0"/>
      <w:divBdr>
        <w:top w:val="none" w:sz="0" w:space="0" w:color="auto"/>
        <w:left w:val="none" w:sz="0" w:space="0" w:color="auto"/>
        <w:bottom w:val="none" w:sz="0" w:space="0" w:color="auto"/>
        <w:right w:val="none" w:sz="0" w:space="0" w:color="auto"/>
      </w:divBdr>
    </w:div>
    <w:div w:id="491411208">
      <w:bodyDiv w:val="1"/>
      <w:marLeft w:val="0"/>
      <w:marRight w:val="0"/>
      <w:marTop w:val="0"/>
      <w:marBottom w:val="0"/>
      <w:divBdr>
        <w:top w:val="none" w:sz="0" w:space="0" w:color="auto"/>
        <w:left w:val="none" w:sz="0" w:space="0" w:color="auto"/>
        <w:bottom w:val="none" w:sz="0" w:space="0" w:color="auto"/>
        <w:right w:val="none" w:sz="0" w:space="0" w:color="auto"/>
      </w:divBdr>
      <w:divsChild>
        <w:div w:id="731972251">
          <w:marLeft w:val="0"/>
          <w:marRight w:val="0"/>
          <w:marTop w:val="0"/>
          <w:marBottom w:val="0"/>
          <w:divBdr>
            <w:top w:val="none" w:sz="0" w:space="0" w:color="auto"/>
            <w:left w:val="none" w:sz="0" w:space="0" w:color="auto"/>
            <w:bottom w:val="none" w:sz="0" w:space="0" w:color="auto"/>
            <w:right w:val="none" w:sz="0" w:space="0" w:color="auto"/>
          </w:divBdr>
          <w:divsChild>
            <w:div w:id="237253870">
              <w:marLeft w:val="0"/>
              <w:marRight w:val="375"/>
              <w:marTop w:val="330"/>
              <w:marBottom w:val="0"/>
              <w:divBdr>
                <w:top w:val="none" w:sz="0" w:space="0" w:color="auto"/>
                <w:left w:val="none" w:sz="0" w:space="0" w:color="auto"/>
                <w:bottom w:val="none" w:sz="0" w:space="0" w:color="auto"/>
                <w:right w:val="none" w:sz="0" w:space="0" w:color="auto"/>
              </w:divBdr>
            </w:div>
          </w:divsChild>
        </w:div>
        <w:div w:id="1731266972">
          <w:marLeft w:val="0"/>
          <w:marRight w:val="0"/>
          <w:marTop w:val="0"/>
          <w:marBottom w:val="0"/>
          <w:divBdr>
            <w:top w:val="none" w:sz="0" w:space="0" w:color="auto"/>
            <w:left w:val="none" w:sz="0" w:space="0" w:color="auto"/>
            <w:bottom w:val="none" w:sz="0" w:space="0" w:color="auto"/>
            <w:right w:val="none" w:sz="0" w:space="0" w:color="auto"/>
          </w:divBdr>
          <w:divsChild>
            <w:div w:id="1286698975">
              <w:marLeft w:val="0"/>
              <w:marRight w:val="0"/>
              <w:marTop w:val="0"/>
              <w:marBottom w:val="0"/>
              <w:divBdr>
                <w:top w:val="none" w:sz="0" w:space="0" w:color="auto"/>
                <w:left w:val="none" w:sz="0" w:space="0" w:color="auto"/>
                <w:bottom w:val="none" w:sz="0" w:space="0" w:color="auto"/>
                <w:right w:val="none" w:sz="0" w:space="0" w:color="auto"/>
              </w:divBdr>
              <w:divsChild>
                <w:div w:id="222763836">
                  <w:marLeft w:val="0"/>
                  <w:marRight w:val="0"/>
                  <w:marTop w:val="0"/>
                  <w:marBottom w:val="0"/>
                  <w:divBdr>
                    <w:top w:val="none" w:sz="0" w:space="0" w:color="auto"/>
                    <w:left w:val="none" w:sz="0" w:space="0" w:color="auto"/>
                    <w:bottom w:val="none" w:sz="0" w:space="0" w:color="auto"/>
                    <w:right w:val="none" w:sz="0" w:space="0" w:color="auto"/>
                  </w:divBdr>
                </w:div>
                <w:div w:id="1324697327">
                  <w:marLeft w:val="0"/>
                  <w:marRight w:val="0"/>
                  <w:marTop w:val="0"/>
                  <w:marBottom w:val="0"/>
                  <w:divBdr>
                    <w:top w:val="none" w:sz="0" w:space="0" w:color="auto"/>
                    <w:left w:val="none" w:sz="0" w:space="0" w:color="auto"/>
                    <w:bottom w:val="none" w:sz="0" w:space="0" w:color="auto"/>
                    <w:right w:val="none" w:sz="0" w:space="0" w:color="auto"/>
                  </w:divBdr>
                </w:div>
              </w:divsChild>
            </w:div>
            <w:div w:id="1899389531">
              <w:marLeft w:val="0"/>
              <w:marRight w:val="0"/>
              <w:marTop w:val="100"/>
              <w:marBottom w:val="100"/>
              <w:divBdr>
                <w:top w:val="dashed" w:sz="6" w:space="0" w:color="auto"/>
                <w:left w:val="dashed" w:sz="6" w:space="0" w:color="auto"/>
                <w:bottom w:val="dashed" w:sz="6" w:space="0" w:color="auto"/>
                <w:right w:val="dashed" w:sz="6" w:space="0" w:color="auto"/>
              </w:divBdr>
              <w:divsChild>
                <w:div w:id="287441279">
                  <w:marLeft w:val="0"/>
                  <w:marRight w:val="0"/>
                  <w:marTop w:val="0"/>
                  <w:marBottom w:val="0"/>
                  <w:divBdr>
                    <w:top w:val="none" w:sz="0" w:space="0" w:color="auto"/>
                    <w:left w:val="none" w:sz="0" w:space="0" w:color="auto"/>
                    <w:bottom w:val="none" w:sz="0" w:space="0" w:color="auto"/>
                    <w:right w:val="none" w:sz="0" w:space="0" w:color="auto"/>
                  </w:divBdr>
                  <w:divsChild>
                    <w:div w:id="842546060">
                      <w:marLeft w:val="0"/>
                      <w:marRight w:val="0"/>
                      <w:marTop w:val="0"/>
                      <w:marBottom w:val="0"/>
                      <w:divBdr>
                        <w:top w:val="none" w:sz="0" w:space="0" w:color="auto"/>
                        <w:left w:val="none" w:sz="0" w:space="0" w:color="auto"/>
                        <w:bottom w:val="none" w:sz="0" w:space="0" w:color="auto"/>
                        <w:right w:val="none" w:sz="0" w:space="0" w:color="auto"/>
                      </w:divBdr>
                      <w:divsChild>
                        <w:div w:id="573975726">
                          <w:marLeft w:val="0"/>
                          <w:marRight w:val="0"/>
                          <w:marTop w:val="0"/>
                          <w:marBottom w:val="0"/>
                          <w:divBdr>
                            <w:top w:val="none" w:sz="0" w:space="0" w:color="auto"/>
                            <w:left w:val="none" w:sz="0" w:space="0" w:color="auto"/>
                            <w:bottom w:val="none" w:sz="0" w:space="0" w:color="auto"/>
                            <w:right w:val="none" w:sz="0" w:space="0" w:color="auto"/>
                          </w:divBdr>
                          <w:divsChild>
                            <w:div w:id="13098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277907">
      <w:bodyDiv w:val="1"/>
      <w:marLeft w:val="0"/>
      <w:marRight w:val="0"/>
      <w:marTop w:val="0"/>
      <w:marBottom w:val="0"/>
      <w:divBdr>
        <w:top w:val="none" w:sz="0" w:space="0" w:color="auto"/>
        <w:left w:val="none" w:sz="0" w:space="0" w:color="auto"/>
        <w:bottom w:val="none" w:sz="0" w:space="0" w:color="auto"/>
        <w:right w:val="none" w:sz="0" w:space="0" w:color="auto"/>
      </w:divBdr>
    </w:div>
    <w:div w:id="618535359">
      <w:bodyDiv w:val="1"/>
      <w:marLeft w:val="0"/>
      <w:marRight w:val="0"/>
      <w:marTop w:val="0"/>
      <w:marBottom w:val="0"/>
      <w:divBdr>
        <w:top w:val="none" w:sz="0" w:space="0" w:color="auto"/>
        <w:left w:val="none" w:sz="0" w:space="0" w:color="auto"/>
        <w:bottom w:val="none" w:sz="0" w:space="0" w:color="auto"/>
        <w:right w:val="none" w:sz="0" w:space="0" w:color="auto"/>
      </w:divBdr>
    </w:div>
    <w:div w:id="1338966234">
      <w:bodyDiv w:val="1"/>
      <w:marLeft w:val="0"/>
      <w:marRight w:val="0"/>
      <w:marTop w:val="0"/>
      <w:marBottom w:val="0"/>
      <w:divBdr>
        <w:top w:val="none" w:sz="0" w:space="0" w:color="auto"/>
        <w:left w:val="none" w:sz="0" w:space="0" w:color="auto"/>
        <w:bottom w:val="none" w:sz="0" w:space="0" w:color="auto"/>
        <w:right w:val="none" w:sz="0" w:space="0" w:color="auto"/>
      </w:divBdr>
    </w:div>
    <w:div w:id="1408840816">
      <w:bodyDiv w:val="1"/>
      <w:marLeft w:val="0"/>
      <w:marRight w:val="0"/>
      <w:marTop w:val="0"/>
      <w:marBottom w:val="0"/>
      <w:divBdr>
        <w:top w:val="none" w:sz="0" w:space="0" w:color="auto"/>
        <w:left w:val="none" w:sz="0" w:space="0" w:color="auto"/>
        <w:bottom w:val="none" w:sz="0" w:space="0" w:color="auto"/>
        <w:right w:val="none" w:sz="0" w:space="0" w:color="auto"/>
      </w:divBdr>
      <w:divsChild>
        <w:div w:id="165481245">
          <w:marLeft w:val="0"/>
          <w:marRight w:val="0"/>
          <w:marTop w:val="0"/>
          <w:marBottom w:val="0"/>
          <w:divBdr>
            <w:top w:val="none" w:sz="0" w:space="0" w:color="auto"/>
            <w:left w:val="none" w:sz="0" w:space="0" w:color="auto"/>
            <w:bottom w:val="none" w:sz="0" w:space="0" w:color="auto"/>
            <w:right w:val="none" w:sz="0" w:space="0" w:color="auto"/>
          </w:divBdr>
        </w:div>
        <w:div w:id="489367930">
          <w:marLeft w:val="0"/>
          <w:marRight w:val="0"/>
          <w:marTop w:val="0"/>
          <w:marBottom w:val="0"/>
          <w:divBdr>
            <w:top w:val="none" w:sz="0" w:space="0" w:color="auto"/>
            <w:left w:val="none" w:sz="0" w:space="0" w:color="auto"/>
            <w:bottom w:val="none" w:sz="0" w:space="0" w:color="auto"/>
            <w:right w:val="none" w:sz="0" w:space="0" w:color="auto"/>
          </w:divBdr>
          <w:divsChild>
            <w:div w:id="765885596">
              <w:marLeft w:val="0"/>
              <w:marRight w:val="375"/>
              <w:marTop w:val="330"/>
              <w:marBottom w:val="0"/>
              <w:divBdr>
                <w:top w:val="none" w:sz="0" w:space="0" w:color="auto"/>
                <w:left w:val="none" w:sz="0" w:space="0" w:color="auto"/>
                <w:bottom w:val="none" w:sz="0" w:space="0" w:color="auto"/>
                <w:right w:val="none" w:sz="0" w:space="0" w:color="auto"/>
              </w:divBdr>
            </w:div>
          </w:divsChild>
        </w:div>
        <w:div w:id="586307689">
          <w:marLeft w:val="0"/>
          <w:marRight w:val="0"/>
          <w:marTop w:val="0"/>
          <w:marBottom w:val="0"/>
          <w:divBdr>
            <w:top w:val="none" w:sz="0" w:space="0" w:color="auto"/>
            <w:left w:val="none" w:sz="0" w:space="0" w:color="auto"/>
            <w:bottom w:val="none" w:sz="0" w:space="0" w:color="auto"/>
            <w:right w:val="none" w:sz="0" w:space="0" w:color="auto"/>
          </w:divBdr>
          <w:divsChild>
            <w:div w:id="802162553">
              <w:marLeft w:val="0"/>
              <w:marRight w:val="0"/>
              <w:marTop w:val="0"/>
              <w:marBottom w:val="0"/>
              <w:divBdr>
                <w:top w:val="none" w:sz="0" w:space="0" w:color="auto"/>
                <w:left w:val="none" w:sz="0" w:space="0" w:color="auto"/>
                <w:bottom w:val="none" w:sz="0" w:space="0" w:color="auto"/>
                <w:right w:val="none" w:sz="0" w:space="0" w:color="auto"/>
              </w:divBdr>
              <w:divsChild>
                <w:div w:id="1138571120">
                  <w:marLeft w:val="0"/>
                  <w:marRight w:val="0"/>
                  <w:marTop w:val="0"/>
                  <w:marBottom w:val="0"/>
                  <w:divBdr>
                    <w:top w:val="none" w:sz="0" w:space="0" w:color="auto"/>
                    <w:left w:val="none" w:sz="0" w:space="0" w:color="auto"/>
                    <w:bottom w:val="none" w:sz="0" w:space="0" w:color="auto"/>
                    <w:right w:val="none" w:sz="0" w:space="0" w:color="auto"/>
                  </w:divBdr>
                </w:div>
                <w:div w:id="1767773777">
                  <w:marLeft w:val="0"/>
                  <w:marRight w:val="0"/>
                  <w:marTop w:val="0"/>
                  <w:marBottom w:val="0"/>
                  <w:divBdr>
                    <w:top w:val="none" w:sz="0" w:space="0" w:color="auto"/>
                    <w:left w:val="none" w:sz="0" w:space="0" w:color="auto"/>
                    <w:bottom w:val="none" w:sz="0" w:space="0" w:color="auto"/>
                    <w:right w:val="none" w:sz="0" w:space="0" w:color="auto"/>
                  </w:divBdr>
                </w:div>
              </w:divsChild>
            </w:div>
            <w:div w:id="2091809585">
              <w:marLeft w:val="0"/>
              <w:marRight w:val="0"/>
              <w:marTop w:val="100"/>
              <w:marBottom w:val="100"/>
              <w:divBdr>
                <w:top w:val="dashed" w:sz="6" w:space="0" w:color="auto"/>
                <w:left w:val="dashed" w:sz="6" w:space="0" w:color="auto"/>
                <w:bottom w:val="dashed" w:sz="6" w:space="0" w:color="auto"/>
                <w:right w:val="dashed" w:sz="6" w:space="0" w:color="auto"/>
              </w:divBdr>
              <w:divsChild>
                <w:div w:id="182596562">
                  <w:marLeft w:val="0"/>
                  <w:marRight w:val="0"/>
                  <w:marTop w:val="0"/>
                  <w:marBottom w:val="0"/>
                  <w:divBdr>
                    <w:top w:val="none" w:sz="0" w:space="0" w:color="auto"/>
                    <w:left w:val="none" w:sz="0" w:space="0" w:color="auto"/>
                    <w:bottom w:val="none" w:sz="0" w:space="0" w:color="auto"/>
                    <w:right w:val="none" w:sz="0" w:space="0" w:color="auto"/>
                  </w:divBdr>
                  <w:divsChild>
                    <w:div w:id="1489707925">
                      <w:marLeft w:val="0"/>
                      <w:marRight w:val="0"/>
                      <w:marTop w:val="0"/>
                      <w:marBottom w:val="0"/>
                      <w:divBdr>
                        <w:top w:val="none" w:sz="0" w:space="0" w:color="auto"/>
                        <w:left w:val="none" w:sz="0" w:space="0" w:color="auto"/>
                        <w:bottom w:val="none" w:sz="0" w:space="0" w:color="auto"/>
                        <w:right w:val="none" w:sz="0" w:space="0" w:color="auto"/>
                      </w:divBdr>
                      <w:divsChild>
                        <w:div w:id="1300846530">
                          <w:marLeft w:val="0"/>
                          <w:marRight w:val="0"/>
                          <w:marTop w:val="0"/>
                          <w:marBottom w:val="0"/>
                          <w:divBdr>
                            <w:top w:val="none" w:sz="0" w:space="0" w:color="auto"/>
                            <w:left w:val="none" w:sz="0" w:space="0" w:color="auto"/>
                            <w:bottom w:val="none" w:sz="0" w:space="0" w:color="auto"/>
                            <w:right w:val="none" w:sz="0" w:space="0" w:color="auto"/>
                          </w:divBdr>
                          <w:divsChild>
                            <w:div w:id="79070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1946">
          <w:marLeft w:val="0"/>
          <w:marRight w:val="0"/>
          <w:marTop w:val="900"/>
          <w:marBottom w:val="0"/>
          <w:divBdr>
            <w:top w:val="none" w:sz="0" w:space="0" w:color="auto"/>
            <w:left w:val="none" w:sz="0" w:space="0" w:color="auto"/>
            <w:bottom w:val="none" w:sz="0" w:space="0" w:color="auto"/>
            <w:right w:val="none" w:sz="0" w:space="0" w:color="auto"/>
          </w:divBdr>
          <w:divsChild>
            <w:div w:id="738403493">
              <w:marLeft w:val="195"/>
              <w:marRight w:val="0"/>
              <w:marTop w:val="0"/>
              <w:marBottom w:val="0"/>
              <w:divBdr>
                <w:top w:val="none" w:sz="0" w:space="0" w:color="auto"/>
                <w:left w:val="none" w:sz="0" w:space="0" w:color="auto"/>
                <w:bottom w:val="none" w:sz="0" w:space="0" w:color="auto"/>
                <w:right w:val="none" w:sz="0" w:space="0" w:color="auto"/>
              </w:divBdr>
              <w:divsChild>
                <w:div w:id="1890065544">
                  <w:marLeft w:val="0"/>
                  <w:marRight w:val="0"/>
                  <w:marTop w:val="0"/>
                  <w:marBottom w:val="0"/>
                  <w:divBdr>
                    <w:top w:val="none" w:sz="0" w:space="0" w:color="auto"/>
                    <w:left w:val="none" w:sz="0" w:space="0" w:color="auto"/>
                    <w:bottom w:val="none" w:sz="0" w:space="0" w:color="auto"/>
                    <w:right w:val="none" w:sz="0" w:space="0" w:color="auto"/>
                  </w:divBdr>
                  <w:divsChild>
                    <w:div w:id="1437865069">
                      <w:marLeft w:val="600"/>
                      <w:marRight w:val="0"/>
                      <w:marTop w:val="0"/>
                      <w:marBottom w:val="0"/>
                      <w:divBdr>
                        <w:top w:val="none" w:sz="0" w:space="0" w:color="auto"/>
                        <w:left w:val="none" w:sz="0" w:space="0" w:color="auto"/>
                        <w:bottom w:val="none" w:sz="0" w:space="0" w:color="auto"/>
                        <w:right w:val="none" w:sz="0" w:space="0" w:color="auto"/>
                      </w:divBdr>
                    </w:div>
                    <w:div w:id="172124335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87642612">
              <w:marLeft w:val="0"/>
              <w:marRight w:val="0"/>
              <w:marTop w:val="0"/>
              <w:marBottom w:val="0"/>
              <w:divBdr>
                <w:top w:val="none" w:sz="0" w:space="0" w:color="auto"/>
                <w:left w:val="none" w:sz="0" w:space="0" w:color="auto"/>
                <w:bottom w:val="none" w:sz="0" w:space="0" w:color="auto"/>
                <w:right w:val="none" w:sz="0" w:space="0" w:color="auto"/>
              </w:divBdr>
              <w:divsChild>
                <w:div w:id="1047223125">
                  <w:marLeft w:val="0"/>
                  <w:marRight w:val="0"/>
                  <w:marTop w:val="0"/>
                  <w:marBottom w:val="0"/>
                  <w:divBdr>
                    <w:top w:val="none" w:sz="0" w:space="0" w:color="auto"/>
                    <w:left w:val="none" w:sz="0" w:space="0" w:color="auto"/>
                    <w:bottom w:val="none" w:sz="0" w:space="0" w:color="auto"/>
                    <w:right w:val="none" w:sz="0" w:space="0" w:color="auto"/>
                  </w:divBdr>
                  <w:divsChild>
                    <w:div w:id="545335000">
                      <w:marLeft w:val="225"/>
                      <w:marRight w:val="225"/>
                      <w:marTop w:val="150"/>
                      <w:marBottom w:val="225"/>
                      <w:divBdr>
                        <w:top w:val="none" w:sz="0" w:space="0" w:color="auto"/>
                        <w:left w:val="none" w:sz="0" w:space="0" w:color="auto"/>
                        <w:bottom w:val="none" w:sz="0" w:space="0" w:color="auto"/>
                        <w:right w:val="none" w:sz="0" w:space="0" w:color="auto"/>
                      </w:divBdr>
                      <w:divsChild>
                        <w:div w:id="1971939746">
                          <w:marLeft w:val="0"/>
                          <w:marRight w:val="0"/>
                          <w:marTop w:val="0"/>
                          <w:marBottom w:val="0"/>
                          <w:divBdr>
                            <w:top w:val="none" w:sz="0" w:space="0" w:color="auto"/>
                            <w:left w:val="none" w:sz="0" w:space="0" w:color="auto"/>
                            <w:bottom w:val="none" w:sz="0" w:space="0" w:color="auto"/>
                            <w:right w:val="none" w:sz="0" w:space="0" w:color="auto"/>
                          </w:divBdr>
                        </w:div>
                      </w:divsChild>
                    </w:div>
                    <w:div w:id="979765437">
                      <w:marLeft w:val="225"/>
                      <w:marRight w:val="225"/>
                      <w:marTop w:val="150"/>
                      <w:marBottom w:val="225"/>
                      <w:divBdr>
                        <w:top w:val="none" w:sz="0" w:space="0" w:color="auto"/>
                        <w:left w:val="none" w:sz="0" w:space="0" w:color="auto"/>
                        <w:bottom w:val="none" w:sz="0" w:space="0" w:color="auto"/>
                        <w:right w:val="none" w:sz="0" w:space="0" w:color="auto"/>
                      </w:divBdr>
                    </w:div>
                  </w:divsChild>
                </w:div>
                <w:div w:id="16100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84844">
      <w:bodyDiv w:val="1"/>
      <w:marLeft w:val="0"/>
      <w:marRight w:val="0"/>
      <w:marTop w:val="0"/>
      <w:marBottom w:val="0"/>
      <w:divBdr>
        <w:top w:val="none" w:sz="0" w:space="0" w:color="auto"/>
        <w:left w:val="none" w:sz="0" w:space="0" w:color="auto"/>
        <w:bottom w:val="none" w:sz="0" w:space="0" w:color="auto"/>
        <w:right w:val="none" w:sz="0" w:space="0" w:color="auto"/>
      </w:divBdr>
      <w:divsChild>
        <w:div w:id="1222256749">
          <w:marLeft w:val="150"/>
          <w:marRight w:val="1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claudiabusso@gmail.com" TargetMode="External"/><Relationship Id="rId26" Type="http://schemas.openxmlformats.org/officeDocument/2006/relationships/image" Target="media/image15.png"/><Relationship Id="rId39" Type="http://schemas.openxmlformats.org/officeDocument/2006/relationships/hyperlink" Target="https://www.youtube.com/watch?v=5c16s2VBpZQ" TargetMode="External"/><Relationship Id="rId21" Type="http://schemas.openxmlformats.org/officeDocument/2006/relationships/image" Target="media/image12.png"/><Relationship Id="rId34" Type="http://schemas.openxmlformats.org/officeDocument/2006/relationships/image" Target="media/image19.jpeg"/><Relationship Id="rId42" Type="http://schemas.openxmlformats.org/officeDocument/2006/relationships/hyperlink" Target="http://www.mendoza.edu.ar/2-de-abril-qdia-del-veterano-y-de-los-caidos-en-la-guerra-de-malvinasq/" TargetMode="External"/><Relationship Id="rId47" Type="http://schemas.openxmlformats.org/officeDocument/2006/relationships/hyperlink" Target="https://www.youtube.com/watch?v=k1UZ4Lz1PHE" TargetMode="External"/><Relationship Id="rId50" Type="http://schemas.openxmlformats.org/officeDocument/2006/relationships/hyperlink" Target="https://www.youtube.com/watch?v=rv4oGXi6qnA"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s://www.youtube.com/watch?v=tjMaPnsxlus&amp;t=27s" TargetMode="Externa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mailto:profemiguelmasnu@gmail.com" TargetMode="External"/><Relationship Id="rId37" Type="http://schemas.openxmlformats.org/officeDocument/2006/relationships/image" Target="media/image20.png"/><Relationship Id="rId40" Type="http://schemas.openxmlformats.org/officeDocument/2006/relationships/hyperlink" Target="http://www.mendoza.edu.ar/2-de-abril-qdia-del-veterano-y-de-los-caidos-en-la-guerra-de-malvinasq/" TargetMode="External"/><Relationship Id="rId45" Type="http://schemas.openxmlformats.org/officeDocument/2006/relationships/image" Target="media/image22.jpeg"/><Relationship Id="rId53" Type="http://schemas.openxmlformats.org/officeDocument/2006/relationships/image" Target="media/image27.jpeg"/><Relationship Id="rId5" Type="http://schemas.openxmlformats.org/officeDocument/2006/relationships/webSettings" Target="webSettings.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s://es.ixl.com/math/3-primaria/ordenar-n%C3%BAmeros-mayores-que-1000" TargetMode="External"/><Relationship Id="rId27" Type="http://schemas.openxmlformats.org/officeDocument/2006/relationships/hyperlink" Target="mailto:profemiguelmasnu@gmail.com" TargetMode="External"/><Relationship Id="rId30" Type="http://schemas.openxmlformats.org/officeDocument/2006/relationships/image" Target="media/image17.png"/><Relationship Id="rId35" Type="http://schemas.openxmlformats.org/officeDocument/2006/relationships/hyperlink" Target="https://www.youtube.com/watch?v=W78MKW5Kazk" TargetMode="External"/><Relationship Id="rId43" Type="http://schemas.openxmlformats.org/officeDocument/2006/relationships/image" Target="media/image21.png"/><Relationship Id="rId48" Type="http://schemas.openxmlformats.org/officeDocument/2006/relationships/image" Target="media/image24.jpe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s://www.youtube.com/watch?v=cVnrPFwv0MU" TargetMode="External"/><Relationship Id="rId17" Type="http://schemas.openxmlformats.org/officeDocument/2006/relationships/hyperlink" Target="mailto:claudiabusso@gmail.com" TargetMode="External"/><Relationship Id="rId25" Type="http://schemas.openxmlformats.org/officeDocument/2006/relationships/image" Target="media/image14.jpeg"/><Relationship Id="rId33" Type="http://schemas.openxmlformats.org/officeDocument/2006/relationships/hyperlink" Target="mailto:profemiguelmasnu@gmail.com" TargetMode="External"/><Relationship Id="rId38" Type="http://schemas.openxmlformats.org/officeDocument/2006/relationships/hyperlink" Target="http://www.mendoza.edu.ar/2-de-abril-qdia-del-veterano-y-de-los-caidos-en-la-guerra-de-malvinasq/" TargetMode="External"/><Relationship Id="rId46" Type="http://schemas.openxmlformats.org/officeDocument/2006/relationships/image" Target="media/image23.jpeg"/><Relationship Id="rId20" Type="http://schemas.openxmlformats.org/officeDocument/2006/relationships/image" Target="media/image11.png"/><Relationship Id="rId41" Type="http://schemas.openxmlformats.org/officeDocument/2006/relationships/hyperlink" Target="http://www2.me.gov.ar/efeme/2deabril/ley.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es.ixl.com/math/3-primaria/trucos-de-multiplicaci%C3%B3n-hasta-5x5" TargetMode="External"/><Relationship Id="rId28" Type="http://schemas.openxmlformats.org/officeDocument/2006/relationships/image" Target="media/image16.png"/><Relationship Id="rId36" Type="http://schemas.openxmlformats.org/officeDocument/2006/relationships/hyperlink" Target="http://www.mendoza.edu.ar/wp-content/uploads/2010/03/008-malvinas_2_de_abril.png" TargetMode="External"/><Relationship Id="rId49" Type="http://schemas.openxmlformats.org/officeDocument/2006/relationships/image" Target="media/image25.jpeg"/><Relationship Id="rId57" Type="http://schemas.openxmlformats.org/officeDocument/2006/relationships/theme" Target="theme/theme1.xml"/><Relationship Id="rId10" Type="http://schemas.openxmlformats.org/officeDocument/2006/relationships/hyperlink" Target="http://recetas.cuidadoinfantil.net/recetas/recetas-divertidas/recetas-divertidas-para-ninos-con-chocolate" TargetMode="External"/><Relationship Id="rId31" Type="http://schemas.openxmlformats.org/officeDocument/2006/relationships/image" Target="media/image18.png"/><Relationship Id="rId44" Type="http://schemas.openxmlformats.org/officeDocument/2006/relationships/hyperlink" Target="https://www.educ.ar/recursos/121833/propuesta-de-ensenanza-acerca-del-terrorismo-del-estado" TargetMode="External"/><Relationship Id="rId52" Type="http://schemas.openxmlformats.org/officeDocument/2006/relationships/hyperlink" Target="https://www.youtube.com/watch?v=prHuClGHtmY"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A3E3D-0D48-4262-A133-7F41F0E64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23</Pages>
  <Words>3917</Words>
  <Characters>21547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25414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dc:creator>
  <cp:lastModifiedBy>Alejandra</cp:lastModifiedBy>
  <cp:revision>6</cp:revision>
  <cp:lastPrinted>2017-04-28T11:08:00Z</cp:lastPrinted>
  <dcterms:created xsi:type="dcterms:W3CDTF">2020-03-30T22:46:00Z</dcterms:created>
  <dcterms:modified xsi:type="dcterms:W3CDTF">2020-03-31T12:41:00Z</dcterms:modified>
</cp:coreProperties>
</file>