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C756A" w14:textId="10490E63" w:rsidR="002D2056" w:rsidRDefault="00D97A3E" w:rsidP="005626EA">
      <w:pPr>
        <w:jc w:val="center"/>
        <w:rPr>
          <w:rFonts w:ascii="Cooper Black" w:hAnsi="Cooper Black" w:cs="Arial"/>
          <w:bCs/>
          <w:sz w:val="28"/>
          <w:szCs w:val="28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2336" behindDoc="1" locked="0" layoutInCell="1" allowOverlap="1" wp14:anchorId="4F23A01E" wp14:editId="7E1D0176">
            <wp:simplePos x="0" y="0"/>
            <wp:positionH relativeFrom="column">
              <wp:posOffset>-208280</wp:posOffset>
            </wp:positionH>
            <wp:positionV relativeFrom="paragraph">
              <wp:posOffset>1270</wp:posOffset>
            </wp:positionV>
            <wp:extent cx="2048400" cy="399600"/>
            <wp:effectExtent l="0" t="0" r="0" b="635"/>
            <wp:wrapSquare wrapText="bothSides"/>
            <wp:docPr id="35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51807" r="58327" b="3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F2" w:rsidRPr="005C1643">
        <w:rPr>
          <w:rFonts w:ascii="Cooper Black" w:hAnsi="Cooper Black" w:cs="Arial"/>
          <w:bCs/>
          <w:sz w:val="28"/>
          <w:szCs w:val="28"/>
          <w:lang w:val="es-ES_tradnl"/>
        </w:rPr>
        <w:t>LENGUA  3°</w:t>
      </w:r>
      <w:r w:rsidR="00FF03CC" w:rsidRPr="005C1643">
        <w:rPr>
          <w:rFonts w:ascii="Cooper Black" w:hAnsi="Cooper Black" w:cs="Arial"/>
          <w:bCs/>
          <w:sz w:val="28"/>
          <w:szCs w:val="28"/>
          <w:lang w:val="es-ES_tradnl"/>
        </w:rPr>
        <w:t xml:space="preserve"> </w:t>
      </w:r>
      <w:r w:rsidR="005626EA">
        <w:rPr>
          <w:rFonts w:ascii="Cooper Black" w:hAnsi="Cooper Black" w:cs="Arial"/>
          <w:bCs/>
          <w:sz w:val="28"/>
          <w:szCs w:val="28"/>
          <w:lang w:val="es-ES_tradnl"/>
        </w:rPr>
        <w:t>B</w:t>
      </w:r>
    </w:p>
    <w:p w14:paraId="5C04617C" w14:textId="2F1CAEF6" w:rsidR="005626EA" w:rsidRDefault="005626EA" w:rsidP="00FF03CC">
      <w:pPr>
        <w:ind w:right="2125"/>
        <w:jc w:val="center"/>
        <w:rPr>
          <w:rFonts w:ascii="Cooper Black" w:hAnsi="Cooper Black" w:cs="Arial"/>
          <w:bCs/>
          <w:sz w:val="28"/>
          <w:szCs w:val="28"/>
          <w:lang w:val="es-ES_tradnl"/>
        </w:rPr>
      </w:pPr>
    </w:p>
    <w:p w14:paraId="596805D9" w14:textId="77777777" w:rsidR="005626EA" w:rsidRPr="00AB743F" w:rsidRDefault="005626EA" w:rsidP="005626EA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1E2045">
        <w:rPr>
          <w:rFonts w:ascii="Aparajita" w:hAnsi="Aparajita" w:cs="Aparajita"/>
          <w:b/>
          <w:sz w:val="28"/>
          <w:szCs w:val="28"/>
          <w:highlight w:val="cyan"/>
          <w:u w:val="single"/>
        </w:rPr>
        <w:t>ACTIVIDADES PARA HACER DEL 13 AL 24 DE ABRIL</w:t>
      </w:r>
    </w:p>
    <w:p w14:paraId="06B54960" w14:textId="77777777" w:rsidR="005626EA" w:rsidRDefault="005626EA" w:rsidP="005626EA">
      <w:pPr>
        <w:jc w:val="center"/>
        <w:rPr>
          <w:rFonts w:ascii="Arial" w:hAnsi="Arial" w:cs="Arial"/>
          <w:b/>
          <w:sz w:val="22"/>
          <w:szCs w:val="22"/>
        </w:rPr>
      </w:pPr>
    </w:p>
    <w:p w14:paraId="0BF4D76C" w14:textId="77777777" w:rsidR="005626EA" w:rsidRDefault="005626EA" w:rsidP="005626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¡Hola, mis peques!  ¡Nuevamente nos ponemos en contacto para trabajar!</w:t>
      </w:r>
    </w:p>
    <w:p w14:paraId="4AF8FF82" w14:textId="77777777" w:rsidR="005626EA" w:rsidRDefault="005626EA" w:rsidP="005626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¿Cómo están?</w:t>
      </w:r>
    </w:p>
    <w:p w14:paraId="4D6EFDAF" w14:textId="77777777" w:rsidR="005626EA" w:rsidRDefault="005626EA" w:rsidP="005626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¿Comiendo rico con tantas recetas que han preparado?</w:t>
      </w:r>
    </w:p>
    <w:p w14:paraId="36070C26" w14:textId="77777777" w:rsidR="005626EA" w:rsidRDefault="005626EA" w:rsidP="005626EA">
      <w:pPr>
        <w:ind w:left="-284"/>
        <w:rPr>
          <w:rFonts w:ascii="Arial" w:hAnsi="Arial" w:cs="Arial"/>
          <w:b/>
          <w:sz w:val="22"/>
          <w:szCs w:val="22"/>
        </w:rPr>
      </w:pPr>
    </w:p>
    <w:p w14:paraId="4769E505" w14:textId="77777777" w:rsidR="005626EA" w:rsidRPr="007E1C8F" w:rsidRDefault="005626EA" w:rsidP="005626E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E1C8F">
        <w:rPr>
          <w:rFonts w:ascii="Arial" w:hAnsi="Arial" w:cs="Arial"/>
          <w:sz w:val="22"/>
          <w:szCs w:val="22"/>
        </w:rPr>
        <w:t>¿Recuerdan que estuvimos trabajando las recetas de forma oral (con el video y el juego en familia) y luego escribimos algunas, poniendo mucha atención en los “conectores”? (esas palabritas que ayudaban a poner en orden las oraciones del texto)</w:t>
      </w:r>
    </w:p>
    <w:p w14:paraId="4483DB24" w14:textId="77777777" w:rsidR="005626EA" w:rsidRDefault="005626EA" w:rsidP="005626E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17AC441" w14:textId="77777777" w:rsidR="005626EA" w:rsidRPr="00B05279" w:rsidRDefault="005626EA" w:rsidP="005626EA">
      <w:pPr>
        <w:spacing w:line="276" w:lineRule="auto"/>
        <w:jc w:val="center"/>
        <w:rPr>
          <w:rFonts w:ascii="Arial" w:hAnsi="Arial" w:cs="Arial"/>
          <w:b/>
          <w:sz w:val="10"/>
          <w:szCs w:val="10"/>
        </w:rPr>
      </w:pPr>
    </w:p>
    <w:p w14:paraId="2DC7B2BA" w14:textId="77777777" w:rsidR="005626EA" w:rsidRDefault="005626EA" w:rsidP="005626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Ahora, continuamos…</w:t>
      </w:r>
    </w:p>
    <w:p w14:paraId="61205D7D" w14:textId="5DB9A37C" w:rsidR="005626EA" w:rsidRPr="003E76F1" w:rsidRDefault="005626EA" w:rsidP="005626EA">
      <w:pPr>
        <w:pStyle w:val="Prrafodelista"/>
        <w:suppressAutoHyphens/>
        <w:spacing w:before="280" w:after="280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Y lo haremos resolviendo este Trabajo Práctico para ponernos en acción.</w:t>
      </w:r>
    </w:p>
    <w:p w14:paraId="31AF6F09" w14:textId="77777777" w:rsidR="005626EA" w:rsidRPr="003E76F1" w:rsidRDefault="005626EA" w:rsidP="005626EA">
      <w:pPr>
        <w:spacing w:before="280"/>
        <w:jc w:val="center"/>
        <w:rPr>
          <w:rFonts w:asciiTheme="minorHAnsi" w:eastAsia="Times New Roman" w:hAnsiTheme="minorHAnsi" w:cs="Arial"/>
          <w:u w:val="single"/>
        </w:rPr>
      </w:pPr>
      <w:r w:rsidRPr="003E76F1">
        <w:rPr>
          <w:rFonts w:asciiTheme="minorHAnsi" w:eastAsia="Times New Roman" w:hAnsiTheme="minorHAnsi" w:cs="Arial"/>
          <w:b/>
          <w:u w:val="single"/>
        </w:rPr>
        <w:t xml:space="preserve">TRABAJO PRÁCTICO ¡A COCINAR!        </w:t>
      </w:r>
    </w:p>
    <w:p w14:paraId="324371F4" w14:textId="77777777" w:rsidR="005626EA" w:rsidRPr="003E76F1" w:rsidRDefault="005626EA" w:rsidP="005626EA">
      <w:pPr>
        <w:spacing w:before="280" w:line="360" w:lineRule="auto"/>
        <w:ind w:left="363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  <w:bCs/>
          <w:u w:val="single"/>
        </w:rPr>
        <w:t>a</w:t>
      </w:r>
      <w:r w:rsidRPr="003E76F1">
        <w:rPr>
          <w:rFonts w:asciiTheme="minorHAnsi" w:eastAsia="Times New Roman" w:hAnsiTheme="minorHAnsi" w:cs="Arial"/>
          <w:b/>
          <w:bCs/>
          <w:u w:val="single"/>
        </w:rPr>
        <w:t>- Tu papá quiere hacer un postre divertido para la cena y te pide ayuda</w:t>
      </w:r>
    </w:p>
    <w:p w14:paraId="607774A1" w14:textId="71C302B1" w:rsidR="005626EA" w:rsidRPr="003D7FA8" w:rsidRDefault="005626EA" w:rsidP="005626EA">
      <w:pPr>
        <w:spacing w:before="280"/>
        <w:ind w:left="363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¿Qué clase de texto utilizarán? ……………………………………….</w:t>
      </w:r>
      <w:r>
        <w:rPr>
          <w:rFonts w:asciiTheme="minorHAnsi" w:eastAsia="Times New Roman" w:hAnsiTheme="minorHAnsi" w:cs="Arial"/>
        </w:rPr>
        <w:t>.........</w:t>
      </w:r>
      <w:r w:rsidRPr="003D7FA8">
        <w:rPr>
          <w:rFonts w:asciiTheme="minorHAnsi" w:eastAsia="Times New Roman" w:hAnsiTheme="minorHAnsi" w:cs="Arial"/>
        </w:rPr>
        <w:t>.........</w:t>
      </w:r>
      <w:r>
        <w:rPr>
          <w:rFonts w:asciiTheme="minorHAnsi" w:eastAsia="Times New Roman" w:hAnsiTheme="minorHAnsi" w:cs="Arial"/>
        </w:rPr>
        <w:t>..............................</w:t>
      </w:r>
    </w:p>
    <w:p w14:paraId="61C24045" w14:textId="4ED9B030" w:rsidR="005626EA" w:rsidRPr="003D7FA8" w:rsidRDefault="005626EA" w:rsidP="005626EA">
      <w:pPr>
        <w:spacing w:before="280"/>
        <w:ind w:left="363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¿Dónde p</w:t>
      </w:r>
      <w:r>
        <w:rPr>
          <w:rFonts w:asciiTheme="minorHAnsi" w:eastAsia="Times New Roman" w:hAnsiTheme="minorHAnsi" w:cs="Arial"/>
        </w:rPr>
        <w:t xml:space="preserve">ueden </w:t>
      </w:r>
      <w:r w:rsidRPr="003D7FA8">
        <w:rPr>
          <w:rFonts w:asciiTheme="minorHAnsi" w:eastAsia="Times New Roman" w:hAnsiTheme="minorHAnsi" w:cs="Arial"/>
        </w:rPr>
        <w:t>buscar recetas? …………………………………………</w:t>
      </w:r>
      <w:r>
        <w:rPr>
          <w:rFonts w:asciiTheme="minorHAnsi" w:eastAsia="Times New Roman" w:hAnsiTheme="minorHAnsi" w:cs="Arial"/>
        </w:rPr>
        <w:t>……</w:t>
      </w:r>
      <w:r w:rsidRPr="003D7FA8">
        <w:rPr>
          <w:rFonts w:asciiTheme="minorHAnsi" w:eastAsia="Times New Roman" w:hAnsiTheme="minorHAnsi" w:cs="Arial"/>
        </w:rPr>
        <w:t>………………………………..</w:t>
      </w:r>
    </w:p>
    <w:p w14:paraId="7428739A" w14:textId="77777777" w:rsidR="005626EA" w:rsidRDefault="005626EA" w:rsidP="005626EA">
      <w:pPr>
        <w:spacing w:line="360" w:lineRule="auto"/>
        <w:ind w:left="363"/>
        <w:rPr>
          <w:rFonts w:asciiTheme="minorHAnsi" w:eastAsia="Times New Roman" w:hAnsiTheme="minorHAnsi" w:cs="Arial"/>
          <w:b/>
          <w:bCs/>
          <w:u w:val="single"/>
        </w:rPr>
      </w:pPr>
    </w:p>
    <w:p w14:paraId="4EE7C14C" w14:textId="77777777" w:rsidR="005626EA" w:rsidRPr="003D7FA8" w:rsidRDefault="005626EA" w:rsidP="005626EA">
      <w:pPr>
        <w:spacing w:line="360" w:lineRule="auto"/>
        <w:ind w:left="363"/>
        <w:rPr>
          <w:rFonts w:asciiTheme="minorHAnsi" w:eastAsia="Times New Roman" w:hAnsiTheme="minorHAnsi" w:cs="Arial"/>
          <w:b/>
          <w:bCs/>
        </w:rPr>
      </w:pPr>
      <w:r>
        <w:rPr>
          <w:rFonts w:asciiTheme="minorHAnsi" w:eastAsia="Times New Roman" w:hAnsiTheme="minorHAnsi" w:cs="Arial"/>
          <w:b/>
          <w:bCs/>
          <w:u w:val="single"/>
        </w:rPr>
        <w:t xml:space="preserve">b- 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 xml:space="preserve">Encontré esta receta pero está rara… </w:t>
      </w:r>
      <w:r>
        <w:rPr>
          <w:rFonts w:asciiTheme="minorHAnsi" w:eastAsia="Times New Roman" w:hAnsiTheme="minorHAnsi" w:cs="Arial"/>
          <w:b/>
          <w:bCs/>
          <w:u w:val="single"/>
        </w:rPr>
        <w:t xml:space="preserve"> 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>Leela con atención…</w:t>
      </w:r>
      <w:r w:rsidRPr="003D7FA8">
        <w:rPr>
          <w:rFonts w:asciiTheme="minorHAnsi" w:eastAsia="Times New Roman" w:hAnsiTheme="minorHAnsi" w:cs="Arial"/>
          <w:b/>
          <w:bCs/>
        </w:rPr>
        <w:t xml:space="preserve"> </w:t>
      </w:r>
    </w:p>
    <w:p w14:paraId="2BEF5F3F" w14:textId="77777777" w:rsidR="005626EA" w:rsidRPr="003E76F1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b/>
          <w:bCs/>
          <w:sz w:val="4"/>
          <w:szCs w:val="4"/>
        </w:rPr>
      </w:pPr>
    </w:p>
    <w:p w14:paraId="1925B72D" w14:textId="77777777" w:rsidR="005626EA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="Times New Roman" w:hAnsiTheme="minorHAnsi" w:cs="Arial"/>
          <w:b/>
          <w:bCs/>
        </w:rPr>
      </w:pPr>
    </w:p>
    <w:p w14:paraId="56F0F12B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  <w:b/>
          <w:bCs/>
        </w:rPr>
        <w:t>---------------------------------------------------------------------</w:t>
      </w:r>
    </w:p>
    <w:p w14:paraId="7460E4D2" w14:textId="77777777" w:rsidR="005626EA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</w:p>
    <w:p w14:paraId="44374333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En tercer lugar, estirá la mezcla sobre una superficie plana.</w:t>
      </w:r>
    </w:p>
    <w:p w14:paraId="1719DF8F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56A2373B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Primero, derretí el chocolate blanco.</w:t>
      </w:r>
    </w:p>
    <w:p w14:paraId="282DBACF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7D647202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En cuarto lugar, cortala en forma de círculo grande para cubrir la pera.</w:t>
      </w:r>
    </w:p>
    <w:p w14:paraId="1176BCA0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132F1062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 xml:space="preserve">Segundo, mezclá el chocolate blanco con la miel. </w:t>
      </w:r>
    </w:p>
    <w:p w14:paraId="0F94334E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4380F78D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 xml:space="preserve">Finalmente, decorá los ojos con las chispas de chocolate. </w:t>
      </w:r>
    </w:p>
    <w:p w14:paraId="45A5A940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7F5ACB98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Luego, cubrí las peras con la masa de chocolate blanco y dales forma de fantasma.</w:t>
      </w:r>
    </w:p>
    <w:p w14:paraId="59419422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3D7FA8">
        <w:rPr>
          <w:rFonts w:asciiTheme="minorHAnsi" w:eastAsia="Times New Roman" w:hAnsiTheme="minorHAnsi" w:cs="Arial"/>
        </w:rPr>
        <w:t>-------------------------------------------------------------------------------------------------------------</w:t>
      </w:r>
    </w:p>
    <w:p w14:paraId="43DCB764" w14:textId="77777777" w:rsidR="005626EA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</w:p>
    <w:p w14:paraId="05744568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3D7FA8">
        <w:rPr>
          <w:rFonts w:asciiTheme="minorHAnsi" w:hAnsiTheme="minorHAnsi"/>
        </w:rPr>
        <w:t></w:t>
      </w:r>
      <w:r w:rsidRPr="003D7FA8">
        <w:rPr>
          <w:rFonts w:asciiTheme="minorHAnsi" w:eastAsia="Times New Roman" w:hAnsiTheme="minorHAnsi" w:cs="Arial"/>
        </w:rPr>
        <w:t xml:space="preserve"> 1 lata </w:t>
      </w:r>
      <w:hyperlink r:id="rId8" w:history="1">
        <w:r w:rsidRPr="003D7FA8">
          <w:rPr>
            <w:rStyle w:val="Hipervnculo"/>
            <w:rFonts w:asciiTheme="minorHAnsi" w:eastAsia="Times New Roman" w:hAnsiTheme="minorHAnsi" w:cs="Arial"/>
            <w:color w:val="000000"/>
          </w:rPr>
          <w:t>peras</w:t>
        </w:r>
      </w:hyperlink>
      <w:r w:rsidRPr="003D7FA8">
        <w:rPr>
          <w:rFonts w:asciiTheme="minorHAnsi" w:eastAsia="Times New Roman" w:hAnsiTheme="minorHAnsi" w:cs="Arial"/>
        </w:rPr>
        <w:t xml:space="preserve"> </w:t>
      </w:r>
      <w:r w:rsidRPr="003D7FA8">
        <w:rPr>
          <w:rFonts w:asciiTheme="minorHAnsi" w:eastAsia="Times New Roman" w:hAnsiTheme="minorHAnsi" w:cs="Arial"/>
          <w:i/>
          <w:iCs/>
        </w:rPr>
        <w:t>en almíbar</w:t>
      </w:r>
    </w:p>
    <w:p w14:paraId="58976499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3D7FA8">
        <w:rPr>
          <w:rFonts w:asciiTheme="minorHAnsi" w:hAnsiTheme="minorHAnsi"/>
        </w:rPr>
        <w:t></w:t>
      </w:r>
      <w:r w:rsidRPr="003D7FA8">
        <w:rPr>
          <w:rFonts w:asciiTheme="minorHAnsi" w:eastAsia="Times New Roman" w:hAnsiTheme="minorHAnsi" w:cs="Arial"/>
        </w:rPr>
        <w:t xml:space="preserve"> 150 gramos </w:t>
      </w:r>
      <w:hyperlink r:id="rId9" w:history="1">
        <w:r w:rsidRPr="003D7FA8">
          <w:rPr>
            <w:rStyle w:val="Hipervnculo"/>
            <w:rFonts w:asciiTheme="minorHAnsi" w:eastAsia="Times New Roman" w:hAnsiTheme="minorHAnsi" w:cs="Arial"/>
            <w:color w:val="000000"/>
          </w:rPr>
          <w:t>chocolate</w:t>
        </w:r>
      </w:hyperlink>
      <w:r w:rsidRPr="003D7FA8">
        <w:rPr>
          <w:rFonts w:asciiTheme="minorHAnsi" w:eastAsia="Times New Roman" w:hAnsiTheme="minorHAnsi" w:cs="Arial"/>
        </w:rPr>
        <w:t xml:space="preserve"> </w:t>
      </w:r>
      <w:r w:rsidRPr="003D7FA8">
        <w:rPr>
          <w:rFonts w:asciiTheme="minorHAnsi" w:eastAsia="Times New Roman" w:hAnsiTheme="minorHAnsi" w:cs="Arial"/>
          <w:i/>
          <w:iCs/>
        </w:rPr>
        <w:t>blanco</w:t>
      </w:r>
    </w:p>
    <w:p w14:paraId="42FB15CD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3D7FA8">
        <w:rPr>
          <w:rFonts w:asciiTheme="minorHAnsi" w:hAnsiTheme="minorHAnsi"/>
        </w:rPr>
        <w:t></w:t>
      </w:r>
      <w:r w:rsidRPr="003D7FA8">
        <w:rPr>
          <w:rFonts w:asciiTheme="minorHAnsi" w:eastAsia="Times New Roman" w:hAnsiTheme="minorHAnsi" w:cs="Arial"/>
        </w:rPr>
        <w:t xml:space="preserve"> 3 cucharadas </w:t>
      </w:r>
      <w:r w:rsidRPr="003E76F1">
        <w:rPr>
          <w:rFonts w:asciiTheme="minorHAnsi" w:eastAsia="Times New Roman" w:hAnsiTheme="minorHAnsi" w:cs="Arial"/>
          <w:u w:val="single"/>
        </w:rPr>
        <w:t>miel</w:t>
      </w:r>
      <w:r w:rsidRPr="003D7FA8">
        <w:rPr>
          <w:rFonts w:asciiTheme="minorHAnsi" w:eastAsia="Times New Roman" w:hAnsiTheme="minorHAnsi" w:cs="Arial"/>
        </w:rPr>
        <w:t xml:space="preserve"> </w:t>
      </w:r>
    </w:p>
    <w:p w14:paraId="3580399B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  <w:r w:rsidRPr="003D7FA8">
        <w:rPr>
          <w:rFonts w:asciiTheme="minorHAnsi" w:hAnsiTheme="minorHAnsi"/>
        </w:rPr>
        <w:t></w:t>
      </w:r>
      <w:r w:rsidRPr="003D7FA8">
        <w:rPr>
          <w:rFonts w:asciiTheme="minorHAnsi" w:eastAsia="Times New Roman" w:hAnsiTheme="minorHAnsi" w:cs="Arial"/>
        </w:rPr>
        <w:t xml:space="preserve"> </w:t>
      </w:r>
      <w:hyperlink r:id="rId10" w:history="1">
        <w:r w:rsidRPr="003D7FA8">
          <w:rPr>
            <w:rStyle w:val="Hipervnculo"/>
            <w:rFonts w:asciiTheme="minorHAnsi" w:eastAsia="Times New Roman" w:hAnsiTheme="minorHAnsi" w:cs="Arial"/>
            <w:color w:val="000000"/>
          </w:rPr>
          <w:t>chispas de chocolate</w:t>
        </w:r>
      </w:hyperlink>
      <w:r w:rsidRPr="003D7FA8">
        <w:rPr>
          <w:rFonts w:asciiTheme="minorHAnsi" w:eastAsia="Times New Roman" w:hAnsiTheme="minorHAnsi" w:cs="Arial"/>
        </w:rPr>
        <w:t xml:space="preserve"> </w:t>
      </w:r>
      <w:r>
        <w:rPr>
          <w:rFonts w:asciiTheme="minorHAnsi" w:eastAsia="Times New Roman" w:hAnsiTheme="minorHAnsi" w:cs="Arial"/>
        </w:rPr>
        <w:t xml:space="preserve">o </w:t>
      </w:r>
      <w:r w:rsidRPr="003D7FA8">
        <w:rPr>
          <w:rFonts w:asciiTheme="minorHAnsi" w:eastAsia="Times New Roman" w:hAnsiTheme="minorHAnsi" w:cs="Arial"/>
        </w:rPr>
        <w:t>confites</w:t>
      </w:r>
    </w:p>
    <w:p w14:paraId="132ECAE0" w14:textId="77777777" w:rsidR="005626EA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</w:rPr>
      </w:pPr>
    </w:p>
    <w:p w14:paraId="0529A582" w14:textId="77777777" w:rsidR="005626EA" w:rsidRPr="003D7FA8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b/>
          <w:bCs/>
        </w:rPr>
      </w:pPr>
      <w:r w:rsidRPr="003D7FA8">
        <w:rPr>
          <w:rFonts w:asciiTheme="minorHAnsi" w:eastAsia="Times New Roman" w:hAnsiTheme="minorHAnsi" w:cs="Arial"/>
          <w:b/>
          <w:bCs/>
        </w:rPr>
        <w:t>FANTASMAS DE PERAS</w:t>
      </w:r>
    </w:p>
    <w:p w14:paraId="29BF0D32" w14:textId="77777777" w:rsidR="005626EA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b/>
          <w:bCs/>
        </w:rPr>
      </w:pPr>
    </w:p>
    <w:p w14:paraId="216A0E02" w14:textId="77777777" w:rsidR="005626EA" w:rsidRPr="003D7FA8" w:rsidRDefault="005626EA" w:rsidP="006B3277">
      <w:pPr>
        <w:numPr>
          <w:ilvl w:val="0"/>
          <w:numId w:val="1"/>
        </w:numPr>
        <w:suppressAutoHyphens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  <w:b/>
          <w:bCs/>
          <w:u w:val="single"/>
        </w:rPr>
        <w:lastRenderedPageBreak/>
        <w:t xml:space="preserve">Reescribí </w:t>
      </w:r>
      <w:r w:rsidRPr="003D7FA8">
        <w:rPr>
          <w:rFonts w:asciiTheme="minorHAnsi" w:eastAsia="Times New Roman" w:hAnsiTheme="minorHAnsi" w:cs="Arial"/>
          <w:bCs/>
        </w:rPr>
        <w:t>la receta de forma ordenada en imprenta</w:t>
      </w:r>
      <w:r>
        <w:rPr>
          <w:rFonts w:asciiTheme="minorHAnsi" w:eastAsia="Times New Roman" w:hAnsiTheme="minorHAnsi" w:cs="Arial"/>
          <w:bCs/>
        </w:rPr>
        <w:t xml:space="preserve"> minúscula o en cursiva.</w:t>
      </w:r>
    </w:p>
    <w:p w14:paraId="7CA82A34" w14:textId="77777777" w:rsidR="005626EA" w:rsidRPr="006A7ABD" w:rsidRDefault="005626EA" w:rsidP="006B3277">
      <w:pPr>
        <w:numPr>
          <w:ilvl w:val="0"/>
          <w:numId w:val="2"/>
        </w:numPr>
        <w:suppressAutoHyphens/>
        <w:spacing w:line="360" w:lineRule="auto"/>
        <w:rPr>
          <w:rFonts w:asciiTheme="minorHAnsi" w:eastAsia="Times New Roman" w:hAnsiTheme="minorHAnsi" w:cs="Arial"/>
          <w:bCs/>
          <w:u w:val="single"/>
        </w:rPr>
      </w:pPr>
      <w:r w:rsidRPr="006A7ABD">
        <w:rPr>
          <w:rFonts w:asciiTheme="minorHAnsi" w:eastAsia="Times New Roman" w:hAnsiTheme="minorHAnsi" w:cs="Arial"/>
          <w:b/>
          <w:bCs/>
          <w:u w:val="single"/>
        </w:rPr>
        <w:t xml:space="preserve">Revisá </w:t>
      </w:r>
      <w:r w:rsidRPr="006A7ABD">
        <w:rPr>
          <w:rFonts w:asciiTheme="minorHAnsi" w:eastAsia="Times New Roman" w:hAnsiTheme="minorHAnsi" w:cs="Arial"/>
          <w:b/>
          <w:bCs/>
        </w:rPr>
        <w:t xml:space="preserve"> </w:t>
      </w:r>
      <w:r w:rsidRPr="006A7ABD">
        <w:rPr>
          <w:rFonts w:asciiTheme="minorHAnsi" w:eastAsia="Times New Roman" w:hAnsiTheme="minorHAnsi" w:cs="Arial"/>
          <w:bCs/>
        </w:rPr>
        <w:t>haber copiado sin errores con un color.</w:t>
      </w:r>
    </w:p>
    <w:p w14:paraId="5A681808" w14:textId="77777777" w:rsidR="005626EA" w:rsidRPr="006A7ABD" w:rsidRDefault="005626EA" w:rsidP="006B3277">
      <w:pPr>
        <w:numPr>
          <w:ilvl w:val="0"/>
          <w:numId w:val="2"/>
        </w:numPr>
        <w:suppressAutoHyphens/>
        <w:spacing w:line="360" w:lineRule="auto"/>
        <w:rPr>
          <w:rFonts w:asciiTheme="minorHAnsi" w:eastAsia="Times New Roman" w:hAnsiTheme="minorHAnsi" w:cs="Arial"/>
          <w:bCs/>
          <w:u w:val="single"/>
        </w:rPr>
      </w:pPr>
      <w:r w:rsidRPr="006A7ABD">
        <w:rPr>
          <w:rFonts w:asciiTheme="minorHAnsi" w:eastAsia="Times New Roman" w:hAnsiTheme="minorHAnsi" w:cs="Arial"/>
          <w:bCs/>
        </w:rPr>
        <w:t>Ahora</w:t>
      </w:r>
      <w:r w:rsidRPr="006A7ABD">
        <w:rPr>
          <w:rFonts w:asciiTheme="minorHAnsi" w:eastAsia="Times New Roman" w:hAnsiTheme="minorHAnsi" w:cs="Arial"/>
          <w:b/>
          <w:bCs/>
          <w:u w:val="single"/>
        </w:rPr>
        <w:t xml:space="preserve"> escribí l</w:t>
      </w:r>
      <w:r w:rsidRPr="006A7ABD">
        <w:rPr>
          <w:rFonts w:asciiTheme="minorHAnsi" w:eastAsia="Times New Roman" w:hAnsiTheme="minorHAnsi" w:cs="Arial"/>
          <w:bCs/>
        </w:rPr>
        <w:t xml:space="preserve">os nombres de las partes en la receta (Con color) </w:t>
      </w:r>
    </w:p>
    <w:p w14:paraId="666ED095" w14:textId="77777777" w:rsidR="005626EA" w:rsidRPr="003D7FA8" w:rsidRDefault="005626EA" w:rsidP="006B3277">
      <w:pPr>
        <w:numPr>
          <w:ilvl w:val="0"/>
          <w:numId w:val="2"/>
        </w:numPr>
        <w:suppressAutoHyphens/>
        <w:spacing w:line="360" w:lineRule="auto"/>
        <w:rPr>
          <w:rFonts w:asciiTheme="minorHAnsi" w:eastAsia="Times New Roman" w:hAnsiTheme="minorHAnsi" w:cs="Arial"/>
          <w:bCs/>
          <w:u w:val="single"/>
        </w:rPr>
      </w:pPr>
      <w:r w:rsidRPr="006A7ABD">
        <w:rPr>
          <w:rFonts w:asciiTheme="minorHAnsi" w:eastAsia="Times New Roman" w:hAnsiTheme="minorHAnsi" w:cs="Arial"/>
          <w:b/>
          <w:bCs/>
          <w:u w:val="single"/>
        </w:rPr>
        <w:t>E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 xml:space="preserve">ncerrá </w:t>
      </w:r>
      <w:r w:rsidRPr="003D7FA8">
        <w:rPr>
          <w:rFonts w:asciiTheme="minorHAnsi" w:eastAsia="Times New Roman" w:hAnsiTheme="minorHAnsi" w:cs="Arial"/>
          <w:bCs/>
        </w:rPr>
        <w:t xml:space="preserve">las palabras que nos ayudaron a ordenar cada paso de la receta. </w:t>
      </w:r>
    </w:p>
    <w:p w14:paraId="4444D0A0" w14:textId="77777777" w:rsidR="005626EA" w:rsidRDefault="005626EA" w:rsidP="006B3277">
      <w:pPr>
        <w:numPr>
          <w:ilvl w:val="0"/>
          <w:numId w:val="2"/>
        </w:numPr>
        <w:suppressAutoHyphens/>
        <w:spacing w:line="360" w:lineRule="auto"/>
        <w:rPr>
          <w:rFonts w:asciiTheme="minorHAnsi" w:eastAsia="Times New Roman" w:hAnsiTheme="minorHAnsi" w:cs="Arial"/>
          <w:bCs/>
        </w:rPr>
      </w:pPr>
      <w:r w:rsidRPr="006A7ABD">
        <w:rPr>
          <w:rFonts w:asciiTheme="minorHAnsi" w:eastAsia="Times New Roman" w:hAnsiTheme="minorHAnsi" w:cs="Arial"/>
          <w:bCs/>
        </w:rPr>
        <w:t>¿Cómo se llaman esas palabras que conectan cada paso? ………</w:t>
      </w:r>
      <w:r>
        <w:rPr>
          <w:rFonts w:asciiTheme="minorHAnsi" w:eastAsia="Times New Roman" w:hAnsiTheme="minorHAnsi" w:cs="Arial"/>
          <w:bCs/>
        </w:rPr>
        <w:t>……….</w:t>
      </w:r>
      <w:r w:rsidRPr="006A7ABD">
        <w:rPr>
          <w:rFonts w:asciiTheme="minorHAnsi" w:eastAsia="Times New Roman" w:hAnsiTheme="minorHAnsi" w:cs="Arial"/>
          <w:bCs/>
        </w:rPr>
        <w:t xml:space="preserve">……………………….. </w:t>
      </w:r>
    </w:p>
    <w:p w14:paraId="1F046491" w14:textId="77777777" w:rsidR="005626EA" w:rsidRPr="006A7ABD" w:rsidRDefault="005626EA" w:rsidP="006B3277">
      <w:pPr>
        <w:numPr>
          <w:ilvl w:val="0"/>
          <w:numId w:val="2"/>
        </w:numPr>
        <w:suppressAutoHyphens/>
        <w:spacing w:line="360" w:lineRule="auto"/>
        <w:rPr>
          <w:rFonts w:asciiTheme="minorHAnsi" w:eastAsia="Times New Roman" w:hAnsiTheme="minorHAnsi" w:cs="Arial"/>
          <w:b/>
          <w:bCs/>
          <w:u w:val="single"/>
        </w:rPr>
      </w:pPr>
      <w:r w:rsidRPr="006259CD">
        <w:rPr>
          <w:rFonts w:asciiTheme="minorHAnsi" w:eastAsia="Times New Roman" w:hAnsiTheme="minorHAnsi" w:cs="Arial"/>
          <w:bCs/>
        </w:rPr>
        <w:t>Y finalmente,</w:t>
      </w:r>
      <w:r>
        <w:rPr>
          <w:rFonts w:asciiTheme="minorHAnsi" w:eastAsia="Times New Roman" w:hAnsiTheme="minorHAnsi" w:cs="Arial"/>
          <w:b/>
          <w:bCs/>
          <w:u w:val="single"/>
        </w:rPr>
        <w:t xml:space="preserve"> d</w:t>
      </w:r>
      <w:r w:rsidRPr="006A7ABD">
        <w:rPr>
          <w:rFonts w:asciiTheme="minorHAnsi" w:eastAsia="Times New Roman" w:hAnsiTheme="minorHAnsi" w:cs="Arial"/>
          <w:b/>
          <w:bCs/>
          <w:u w:val="single"/>
        </w:rPr>
        <w:t>ibujala</w:t>
      </w:r>
    </w:p>
    <w:p w14:paraId="0692CB5F" w14:textId="77777777" w:rsidR="005626EA" w:rsidRPr="006A7ABD" w:rsidRDefault="005626EA" w:rsidP="005626EA">
      <w:pPr>
        <w:suppressAutoHyphens/>
        <w:spacing w:line="360" w:lineRule="auto"/>
        <w:ind w:left="720"/>
        <w:rPr>
          <w:rFonts w:asciiTheme="minorHAnsi" w:eastAsia="Times New Roman" w:hAnsiTheme="minorHAnsi" w:cs="Arial"/>
          <w:bCs/>
          <w:sz w:val="10"/>
          <w:szCs w:val="10"/>
        </w:rPr>
      </w:pPr>
    </w:p>
    <w:p w14:paraId="4890B3EF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75D3A3" wp14:editId="1444BC7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15000" cy="5738495"/>
                <wp:effectExtent l="12700" t="9525" r="6350" b="5080"/>
                <wp:wrapNone/>
                <wp:docPr id="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73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67E4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4C26888B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D5119EE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1D5A6F4D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316CA4C1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FF95A67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C0DF68A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EB7CCCD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3C387E95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E5CF71D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F80FD56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2839201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C84E7F7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61C399AA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7EB02AA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DD1FE3C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C1332C3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78F637F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2E8ADF8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366CAB9" w14:textId="77777777" w:rsidR="005626EA" w:rsidRDefault="005626EA" w:rsidP="005626EA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75D3A3"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0;margin-top:0;width:450pt;height:451.85pt;z-index:251782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">
                <v:textbox>
                  <w:txbxContent>
                    <w:p w14:paraId="7F2867E4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4C26888B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7D5119EE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1D5A6F4D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316CA4C1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2FF95A67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0C0DF68A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0EB7CCCD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3C387E95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5E5CF71D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2F80FD56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02839201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0C84E7F7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61C399AA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27EB02AA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7DD1FE3C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7C1332C3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078F637F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22E8ADF8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  <w:p w14:paraId="5366CAB9" w14:textId="77777777" w:rsidR="005626EA" w:rsidRDefault="005626EA" w:rsidP="005626EA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53A90B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</w:p>
    <w:p w14:paraId="0E89074E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</w:p>
    <w:p w14:paraId="39E9FC00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</w:p>
    <w:p w14:paraId="60755C79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</w:p>
    <w:p w14:paraId="11696AF2" w14:textId="77777777" w:rsidR="005626EA" w:rsidRDefault="005626EA" w:rsidP="005626EA">
      <w:pPr>
        <w:spacing w:before="280"/>
        <w:jc w:val="center"/>
        <w:rPr>
          <w:rFonts w:asciiTheme="minorHAnsi" w:eastAsia="Times New Roman" w:hAnsiTheme="minorHAnsi" w:cs="Arial"/>
          <w:b/>
        </w:rPr>
      </w:pPr>
    </w:p>
    <w:p w14:paraId="1438895A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57FA0774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2DFCCB1A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560875BE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1D99D6F0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31D771A8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313003E9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1A12DF3C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610AAF40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1DD133CE" w14:textId="77777777" w:rsidR="005626EA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</w:p>
    <w:p w14:paraId="70200F28" w14:textId="7DBD1E2E" w:rsidR="005626EA" w:rsidRDefault="005626EA" w:rsidP="005626EA">
      <w:pPr>
        <w:rPr>
          <w:rFonts w:asciiTheme="minorHAnsi" w:eastAsia="Times New Roman" w:hAnsiTheme="minorHAnsi" w:cs="Arial"/>
          <w:b/>
          <w:bCs/>
        </w:rPr>
      </w:pPr>
      <w:r>
        <w:rPr>
          <w:rFonts w:asciiTheme="minorHAnsi" w:eastAsia="Times New Roman" w:hAnsiTheme="minorHAnsi" w:cs="Arial"/>
          <w:b/>
          <w:bCs/>
        </w:rPr>
        <w:t>¡A pensar!</w:t>
      </w:r>
    </w:p>
    <w:p w14:paraId="18F27389" w14:textId="77777777" w:rsidR="005626EA" w:rsidRPr="003D7FA8" w:rsidRDefault="005626EA" w:rsidP="005626EA">
      <w:pPr>
        <w:spacing w:before="280"/>
        <w:rPr>
          <w:rFonts w:asciiTheme="minorHAnsi" w:eastAsia="Times New Roman" w:hAnsiTheme="minorHAnsi" w:cs="Arial"/>
          <w:b/>
          <w:bCs/>
        </w:rPr>
      </w:pPr>
      <w:r>
        <w:rPr>
          <w:rFonts w:asciiTheme="minorHAnsi" w:eastAsia="Times New Roman" w:hAnsiTheme="minorHAnsi" w:cs="Arial"/>
          <w:b/>
          <w:bCs/>
        </w:rPr>
        <w:t xml:space="preserve">c- </w:t>
      </w:r>
      <w:r w:rsidRPr="003D7FA8">
        <w:rPr>
          <w:rFonts w:asciiTheme="minorHAnsi" w:eastAsia="Times New Roman" w:hAnsiTheme="minorHAnsi" w:cs="Arial"/>
          <w:b/>
          <w:bCs/>
        </w:rPr>
        <w:t xml:space="preserve">Papi, ¿qué quiere decir…  </w:t>
      </w:r>
      <w:r w:rsidRPr="003D7FA8">
        <w:rPr>
          <w:rFonts w:asciiTheme="minorHAnsi" w:eastAsia="Times New Roman" w:hAnsiTheme="minorHAnsi" w:cs="Arial"/>
          <w:b/>
          <w:bCs/>
          <w:u w:val="thick"/>
        </w:rPr>
        <w:t>(Encerrá</w:t>
      </w:r>
      <w:r w:rsidRPr="003D7FA8">
        <w:rPr>
          <w:rFonts w:asciiTheme="minorHAnsi" w:eastAsia="Times New Roman" w:hAnsiTheme="minorHAnsi" w:cs="Arial"/>
          <w:b/>
          <w:bCs/>
        </w:rPr>
        <w:t xml:space="preserve"> </w:t>
      </w:r>
      <w:r w:rsidRPr="003D7FA8">
        <w:rPr>
          <w:rFonts w:asciiTheme="minorHAnsi" w:eastAsia="Times New Roman" w:hAnsiTheme="minorHAnsi" w:cs="Arial"/>
          <w:bCs/>
        </w:rPr>
        <w:t>lo correcto</w:t>
      </w:r>
      <w:r w:rsidRPr="003D7FA8">
        <w:rPr>
          <w:rFonts w:asciiTheme="minorHAnsi" w:eastAsia="Times New Roman" w:hAnsiTheme="minorHAnsi" w:cs="Arial"/>
          <w:b/>
          <w:bCs/>
        </w:rPr>
        <w:t xml:space="preserve">) </w:t>
      </w:r>
    </w:p>
    <w:p w14:paraId="284707F1" w14:textId="77777777" w:rsidR="005626EA" w:rsidRPr="003D7FA8" w:rsidRDefault="005626EA" w:rsidP="006B3277">
      <w:pPr>
        <w:numPr>
          <w:ilvl w:val="0"/>
          <w:numId w:val="5"/>
        </w:numPr>
        <w:suppressAutoHyphens/>
        <w:spacing w:before="280" w:line="276" w:lineRule="auto"/>
        <w:ind w:left="426" w:hanging="284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 xml:space="preserve">“peras en 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>almíbar</w:t>
      </w:r>
      <w:r w:rsidRPr="003D7FA8">
        <w:rPr>
          <w:rFonts w:asciiTheme="minorHAnsi" w:eastAsia="Times New Roman" w:hAnsiTheme="minorHAnsi" w:cs="Arial"/>
        </w:rPr>
        <w:t>”?   Q</w:t>
      </w:r>
      <w:r w:rsidRPr="003D7FA8">
        <w:rPr>
          <w:rFonts w:asciiTheme="minorHAnsi" w:eastAsia="Times New Roman" w:hAnsiTheme="minorHAnsi" w:cs="Arial"/>
          <w:i/>
          <w:iCs/>
        </w:rPr>
        <w:t>ue tienen alma   -   Que están en un líquido con azúcar</w:t>
      </w:r>
    </w:p>
    <w:p w14:paraId="480872BB" w14:textId="77777777" w:rsidR="005626EA" w:rsidRPr="003D7FA8" w:rsidRDefault="005626EA" w:rsidP="006B3277">
      <w:pPr>
        <w:numPr>
          <w:ilvl w:val="0"/>
          <w:numId w:val="4"/>
        </w:numPr>
        <w:suppressAutoHyphens/>
        <w:spacing w:before="280" w:line="276" w:lineRule="auto"/>
        <w:ind w:hanging="218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 xml:space="preserve">“estirá la mezcla sobre una 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>superficie plana</w:t>
      </w:r>
      <w:r w:rsidRPr="003D7FA8">
        <w:rPr>
          <w:rFonts w:asciiTheme="minorHAnsi" w:eastAsia="Times New Roman" w:hAnsiTheme="minorHAnsi" w:cs="Arial"/>
        </w:rPr>
        <w:t>”?   U</w:t>
      </w:r>
      <w:r w:rsidRPr="003D7FA8">
        <w:rPr>
          <w:rFonts w:asciiTheme="minorHAnsi" w:eastAsia="Times New Roman" w:hAnsiTheme="minorHAnsi" w:cs="Arial"/>
          <w:i/>
          <w:iCs/>
        </w:rPr>
        <w:t>na mesa     –     Una botella</w:t>
      </w:r>
      <w:r w:rsidRPr="003D7FA8">
        <w:rPr>
          <w:rFonts w:asciiTheme="minorHAnsi" w:eastAsia="Times New Roman" w:hAnsiTheme="minorHAnsi" w:cs="Arial"/>
        </w:rPr>
        <w:t xml:space="preserve"> </w:t>
      </w:r>
    </w:p>
    <w:p w14:paraId="07264308" w14:textId="77777777" w:rsidR="005626EA" w:rsidRPr="006A7ABD" w:rsidRDefault="005626EA" w:rsidP="006B3277">
      <w:pPr>
        <w:numPr>
          <w:ilvl w:val="0"/>
          <w:numId w:val="4"/>
        </w:numPr>
        <w:suppressAutoHyphens/>
        <w:spacing w:before="280" w:line="276" w:lineRule="auto"/>
        <w:ind w:hanging="218"/>
        <w:rPr>
          <w:rFonts w:asciiTheme="minorHAnsi" w:eastAsia="Times New Roman" w:hAnsiTheme="minorHAnsi" w:cs="Arial"/>
          <w:b/>
          <w:bCs/>
        </w:rPr>
      </w:pPr>
      <w:r w:rsidRPr="003D7FA8">
        <w:rPr>
          <w:rFonts w:asciiTheme="minorHAnsi" w:eastAsia="Times New Roman" w:hAnsiTheme="minorHAnsi" w:cs="Arial"/>
        </w:rPr>
        <w:t xml:space="preserve">“estirá la 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>mezcla</w:t>
      </w:r>
      <w:r w:rsidRPr="003D7FA8">
        <w:rPr>
          <w:rFonts w:asciiTheme="minorHAnsi" w:eastAsia="Times New Roman" w:hAnsiTheme="minorHAnsi" w:cs="Arial"/>
        </w:rPr>
        <w:t>?</w:t>
      </w:r>
      <w:r w:rsidRPr="003D7FA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6A7ABD">
        <w:rPr>
          <w:rFonts w:asciiTheme="minorHAnsi" w:eastAsia="Times New Roman" w:hAnsiTheme="minorHAnsi" w:cs="Arial"/>
          <w:i/>
        </w:rPr>
        <w:t>Es lo que se transforma en  jugo</w:t>
      </w:r>
      <w:r w:rsidRPr="003D7FA8">
        <w:rPr>
          <w:rFonts w:asciiTheme="minorHAnsi" w:eastAsia="Times New Roman" w:hAnsiTheme="minorHAnsi" w:cs="Arial"/>
        </w:rPr>
        <w:t>.</w:t>
      </w:r>
      <w:r w:rsidRPr="003D7FA8">
        <w:rPr>
          <w:rFonts w:asciiTheme="minorHAnsi" w:eastAsia="Times New Roman" w:hAnsiTheme="minorHAnsi" w:cs="Arial"/>
          <w:i/>
          <w:iCs/>
        </w:rPr>
        <w:t xml:space="preserve"> – Es lo que se transforma en masa</w:t>
      </w:r>
    </w:p>
    <w:p w14:paraId="61E64E3D" w14:textId="77777777" w:rsidR="005626EA" w:rsidRPr="003D7FA8" w:rsidRDefault="005626EA" w:rsidP="005626EA">
      <w:pPr>
        <w:spacing w:before="28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  <w:b/>
          <w:bCs/>
        </w:rPr>
        <w:lastRenderedPageBreak/>
        <w:t xml:space="preserve">d- </w:t>
      </w:r>
      <w:r w:rsidRPr="006A7ABD">
        <w:rPr>
          <w:rFonts w:asciiTheme="minorHAnsi" w:eastAsia="Times New Roman" w:hAnsiTheme="minorHAnsi" w:cs="Arial"/>
          <w:b/>
          <w:u w:val="single"/>
        </w:rPr>
        <w:t>Respondé</w:t>
      </w:r>
      <w:r>
        <w:rPr>
          <w:rFonts w:asciiTheme="minorHAnsi" w:eastAsia="Times New Roman" w:hAnsiTheme="minorHAnsi" w:cs="Arial"/>
        </w:rPr>
        <w:t xml:space="preserve"> de forma completa</w:t>
      </w:r>
    </w:p>
    <w:p w14:paraId="5B546D2C" w14:textId="77777777" w:rsidR="005626EA" w:rsidRDefault="005626EA" w:rsidP="005626EA">
      <w:pPr>
        <w:rPr>
          <w:rFonts w:asciiTheme="minorHAnsi" w:eastAsia="Times New Roman" w:hAnsiTheme="minorHAnsi" w:cs="Arial"/>
        </w:rPr>
      </w:pPr>
    </w:p>
    <w:p w14:paraId="50ED2A38" w14:textId="24D76A77" w:rsidR="005626EA" w:rsidRPr="003D7FA8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  <w:bCs/>
        </w:rPr>
        <w:t>¿</w:t>
      </w:r>
      <w:r w:rsidRPr="006A7ABD">
        <w:rPr>
          <w:rFonts w:asciiTheme="minorHAnsi" w:eastAsia="Times New Roman" w:hAnsiTheme="minorHAnsi" w:cs="Arial"/>
          <w:bCs/>
        </w:rPr>
        <w:t>Para qué sirven</w:t>
      </w:r>
      <w:r w:rsidRPr="003D7FA8">
        <w:rPr>
          <w:rFonts w:asciiTheme="minorHAnsi" w:eastAsia="Times New Roman" w:hAnsiTheme="minorHAnsi" w:cs="Arial"/>
        </w:rPr>
        <w:t xml:space="preserve"> las chispas de chocolate? </w:t>
      </w:r>
      <w:r>
        <w:rPr>
          <w:rFonts w:asciiTheme="minorHAnsi" w:eastAsia="Times New Roman" w:hAnsiTheme="minorHAnsi" w:cs="Arial"/>
        </w:rPr>
        <w:t xml:space="preserve"> </w:t>
      </w:r>
      <w:r w:rsidRPr="006A7ABD">
        <w:rPr>
          <w:rFonts w:asciiTheme="minorHAnsi" w:eastAsia="Times New Roman" w:hAnsiTheme="minorHAnsi" w:cs="Arial"/>
          <w:i/>
          <w:color w:val="0070C0"/>
        </w:rPr>
        <w:t>Las chispas de chocolate sirven</w:t>
      </w:r>
      <w:r>
        <w:rPr>
          <w:rFonts w:asciiTheme="minorHAnsi" w:eastAsia="Times New Roman" w:hAnsiTheme="minorHAnsi" w:cs="Arial"/>
        </w:rPr>
        <w:t xml:space="preserve"> …………………..…...</w:t>
      </w:r>
    </w:p>
    <w:p w14:paraId="35797C23" w14:textId="771C2826" w:rsidR="005626EA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………………………………………………...</w:t>
      </w:r>
    </w:p>
    <w:p w14:paraId="109C23BC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……………………………………………….</w:t>
      </w:r>
    </w:p>
    <w:p w14:paraId="51138EAE" w14:textId="77777777" w:rsidR="005626EA" w:rsidRPr="003D7FA8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¿Por qué la receta se llama “fantasmas de pera”? …………………………………</w:t>
      </w:r>
      <w:r>
        <w:rPr>
          <w:rFonts w:asciiTheme="minorHAnsi" w:eastAsia="Times New Roman" w:hAnsiTheme="minorHAnsi" w:cs="Arial"/>
        </w:rPr>
        <w:t>…………………………….</w:t>
      </w:r>
      <w:r w:rsidRPr="003D7FA8">
        <w:rPr>
          <w:rFonts w:asciiTheme="minorHAnsi" w:eastAsia="Times New Roman" w:hAnsiTheme="minorHAnsi" w:cs="Arial"/>
        </w:rPr>
        <w:t>…</w:t>
      </w:r>
    </w:p>
    <w:p w14:paraId="76558991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……………………………………………….</w:t>
      </w:r>
    </w:p>
    <w:p w14:paraId="4A8B7025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……………………………………………….</w:t>
      </w:r>
    </w:p>
    <w:p w14:paraId="625A07A4" w14:textId="77777777" w:rsidR="005626EA" w:rsidRPr="003D7FA8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¿Qué ingredientes necesitamos? ……………………………………….………………</w:t>
      </w:r>
      <w:r>
        <w:rPr>
          <w:rFonts w:asciiTheme="minorHAnsi" w:eastAsia="Times New Roman" w:hAnsiTheme="minorHAnsi" w:cs="Arial"/>
        </w:rPr>
        <w:t>…………………………………</w:t>
      </w:r>
    </w:p>
    <w:p w14:paraId="32E4145E" w14:textId="77777777" w:rsidR="005626EA" w:rsidRPr="003D7FA8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</w:t>
      </w:r>
    </w:p>
    <w:p w14:paraId="72EE224D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</w:rPr>
        <w:t>………………………………………………………………………………………………</w:t>
      </w:r>
      <w:r>
        <w:rPr>
          <w:rFonts w:asciiTheme="minorHAnsi" w:eastAsia="Times New Roman" w:hAnsiTheme="minorHAnsi" w:cs="Arial"/>
        </w:rPr>
        <w:t>……………………………………………….</w:t>
      </w:r>
    </w:p>
    <w:p w14:paraId="34A6E11B" w14:textId="5EE42517" w:rsidR="005626EA" w:rsidRPr="003D7FA8" w:rsidRDefault="005626EA" w:rsidP="005626EA">
      <w:pPr>
        <w:spacing w:line="360" w:lineRule="auto"/>
        <w:rPr>
          <w:rFonts w:asciiTheme="minorHAnsi" w:eastAsia="Times New Roman" w:hAnsiTheme="minorHAnsi" w:cs="Arial"/>
          <w:bCs/>
        </w:rPr>
      </w:pPr>
      <w:r w:rsidRPr="003D7FA8">
        <w:rPr>
          <w:rFonts w:asciiTheme="minorHAnsi" w:eastAsia="Times New Roman" w:hAnsiTheme="minorHAnsi" w:cs="Arial"/>
          <w:bCs/>
        </w:rPr>
        <w:t>¿Será lo mismo usar la cantidad de cosas que dice en la receta o la cantidad que yo quiera? …………………………… ¿Por qué?…………………………</w:t>
      </w:r>
      <w:r>
        <w:rPr>
          <w:rFonts w:asciiTheme="minorHAnsi" w:eastAsia="Times New Roman" w:hAnsiTheme="minorHAnsi" w:cs="Arial"/>
          <w:bCs/>
        </w:rPr>
        <w:t>……………………………………………………………..</w:t>
      </w:r>
      <w:r w:rsidRPr="003D7FA8">
        <w:rPr>
          <w:rFonts w:asciiTheme="minorHAnsi" w:eastAsia="Times New Roman" w:hAnsiTheme="minorHAnsi" w:cs="Arial"/>
          <w:bCs/>
        </w:rPr>
        <w:t>……</w:t>
      </w:r>
    </w:p>
    <w:p w14:paraId="0116897A" w14:textId="716FD8B1" w:rsidR="005626EA" w:rsidRDefault="005626EA" w:rsidP="005626EA">
      <w:pPr>
        <w:spacing w:line="360" w:lineRule="auto"/>
        <w:rPr>
          <w:rFonts w:asciiTheme="minorHAnsi" w:eastAsia="Times New Roman" w:hAnsiTheme="minorHAnsi" w:cs="Arial"/>
          <w:bCs/>
        </w:rPr>
      </w:pPr>
      <w:r w:rsidRPr="003D7FA8">
        <w:rPr>
          <w:rFonts w:asciiTheme="minorHAnsi" w:eastAsia="Times New Roman" w:hAnsiTheme="minorHAnsi" w:cs="Arial"/>
          <w:bCs/>
        </w:rPr>
        <w:t>………………………………………………………………………………</w:t>
      </w:r>
      <w:r>
        <w:rPr>
          <w:rFonts w:asciiTheme="minorHAnsi" w:eastAsia="Times New Roman" w:hAnsiTheme="minorHAnsi" w:cs="Arial"/>
          <w:bCs/>
        </w:rPr>
        <w:t>……………………………………………….</w:t>
      </w:r>
      <w:r w:rsidRPr="003D7FA8">
        <w:rPr>
          <w:rFonts w:asciiTheme="minorHAnsi" w:eastAsia="Times New Roman" w:hAnsiTheme="minorHAnsi" w:cs="Arial"/>
          <w:bCs/>
        </w:rPr>
        <w:t>……………….</w:t>
      </w:r>
    </w:p>
    <w:p w14:paraId="58A4B76E" w14:textId="77777777" w:rsidR="005626EA" w:rsidRPr="005626EA" w:rsidRDefault="005626EA" w:rsidP="005626EA">
      <w:pPr>
        <w:spacing w:before="280" w:line="360" w:lineRule="auto"/>
        <w:rPr>
          <w:rFonts w:asciiTheme="minorHAnsi" w:eastAsia="Times New Roman" w:hAnsiTheme="minorHAnsi" w:cs="Arial"/>
          <w:b/>
          <w:bCs/>
        </w:rPr>
      </w:pPr>
      <w:r w:rsidRPr="005626EA">
        <w:rPr>
          <w:rFonts w:asciiTheme="minorHAnsi" w:eastAsia="Times New Roman" w:hAnsiTheme="minorHAnsi" w:cs="Arial"/>
          <w:b/>
          <w:bCs/>
        </w:rPr>
        <w:t>REFLEXIÓN SOBRE EL LENGUAJE: VERBOS</w:t>
      </w:r>
    </w:p>
    <w:p w14:paraId="421DD3F3" w14:textId="77777777" w:rsidR="005626EA" w:rsidRPr="003D7FA8" w:rsidRDefault="005626EA" w:rsidP="005626EA">
      <w:pPr>
        <w:spacing w:before="280" w:line="360" w:lineRule="auto"/>
        <w:rPr>
          <w:rFonts w:asciiTheme="minorHAnsi" w:eastAsia="Times New Roman" w:hAnsiTheme="minorHAnsi" w:cs="Arial"/>
          <w:bCs/>
        </w:rPr>
      </w:pPr>
      <w:r w:rsidRPr="00E34C0B">
        <w:rPr>
          <w:rFonts w:asciiTheme="minorHAnsi" w:eastAsia="Times New Roman" w:hAnsiTheme="minorHAnsi" w:cs="Arial"/>
          <w:b/>
          <w:bCs/>
        </w:rPr>
        <w:t>Jugamos al dígalo con mímica</w:t>
      </w:r>
      <w:r w:rsidRPr="003D7FA8">
        <w:rPr>
          <w:rFonts w:asciiTheme="minorHAnsi" w:eastAsia="Times New Roman" w:hAnsiTheme="minorHAnsi" w:cs="Arial"/>
          <w:bCs/>
        </w:rPr>
        <w:t>, en ronda, en</w:t>
      </w:r>
      <w:r>
        <w:rPr>
          <w:rFonts w:asciiTheme="minorHAnsi" w:eastAsia="Times New Roman" w:hAnsiTheme="minorHAnsi" w:cs="Arial"/>
          <w:bCs/>
        </w:rPr>
        <w:t xml:space="preserve"> familia</w:t>
      </w:r>
      <w:r w:rsidRPr="003D7FA8">
        <w:rPr>
          <w:rFonts w:asciiTheme="minorHAnsi" w:eastAsia="Times New Roman" w:hAnsiTheme="minorHAnsi" w:cs="Arial"/>
          <w:bCs/>
        </w:rPr>
        <w:t>.</w:t>
      </w:r>
    </w:p>
    <w:p w14:paraId="0D58E02E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  <w:bCs/>
          <w:i/>
        </w:rPr>
      </w:pPr>
      <w:r w:rsidRPr="003D7FA8">
        <w:rPr>
          <w:rFonts w:asciiTheme="minorHAnsi" w:eastAsia="Times New Roman" w:hAnsiTheme="minorHAnsi" w:cs="Arial"/>
          <w:bCs/>
          <w:i/>
        </w:rPr>
        <w:t>El juego consiste en que cada uno en su turno sacará una palabra de una bolsita y deberá representarla con su cuerpo pero en silencio. Quien la adivine pasará a sacar una tarjeta y representará la acción que le tocó. Todos deben pasar una vez.</w:t>
      </w:r>
    </w:p>
    <w:p w14:paraId="259D0274" w14:textId="77777777" w:rsidR="005626EA" w:rsidRPr="00B05279" w:rsidRDefault="005626EA" w:rsidP="005626EA">
      <w:pPr>
        <w:spacing w:line="360" w:lineRule="auto"/>
        <w:rPr>
          <w:rFonts w:asciiTheme="minorHAnsi" w:eastAsia="Times New Roman" w:hAnsiTheme="minorHAnsi" w:cs="Arial"/>
          <w:bCs/>
          <w:i/>
        </w:rPr>
      </w:pPr>
      <w:r w:rsidRPr="00E34C0B">
        <w:rPr>
          <w:rFonts w:asciiTheme="minorHAnsi" w:eastAsia="Times New Roman" w:hAnsiTheme="minorHAnsi" w:cs="Arial"/>
          <w:b/>
          <w:bCs/>
          <w:i/>
        </w:rPr>
        <w:t>Para ello tendrás que hacer cartelitos con las siguientes palabras</w:t>
      </w:r>
      <w:r>
        <w:rPr>
          <w:rFonts w:asciiTheme="minorHAnsi" w:eastAsia="Times New Roman" w:hAnsiTheme="minorHAnsi" w:cs="Arial"/>
          <w:b/>
          <w:bCs/>
          <w:i/>
        </w:rPr>
        <w:t xml:space="preserve"> </w:t>
      </w:r>
      <w:r w:rsidRPr="00B05279">
        <w:rPr>
          <w:rFonts w:asciiTheme="minorHAnsi" w:eastAsia="Times New Roman" w:hAnsiTheme="minorHAnsi" w:cs="Arial"/>
          <w:bCs/>
          <w:i/>
        </w:rPr>
        <w:t>(podés fotocopiar y recortar o escribirlos en cartulina)</w:t>
      </w:r>
    </w:p>
    <w:tbl>
      <w:tblPr>
        <w:tblpPr w:leftFromText="141" w:rightFromText="141" w:vertAnchor="text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2048"/>
        <w:gridCol w:w="2132"/>
        <w:gridCol w:w="2437"/>
      </w:tblGrid>
      <w:tr w:rsidR="005626EA" w:rsidRPr="003D7FA8" w14:paraId="154AC7A1" w14:textId="77777777" w:rsidTr="005626EA">
        <w:tc>
          <w:tcPr>
            <w:tcW w:w="2437" w:type="dxa"/>
            <w:vAlign w:val="center"/>
          </w:tcPr>
          <w:p w14:paraId="1373E965" w14:textId="77777777" w:rsidR="005626EA" w:rsidRPr="003D7FA8" w:rsidRDefault="005626EA" w:rsidP="005626EA">
            <w:pPr>
              <w:spacing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REÍR</w:t>
            </w:r>
          </w:p>
        </w:tc>
        <w:tc>
          <w:tcPr>
            <w:tcW w:w="2048" w:type="dxa"/>
            <w:vAlign w:val="center"/>
          </w:tcPr>
          <w:p w14:paraId="60CD8595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LLORAR</w:t>
            </w:r>
          </w:p>
        </w:tc>
        <w:tc>
          <w:tcPr>
            <w:tcW w:w="2132" w:type="dxa"/>
            <w:vAlign w:val="center"/>
          </w:tcPr>
          <w:p w14:paraId="478A8051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LEER</w:t>
            </w:r>
          </w:p>
        </w:tc>
        <w:tc>
          <w:tcPr>
            <w:tcW w:w="2437" w:type="dxa"/>
            <w:vAlign w:val="center"/>
          </w:tcPr>
          <w:p w14:paraId="27697F71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BARRER</w:t>
            </w:r>
          </w:p>
        </w:tc>
      </w:tr>
      <w:tr w:rsidR="005626EA" w:rsidRPr="003D7FA8" w14:paraId="5EDBB241" w14:textId="77777777" w:rsidTr="005626EA">
        <w:tc>
          <w:tcPr>
            <w:tcW w:w="2437" w:type="dxa"/>
            <w:vAlign w:val="center"/>
          </w:tcPr>
          <w:p w14:paraId="70D91A17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BAJAR</w:t>
            </w:r>
          </w:p>
        </w:tc>
        <w:tc>
          <w:tcPr>
            <w:tcW w:w="2048" w:type="dxa"/>
            <w:vAlign w:val="center"/>
          </w:tcPr>
          <w:p w14:paraId="53CAE3CF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SUBIR</w:t>
            </w:r>
          </w:p>
        </w:tc>
        <w:tc>
          <w:tcPr>
            <w:tcW w:w="2132" w:type="dxa"/>
            <w:vAlign w:val="center"/>
          </w:tcPr>
          <w:p w14:paraId="299254FE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ESCRIBIR</w:t>
            </w:r>
          </w:p>
        </w:tc>
        <w:tc>
          <w:tcPr>
            <w:tcW w:w="2437" w:type="dxa"/>
            <w:vAlign w:val="center"/>
          </w:tcPr>
          <w:p w14:paraId="6DD3511D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SALTAR</w:t>
            </w:r>
          </w:p>
        </w:tc>
      </w:tr>
      <w:tr w:rsidR="005626EA" w:rsidRPr="003D7FA8" w14:paraId="7643B4AB" w14:textId="77777777" w:rsidTr="005626EA">
        <w:tc>
          <w:tcPr>
            <w:tcW w:w="2437" w:type="dxa"/>
            <w:vAlign w:val="center"/>
          </w:tcPr>
          <w:p w14:paraId="2D525708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CORRER</w:t>
            </w:r>
          </w:p>
        </w:tc>
        <w:tc>
          <w:tcPr>
            <w:tcW w:w="2048" w:type="dxa"/>
            <w:vAlign w:val="center"/>
          </w:tcPr>
          <w:p w14:paraId="4AE1AB91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ABRAZAR</w:t>
            </w:r>
          </w:p>
        </w:tc>
        <w:tc>
          <w:tcPr>
            <w:tcW w:w="2132" w:type="dxa"/>
            <w:vAlign w:val="center"/>
          </w:tcPr>
          <w:p w14:paraId="4E7FB576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BESAR</w:t>
            </w:r>
          </w:p>
        </w:tc>
        <w:tc>
          <w:tcPr>
            <w:tcW w:w="2437" w:type="dxa"/>
            <w:vAlign w:val="center"/>
          </w:tcPr>
          <w:p w14:paraId="14615D44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CAMINAR</w:t>
            </w:r>
          </w:p>
        </w:tc>
      </w:tr>
      <w:tr w:rsidR="005626EA" w:rsidRPr="003D7FA8" w14:paraId="3EFFD3A4" w14:textId="77777777" w:rsidTr="005626EA">
        <w:tc>
          <w:tcPr>
            <w:tcW w:w="2437" w:type="dxa"/>
            <w:vAlign w:val="center"/>
          </w:tcPr>
          <w:p w14:paraId="1E770274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ARRASTRAR</w:t>
            </w:r>
          </w:p>
        </w:tc>
        <w:tc>
          <w:tcPr>
            <w:tcW w:w="2048" w:type="dxa"/>
            <w:vAlign w:val="center"/>
          </w:tcPr>
          <w:p w14:paraId="56A5D935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PATEAR</w:t>
            </w:r>
          </w:p>
        </w:tc>
        <w:tc>
          <w:tcPr>
            <w:tcW w:w="2132" w:type="dxa"/>
            <w:vAlign w:val="center"/>
          </w:tcPr>
          <w:p w14:paraId="338AA185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DORMIR</w:t>
            </w:r>
          </w:p>
        </w:tc>
        <w:tc>
          <w:tcPr>
            <w:tcW w:w="2437" w:type="dxa"/>
            <w:vAlign w:val="center"/>
          </w:tcPr>
          <w:p w14:paraId="686327EE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PLANCHAR</w:t>
            </w:r>
          </w:p>
        </w:tc>
      </w:tr>
      <w:tr w:rsidR="005626EA" w:rsidRPr="003D7FA8" w14:paraId="2E6D60B2" w14:textId="77777777" w:rsidTr="005626EA">
        <w:tc>
          <w:tcPr>
            <w:tcW w:w="2437" w:type="dxa"/>
            <w:vAlign w:val="center"/>
          </w:tcPr>
          <w:p w14:paraId="77670FEB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LIMPIAR</w:t>
            </w:r>
          </w:p>
        </w:tc>
        <w:tc>
          <w:tcPr>
            <w:tcW w:w="2048" w:type="dxa"/>
            <w:vAlign w:val="center"/>
          </w:tcPr>
          <w:p w14:paraId="47DAA64D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MIRAR</w:t>
            </w:r>
          </w:p>
        </w:tc>
        <w:tc>
          <w:tcPr>
            <w:tcW w:w="2132" w:type="dxa"/>
            <w:vAlign w:val="center"/>
          </w:tcPr>
          <w:p w14:paraId="2A2AC299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RESPIRAR</w:t>
            </w:r>
          </w:p>
        </w:tc>
        <w:tc>
          <w:tcPr>
            <w:tcW w:w="2437" w:type="dxa"/>
            <w:vAlign w:val="center"/>
          </w:tcPr>
          <w:p w14:paraId="45782D44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PARPADEAR</w:t>
            </w:r>
          </w:p>
        </w:tc>
      </w:tr>
      <w:tr w:rsidR="005626EA" w:rsidRPr="003D7FA8" w14:paraId="6207423E" w14:textId="77777777" w:rsidTr="005626EA">
        <w:tc>
          <w:tcPr>
            <w:tcW w:w="2437" w:type="dxa"/>
            <w:vAlign w:val="center"/>
          </w:tcPr>
          <w:p w14:paraId="35236215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ESCUCHAR</w:t>
            </w:r>
          </w:p>
        </w:tc>
        <w:tc>
          <w:tcPr>
            <w:tcW w:w="2048" w:type="dxa"/>
            <w:vAlign w:val="center"/>
          </w:tcPr>
          <w:p w14:paraId="29769C2B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GRITAR</w:t>
            </w:r>
          </w:p>
        </w:tc>
        <w:tc>
          <w:tcPr>
            <w:tcW w:w="2132" w:type="dxa"/>
            <w:vAlign w:val="center"/>
          </w:tcPr>
          <w:p w14:paraId="4651DD9C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LLAMAR</w:t>
            </w:r>
          </w:p>
        </w:tc>
        <w:tc>
          <w:tcPr>
            <w:tcW w:w="2437" w:type="dxa"/>
            <w:vAlign w:val="center"/>
          </w:tcPr>
          <w:p w14:paraId="4DAF8828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PELEAR</w:t>
            </w:r>
          </w:p>
        </w:tc>
      </w:tr>
      <w:tr w:rsidR="005626EA" w:rsidRPr="003D7FA8" w14:paraId="62E6D99D" w14:textId="77777777" w:rsidTr="005626EA">
        <w:tc>
          <w:tcPr>
            <w:tcW w:w="2437" w:type="dxa"/>
            <w:vAlign w:val="center"/>
          </w:tcPr>
          <w:p w14:paraId="4B852AF3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ESTIRAR</w:t>
            </w:r>
          </w:p>
        </w:tc>
        <w:tc>
          <w:tcPr>
            <w:tcW w:w="2048" w:type="dxa"/>
            <w:vAlign w:val="center"/>
          </w:tcPr>
          <w:p w14:paraId="4ECD91BB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CANTAR</w:t>
            </w:r>
          </w:p>
        </w:tc>
        <w:tc>
          <w:tcPr>
            <w:tcW w:w="2132" w:type="dxa"/>
            <w:vAlign w:val="center"/>
          </w:tcPr>
          <w:p w14:paraId="3F5C8A86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BAILAR</w:t>
            </w:r>
          </w:p>
        </w:tc>
        <w:tc>
          <w:tcPr>
            <w:tcW w:w="2437" w:type="dxa"/>
            <w:vAlign w:val="center"/>
          </w:tcPr>
          <w:p w14:paraId="5C3B1D7B" w14:textId="77777777" w:rsidR="005626EA" w:rsidRPr="003D7FA8" w:rsidRDefault="005626EA" w:rsidP="005626EA">
            <w:pPr>
              <w:spacing w:before="280" w:line="276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SOÑAR</w:t>
            </w:r>
          </w:p>
        </w:tc>
      </w:tr>
    </w:tbl>
    <w:p w14:paraId="4D374562" w14:textId="77777777" w:rsidR="005626EA" w:rsidRDefault="005626EA" w:rsidP="005626EA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u w:val="single"/>
        </w:rPr>
      </w:pPr>
      <w:r w:rsidRPr="003D7FA8">
        <w:rPr>
          <w:rFonts w:asciiTheme="minorHAnsi" w:eastAsia="Times New Roman" w:hAnsiTheme="minorHAnsi" w:cs="Arial"/>
          <w:iCs/>
        </w:rPr>
        <w:lastRenderedPageBreak/>
        <w:t>¿Qué representamos</w:t>
      </w:r>
      <w:r>
        <w:rPr>
          <w:rFonts w:asciiTheme="minorHAnsi" w:eastAsia="Times New Roman" w:hAnsiTheme="minorHAnsi" w:cs="Arial"/>
          <w:iCs/>
        </w:rPr>
        <w:t>?</w:t>
      </w:r>
      <w:r>
        <w:rPr>
          <w:rFonts w:ascii="Arial" w:eastAsia="Times New Roman" w:hAnsi="Arial" w:cs="Arial"/>
          <w:b/>
          <w:iCs/>
          <w:u w:val="single"/>
        </w:rPr>
        <w:t xml:space="preserve"> </w:t>
      </w:r>
    </w:p>
    <w:p w14:paraId="5C6DA946" w14:textId="77777777" w:rsidR="005626EA" w:rsidRDefault="005626EA" w:rsidP="005626EA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u w:val="single"/>
        </w:rPr>
      </w:pPr>
      <w:r w:rsidRPr="00E34C0B">
        <w:rPr>
          <w:rFonts w:ascii="Arial" w:eastAsia="Times New Roman" w:hAnsi="Arial" w:cs="Arial"/>
          <w:iCs/>
          <w:sz w:val="22"/>
          <w:szCs w:val="22"/>
        </w:rPr>
        <w:t xml:space="preserve">En los siguientes cartelitos podés </w:t>
      </w:r>
      <w:r>
        <w:rPr>
          <w:rFonts w:ascii="Arial" w:eastAsia="Times New Roman" w:hAnsi="Arial" w:cs="Arial"/>
          <w:iCs/>
          <w:sz w:val="22"/>
          <w:szCs w:val="22"/>
        </w:rPr>
        <w:t xml:space="preserve">escribir </w:t>
      </w:r>
      <w:r w:rsidRPr="00E34C0B">
        <w:rPr>
          <w:rFonts w:ascii="Arial" w:eastAsia="Times New Roman" w:hAnsi="Arial" w:cs="Arial"/>
          <w:iCs/>
          <w:sz w:val="22"/>
          <w:szCs w:val="22"/>
        </w:rPr>
        <w:t>vos otras acciones</w:t>
      </w:r>
      <w:r>
        <w:rPr>
          <w:rFonts w:ascii="Arial" w:eastAsia="Times New Roman" w:hAnsi="Arial" w:cs="Arial"/>
          <w:iCs/>
          <w:sz w:val="22"/>
          <w:szCs w:val="22"/>
        </w:rPr>
        <w:t xml:space="preserve"> para agregar al juego:</w:t>
      </w:r>
    </w:p>
    <w:tbl>
      <w:tblPr>
        <w:tblpPr w:leftFromText="141" w:rightFromText="141" w:vertAnchor="text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2048"/>
        <w:gridCol w:w="2132"/>
        <w:gridCol w:w="2437"/>
      </w:tblGrid>
      <w:tr w:rsidR="005626EA" w:rsidRPr="003D7FA8" w14:paraId="036B14FD" w14:textId="77777777" w:rsidTr="005626EA">
        <w:tc>
          <w:tcPr>
            <w:tcW w:w="2437" w:type="dxa"/>
            <w:vAlign w:val="center"/>
          </w:tcPr>
          <w:p w14:paraId="7603D91D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048" w:type="dxa"/>
            <w:vAlign w:val="center"/>
          </w:tcPr>
          <w:p w14:paraId="0CAD22F4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132" w:type="dxa"/>
            <w:vAlign w:val="center"/>
          </w:tcPr>
          <w:p w14:paraId="69229007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14:paraId="6DFC4EE2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</w:tr>
      <w:tr w:rsidR="005626EA" w:rsidRPr="003D7FA8" w14:paraId="6CB041D7" w14:textId="77777777" w:rsidTr="005626EA">
        <w:tc>
          <w:tcPr>
            <w:tcW w:w="2437" w:type="dxa"/>
            <w:vAlign w:val="center"/>
          </w:tcPr>
          <w:p w14:paraId="3E10DC24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048" w:type="dxa"/>
            <w:vAlign w:val="center"/>
          </w:tcPr>
          <w:p w14:paraId="27DA2DB1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132" w:type="dxa"/>
            <w:vAlign w:val="center"/>
          </w:tcPr>
          <w:p w14:paraId="7817A641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14:paraId="3E520C57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</w:tr>
      <w:tr w:rsidR="005626EA" w:rsidRPr="003D7FA8" w14:paraId="0FFB66F5" w14:textId="77777777" w:rsidTr="005626EA">
        <w:tc>
          <w:tcPr>
            <w:tcW w:w="2437" w:type="dxa"/>
            <w:vAlign w:val="center"/>
          </w:tcPr>
          <w:p w14:paraId="40DAC5F3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048" w:type="dxa"/>
            <w:vAlign w:val="center"/>
          </w:tcPr>
          <w:p w14:paraId="23E8C409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132" w:type="dxa"/>
            <w:vAlign w:val="center"/>
          </w:tcPr>
          <w:p w14:paraId="33B54F0F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14:paraId="4DA6B85B" w14:textId="77777777" w:rsidR="005626EA" w:rsidRPr="003D7FA8" w:rsidRDefault="005626EA" w:rsidP="005626EA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</w:p>
        </w:tc>
      </w:tr>
    </w:tbl>
    <w:p w14:paraId="3AA98E0F" w14:textId="77777777" w:rsidR="005626EA" w:rsidRPr="00E34C0B" w:rsidRDefault="005626EA" w:rsidP="005626EA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sz w:val="10"/>
          <w:szCs w:val="10"/>
          <w:u w:val="single"/>
        </w:rPr>
      </w:pPr>
    </w:p>
    <w:p w14:paraId="15BBB31D" w14:textId="77777777" w:rsidR="005626EA" w:rsidRPr="00E34C0B" w:rsidRDefault="005626EA" w:rsidP="005626EA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iCs/>
          <w:u w:val="single"/>
        </w:rPr>
      </w:pPr>
      <w:r>
        <w:rPr>
          <w:rFonts w:asciiTheme="minorHAnsi" w:eastAsia="Times New Roman" w:hAnsiTheme="minorHAnsi" w:cs="Arial"/>
          <w:b/>
          <w:iCs/>
          <w:noProof/>
          <w:u w:val="single"/>
          <w:lang w:val="es-AR" w:eastAsia="es-AR"/>
        </w:rPr>
        <w:drawing>
          <wp:anchor distT="0" distB="0" distL="114300" distR="114300" simplePos="0" relativeHeight="251784192" behindDoc="1" locked="0" layoutInCell="1" allowOverlap="1" wp14:anchorId="2BFE7660" wp14:editId="5C0FF83F">
            <wp:simplePos x="0" y="0"/>
            <wp:positionH relativeFrom="column">
              <wp:posOffset>775970</wp:posOffset>
            </wp:positionH>
            <wp:positionV relativeFrom="paragraph">
              <wp:posOffset>269240</wp:posOffset>
            </wp:positionV>
            <wp:extent cx="4886325" cy="3489960"/>
            <wp:effectExtent l="0" t="0" r="0" b="0"/>
            <wp:wrapNone/>
            <wp:docPr id="96" name="Imagen 96" descr="Resultado de imagen para recetas de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esultado de imagen para recetas de coc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C0B">
        <w:rPr>
          <w:rFonts w:asciiTheme="minorHAnsi" w:eastAsia="Times New Roman" w:hAnsiTheme="minorHAnsi" w:cs="Arial"/>
          <w:iCs/>
        </w:rPr>
        <w:t>Ahora,</w:t>
      </w:r>
      <w:r>
        <w:rPr>
          <w:rFonts w:asciiTheme="minorHAnsi" w:eastAsia="Times New Roman" w:hAnsiTheme="minorHAnsi" w:cs="Arial"/>
          <w:iCs/>
          <w:u w:val="single"/>
        </w:rPr>
        <w:t xml:space="preserve"> </w:t>
      </w:r>
      <w:r w:rsidRPr="00E34C0B">
        <w:rPr>
          <w:rFonts w:asciiTheme="minorHAnsi" w:eastAsia="Times New Roman" w:hAnsiTheme="minorHAnsi" w:cs="Arial"/>
          <w:b/>
          <w:iCs/>
          <w:u w:val="single"/>
        </w:rPr>
        <w:t>leé</w:t>
      </w:r>
      <w:r w:rsidRPr="00E34C0B">
        <w:rPr>
          <w:rFonts w:asciiTheme="minorHAnsi" w:eastAsia="Times New Roman" w:hAnsiTheme="minorHAnsi" w:cs="Arial"/>
          <w:iCs/>
          <w:u w:val="single"/>
        </w:rPr>
        <w:t xml:space="preserve"> </w:t>
      </w:r>
      <w:r w:rsidRPr="00E34C0B">
        <w:rPr>
          <w:rFonts w:asciiTheme="minorHAnsi" w:eastAsia="Times New Roman" w:hAnsiTheme="minorHAnsi" w:cs="Arial"/>
          <w:iCs/>
        </w:rPr>
        <w:t xml:space="preserve"> la siguiente…</w:t>
      </w:r>
    </w:p>
    <w:p w14:paraId="5CD314F5" w14:textId="77777777" w:rsidR="005626EA" w:rsidRDefault="005626EA" w:rsidP="005626EA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u w:val="single"/>
        </w:rPr>
      </w:pPr>
    </w:p>
    <w:p w14:paraId="28D7E867" w14:textId="77777777" w:rsidR="005626EA" w:rsidRDefault="005626EA" w:rsidP="005626EA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b/>
          <w:iCs/>
        </w:rPr>
      </w:pPr>
    </w:p>
    <w:p w14:paraId="7DFB7262" w14:textId="77777777" w:rsidR="005626EA" w:rsidRPr="003D7FA8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326017EF" w14:textId="77777777" w:rsidR="005626EA" w:rsidRPr="003D7FA8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2B82E8E4" w14:textId="77777777" w:rsidR="005626EA" w:rsidRPr="003D7FA8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82D4E17" w14:textId="77777777" w:rsidR="005626EA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D19AB56" w14:textId="77777777" w:rsidR="005626EA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3CCEDA0F" w14:textId="77777777" w:rsidR="005626EA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669046CA" w14:textId="77777777" w:rsidR="005626EA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47F8AF50" w14:textId="77777777" w:rsidR="005626EA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2A6A7A8A" w14:textId="77777777" w:rsidR="005626EA" w:rsidRPr="003D7FA8" w:rsidRDefault="005626EA" w:rsidP="005626EA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1EBB7E1" w14:textId="77777777" w:rsidR="005626EA" w:rsidRPr="003D7FA8" w:rsidRDefault="005626EA" w:rsidP="005626EA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iCs/>
          <w:sz w:val="12"/>
          <w:szCs w:val="12"/>
        </w:rPr>
      </w:pPr>
    </w:p>
    <w:p w14:paraId="5AFA11F9" w14:textId="77777777" w:rsidR="005626EA" w:rsidRPr="003D7FA8" w:rsidRDefault="005626EA" w:rsidP="005626EA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iCs/>
          <w:sz w:val="6"/>
          <w:szCs w:val="6"/>
        </w:rPr>
      </w:pPr>
    </w:p>
    <w:p w14:paraId="46905220" w14:textId="77777777" w:rsidR="005626EA" w:rsidRDefault="005626EA" w:rsidP="005626EA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iCs/>
        </w:rPr>
      </w:pPr>
    </w:p>
    <w:p w14:paraId="3255A917" w14:textId="77777777" w:rsidR="005626EA" w:rsidRDefault="005626EA" w:rsidP="005626EA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b/>
          <w:i/>
          <w:iCs/>
        </w:rPr>
      </w:pPr>
      <w:r w:rsidRPr="00E34C0B">
        <w:rPr>
          <w:rFonts w:asciiTheme="minorHAnsi" w:eastAsia="Times New Roman" w:hAnsiTheme="minorHAnsi" w:cs="Arial"/>
          <w:b/>
          <w:i/>
          <w:iCs/>
        </w:rPr>
        <w:t>¿Te acordás lo que hicimos en el juego? ¿Qué representamos? ¿Por qué llamamos acciones a esas palabras? ¿Qué quieren decir?</w:t>
      </w:r>
    </w:p>
    <w:p w14:paraId="1B44B219" w14:textId="77777777" w:rsidR="005626EA" w:rsidRPr="00B05279" w:rsidRDefault="005626EA" w:rsidP="006B3277">
      <w:pPr>
        <w:pStyle w:val="Prrafodelista"/>
        <w:numPr>
          <w:ilvl w:val="1"/>
          <w:numId w:val="2"/>
        </w:numPr>
        <w:suppressAutoHyphens/>
        <w:spacing w:before="280"/>
        <w:contextualSpacing w:val="0"/>
        <w:rPr>
          <w:rFonts w:asciiTheme="minorHAnsi" w:eastAsia="Times New Roman" w:hAnsiTheme="minorHAnsi" w:cs="Arial"/>
          <w:b/>
          <w:iCs/>
          <w:u w:val="single"/>
        </w:rPr>
      </w:pPr>
      <w:r w:rsidRPr="003D7FA8">
        <w:rPr>
          <w:rFonts w:asciiTheme="minorHAnsi" w:eastAsia="Times New Roman" w:hAnsiTheme="minorHAnsi" w:cs="Arial"/>
          <w:b/>
          <w:iCs/>
          <w:u w:val="single"/>
        </w:rPr>
        <w:t xml:space="preserve"> Encerrá </w:t>
      </w:r>
      <w:r w:rsidRPr="003D7FA8">
        <w:rPr>
          <w:rFonts w:asciiTheme="minorHAnsi" w:eastAsia="Times New Roman" w:hAnsiTheme="minorHAnsi" w:cs="Arial"/>
          <w:iCs/>
        </w:rPr>
        <w:t>las acciones en cada paso de la receta</w:t>
      </w:r>
    </w:p>
    <w:p w14:paraId="35711B49" w14:textId="77777777" w:rsidR="005626EA" w:rsidRPr="00B05279" w:rsidRDefault="005626EA" w:rsidP="005626EA">
      <w:pPr>
        <w:pStyle w:val="Prrafodelista"/>
        <w:suppressAutoHyphens/>
        <w:spacing w:line="360" w:lineRule="auto"/>
        <w:ind w:left="1440"/>
        <w:contextualSpacing w:val="0"/>
        <w:rPr>
          <w:rFonts w:asciiTheme="minorHAnsi" w:eastAsia="Times New Roman" w:hAnsiTheme="minorHAnsi" w:cs="Arial"/>
          <w:i/>
          <w:iCs/>
          <w:sz w:val="10"/>
          <w:szCs w:val="10"/>
        </w:rPr>
      </w:pPr>
    </w:p>
    <w:p w14:paraId="4F308DD2" w14:textId="77777777" w:rsidR="005626EA" w:rsidRPr="00B05279" w:rsidRDefault="005626EA" w:rsidP="006B3277">
      <w:pPr>
        <w:pStyle w:val="Prrafodelista"/>
        <w:numPr>
          <w:ilvl w:val="1"/>
          <w:numId w:val="2"/>
        </w:numPr>
        <w:suppressAutoHyphens/>
        <w:spacing w:line="360" w:lineRule="auto"/>
        <w:contextualSpacing w:val="0"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b/>
          <w:iCs/>
          <w:u w:val="single"/>
        </w:rPr>
        <w:t xml:space="preserve">Conversamos </w:t>
      </w:r>
      <w:r w:rsidRPr="003D7FA8">
        <w:rPr>
          <w:rFonts w:asciiTheme="minorHAnsi" w:eastAsia="Times New Roman" w:hAnsiTheme="minorHAnsi" w:cs="Arial"/>
          <w:iCs/>
        </w:rPr>
        <w:t>y</w:t>
      </w:r>
      <w:r w:rsidRPr="003D7FA8">
        <w:rPr>
          <w:rFonts w:asciiTheme="minorHAnsi" w:eastAsia="Times New Roman" w:hAnsiTheme="minorHAnsi" w:cs="Arial"/>
          <w:b/>
          <w:iCs/>
          <w:u w:val="single"/>
        </w:rPr>
        <w:t xml:space="preserve"> anotamos </w:t>
      </w:r>
      <w:r w:rsidRPr="003D7FA8">
        <w:rPr>
          <w:rFonts w:asciiTheme="minorHAnsi" w:eastAsia="Times New Roman" w:hAnsiTheme="minorHAnsi" w:cs="Arial"/>
          <w:iCs/>
        </w:rPr>
        <w:t>conclusiones:</w:t>
      </w:r>
    </w:p>
    <w:p w14:paraId="14BD8403" w14:textId="77777777" w:rsidR="005626EA" w:rsidRPr="00B05279" w:rsidRDefault="005626EA" w:rsidP="005626EA">
      <w:pPr>
        <w:pStyle w:val="Prrafodelista"/>
        <w:suppressAutoHyphens/>
        <w:spacing w:line="360" w:lineRule="auto"/>
        <w:ind w:left="1440"/>
        <w:contextualSpacing w:val="0"/>
        <w:rPr>
          <w:rFonts w:asciiTheme="minorHAnsi" w:eastAsia="Times New Roman" w:hAnsiTheme="minorHAnsi" w:cs="Arial"/>
          <w:i/>
          <w:iCs/>
          <w:sz w:val="10"/>
          <w:szCs w:val="10"/>
        </w:rPr>
      </w:pPr>
    </w:p>
    <w:p w14:paraId="457E2EF2" w14:textId="77777777" w:rsidR="005626EA" w:rsidRPr="003D7FA8" w:rsidRDefault="005626EA" w:rsidP="006B3277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i/>
          <w:iCs/>
        </w:rPr>
        <w:t>¿Cuáles son las acciones encerradas? ¿Cómo sabés que son acciones?</w:t>
      </w:r>
    </w:p>
    <w:p w14:paraId="14DBDB2D" w14:textId="77777777" w:rsidR="005626EA" w:rsidRPr="003D7FA8" w:rsidRDefault="005626EA" w:rsidP="006B3277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i/>
          <w:iCs/>
        </w:rPr>
        <w:t>Las escribimos y hacemos una lista. Observamos cómo termi</w:t>
      </w:r>
      <w:r>
        <w:rPr>
          <w:rFonts w:asciiTheme="minorHAnsi" w:eastAsia="Times New Roman" w:hAnsiTheme="minorHAnsi" w:cs="Arial"/>
          <w:i/>
          <w:iCs/>
        </w:rPr>
        <w:t xml:space="preserve">nan. ¿Con qué letras terminan? </w:t>
      </w:r>
    </w:p>
    <w:p w14:paraId="5173F7FB" w14:textId="77777777" w:rsidR="005626EA" w:rsidRPr="003D7FA8" w:rsidRDefault="005626EA" w:rsidP="006B3277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i/>
          <w:iCs/>
        </w:rPr>
        <w:t>Pintamos las letras finales que se repiten y las analizamos.</w:t>
      </w:r>
    </w:p>
    <w:p w14:paraId="68FD3F95" w14:textId="77777777" w:rsidR="005626EA" w:rsidRDefault="005626EA" w:rsidP="006B3277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i/>
          <w:iCs/>
        </w:rPr>
        <w:t>Estas acciones, ¿en qué letras terminan? ¿llevan tilde o no?</w:t>
      </w:r>
    </w:p>
    <w:p w14:paraId="567D2A71" w14:textId="77777777" w:rsidR="005626EA" w:rsidRPr="003D7FA8" w:rsidRDefault="005626EA" w:rsidP="005626EA">
      <w:pPr>
        <w:suppressAutoHyphens/>
        <w:ind w:left="720"/>
        <w:rPr>
          <w:rFonts w:asciiTheme="minorHAnsi" w:eastAsia="Times New Roman" w:hAnsiTheme="minorHAnsi" w:cs="Arial"/>
          <w:i/>
          <w:iCs/>
        </w:rPr>
      </w:pPr>
    </w:p>
    <w:p w14:paraId="1AD21FCC" w14:textId="77777777" w:rsidR="005626EA" w:rsidRPr="00E34C0B" w:rsidRDefault="005626EA" w:rsidP="0056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line="360" w:lineRule="auto"/>
        <w:ind w:left="360"/>
        <w:rPr>
          <w:rFonts w:asciiTheme="minorHAnsi" w:eastAsia="Times New Roman" w:hAnsiTheme="minorHAnsi" w:cs="Arial"/>
          <w:b/>
          <w:i/>
          <w:iCs/>
        </w:rPr>
      </w:pPr>
      <w:r w:rsidRPr="00E34C0B">
        <w:rPr>
          <w:rFonts w:asciiTheme="minorHAnsi" w:eastAsia="Times New Roman" w:hAnsiTheme="minorHAnsi" w:cs="Arial"/>
          <w:b/>
          <w:i/>
          <w:iCs/>
        </w:rPr>
        <w:t xml:space="preserve">A estas acciones, en Lengua, se les llaman </w:t>
      </w:r>
      <w:r w:rsidRPr="00E34C0B">
        <w:rPr>
          <w:rFonts w:asciiTheme="minorHAnsi" w:eastAsia="Times New Roman" w:hAnsiTheme="minorHAnsi" w:cs="Arial"/>
          <w:b/>
          <w:i/>
          <w:iCs/>
          <w:color w:val="4F81BD" w:themeColor="accent1"/>
        </w:rPr>
        <w:t xml:space="preserve">VERBOS </w:t>
      </w:r>
      <w:r w:rsidRPr="00E34C0B">
        <w:rPr>
          <w:rFonts w:asciiTheme="minorHAnsi" w:eastAsia="Times New Roman" w:hAnsiTheme="minorHAnsi" w:cs="Arial"/>
          <w:b/>
          <w:i/>
          <w:iCs/>
        </w:rPr>
        <w:t>y nos ayudan a saber ¿QUÉ HAGO?</w:t>
      </w:r>
    </w:p>
    <w:p w14:paraId="39A2D563" w14:textId="77777777" w:rsidR="005626EA" w:rsidRPr="009B00EA" w:rsidRDefault="005626EA" w:rsidP="005626EA">
      <w:pPr>
        <w:pStyle w:val="Prrafodelista"/>
        <w:tabs>
          <w:tab w:val="left" w:pos="426"/>
        </w:tabs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  <w:b/>
        </w:rPr>
      </w:pPr>
      <w:r w:rsidRPr="009B00EA">
        <w:rPr>
          <w:rFonts w:asciiTheme="minorHAnsi" w:eastAsia="Times New Roman" w:hAnsiTheme="minorHAnsi" w:cs="Arial"/>
          <w:b/>
        </w:rPr>
        <w:lastRenderedPageBreak/>
        <w:t xml:space="preserve">¿Qué acciones aparecen dibujadas? </w:t>
      </w:r>
    </w:p>
    <w:p w14:paraId="36E0FAA0" w14:textId="444CE4BC" w:rsidR="005626EA" w:rsidRPr="009B00EA" w:rsidRDefault="005626EA" w:rsidP="005626EA">
      <w:pPr>
        <w:pStyle w:val="Prrafodelista"/>
        <w:tabs>
          <w:tab w:val="left" w:pos="426"/>
        </w:tabs>
        <w:suppressAutoHyphens/>
        <w:spacing w:line="360" w:lineRule="auto"/>
        <w:ind w:left="0"/>
        <w:contextualSpacing w:val="0"/>
        <w:rPr>
          <w:rFonts w:asciiTheme="minorHAnsi" w:hAnsiTheme="minorHAnsi"/>
        </w:rPr>
      </w:pPr>
      <w:r>
        <w:rPr>
          <w:rFonts w:asciiTheme="minorHAnsi" w:eastAsia="Times New Roman" w:hAnsiTheme="minorHAnsi" w:cs="Arial"/>
        </w:rPr>
        <w:t xml:space="preserve"> </w:t>
      </w:r>
      <w:r w:rsidR="0082319F">
        <w:rPr>
          <w:rFonts w:asciiTheme="minorHAnsi" w:eastAsia="Times New Roman" w:hAnsiTheme="minorHAnsi" w:cs="Arial"/>
        </w:rPr>
        <w:t xml:space="preserve">     </w:t>
      </w:r>
      <w:r>
        <w:rPr>
          <w:rFonts w:asciiTheme="minorHAnsi" w:eastAsia="Times New Roman" w:hAnsiTheme="minorHAnsi" w:cs="Arial"/>
        </w:rPr>
        <w:t xml:space="preserve">3. </w:t>
      </w:r>
      <w:r w:rsidRPr="009B00EA">
        <w:rPr>
          <w:rFonts w:asciiTheme="minorHAnsi" w:eastAsia="Times New Roman" w:hAnsiTheme="minorHAnsi" w:cs="Arial"/>
        </w:rPr>
        <w:t xml:space="preserve">Ponele numeritos y </w:t>
      </w:r>
      <w:r w:rsidRPr="009B00EA">
        <w:rPr>
          <w:rFonts w:asciiTheme="minorHAnsi" w:eastAsia="Times New Roman" w:hAnsiTheme="minorHAnsi" w:cs="Arial"/>
          <w:b/>
          <w:u w:val="single"/>
        </w:rPr>
        <w:t>hacé un listado</w:t>
      </w:r>
      <w:r w:rsidRPr="009B00EA">
        <w:rPr>
          <w:rFonts w:asciiTheme="minorHAnsi" w:eastAsia="Times New Roman" w:hAnsiTheme="minorHAnsi" w:cs="Arial"/>
        </w:rPr>
        <w:t xml:space="preserve"> con los verbos</w:t>
      </w:r>
      <w:r w:rsidRPr="009B00EA">
        <w:rPr>
          <w:rFonts w:asciiTheme="minorHAnsi" w:eastAsia="Times New Roman" w:hAnsiTheme="minorHAnsi" w:cs="Arial"/>
          <w:b/>
        </w:rPr>
        <w:t>.</w:t>
      </w:r>
      <w:r w:rsidRPr="009B00EA">
        <w:rPr>
          <w:rFonts w:asciiTheme="minorHAnsi" w:hAnsiTheme="minorHAnsi"/>
        </w:rPr>
        <w:t xml:space="preserve"> </w:t>
      </w:r>
    </w:p>
    <w:p w14:paraId="6FFBA6C9" w14:textId="77777777" w:rsidR="005626EA" w:rsidRDefault="005626EA" w:rsidP="005626EA">
      <w:pPr>
        <w:pStyle w:val="Prrafodelista"/>
        <w:spacing w:line="360" w:lineRule="auto"/>
        <w:ind w:left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AR" w:eastAsia="es-AR"/>
        </w:rPr>
        <w:drawing>
          <wp:inline distT="0" distB="0" distL="0" distR="0" wp14:anchorId="6BB36BA4" wp14:editId="5D355BDA">
            <wp:extent cx="5930900" cy="4057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64FB" w14:textId="77777777" w:rsidR="005626EA" w:rsidRPr="0082319F" w:rsidRDefault="005626EA" w:rsidP="0082319F">
      <w:pPr>
        <w:pStyle w:val="Prrafodelista"/>
        <w:spacing w:line="360" w:lineRule="auto"/>
        <w:ind w:left="0"/>
        <w:jc w:val="center"/>
        <w:rPr>
          <w:rFonts w:asciiTheme="minorHAnsi" w:hAnsiTheme="minorHAnsi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7"/>
        <w:gridCol w:w="4005"/>
        <w:gridCol w:w="601"/>
        <w:gridCol w:w="3938"/>
      </w:tblGrid>
      <w:tr w:rsidR="005626EA" w:rsidRPr="0082319F" w14:paraId="7017066F" w14:textId="77777777" w:rsidTr="0082319F">
        <w:trPr>
          <w:jc w:val="center"/>
        </w:trPr>
        <w:tc>
          <w:tcPr>
            <w:tcW w:w="534" w:type="dxa"/>
          </w:tcPr>
          <w:p w14:paraId="6F40C3AD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1-</w:t>
            </w:r>
          </w:p>
        </w:tc>
        <w:tc>
          <w:tcPr>
            <w:tcW w:w="4213" w:type="dxa"/>
          </w:tcPr>
          <w:p w14:paraId="229FC387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661CD94C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7-</w:t>
            </w:r>
          </w:p>
        </w:tc>
        <w:tc>
          <w:tcPr>
            <w:tcW w:w="4142" w:type="dxa"/>
          </w:tcPr>
          <w:p w14:paraId="7BC92ED8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26EA" w:rsidRPr="0082319F" w14:paraId="1CD7E797" w14:textId="77777777" w:rsidTr="0082319F">
        <w:trPr>
          <w:jc w:val="center"/>
        </w:trPr>
        <w:tc>
          <w:tcPr>
            <w:tcW w:w="534" w:type="dxa"/>
          </w:tcPr>
          <w:p w14:paraId="3E5EB4CE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2-</w:t>
            </w:r>
          </w:p>
        </w:tc>
        <w:tc>
          <w:tcPr>
            <w:tcW w:w="4213" w:type="dxa"/>
          </w:tcPr>
          <w:p w14:paraId="524B0CA4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2430C632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8-</w:t>
            </w:r>
          </w:p>
        </w:tc>
        <w:tc>
          <w:tcPr>
            <w:tcW w:w="4142" w:type="dxa"/>
          </w:tcPr>
          <w:p w14:paraId="7E30451A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26EA" w:rsidRPr="0082319F" w14:paraId="2A385B3B" w14:textId="77777777" w:rsidTr="0082319F">
        <w:trPr>
          <w:jc w:val="center"/>
        </w:trPr>
        <w:tc>
          <w:tcPr>
            <w:tcW w:w="534" w:type="dxa"/>
          </w:tcPr>
          <w:p w14:paraId="21DC4A20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3-</w:t>
            </w:r>
          </w:p>
        </w:tc>
        <w:tc>
          <w:tcPr>
            <w:tcW w:w="4213" w:type="dxa"/>
          </w:tcPr>
          <w:p w14:paraId="1B145EEE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778A97DD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9-</w:t>
            </w:r>
          </w:p>
        </w:tc>
        <w:tc>
          <w:tcPr>
            <w:tcW w:w="4142" w:type="dxa"/>
          </w:tcPr>
          <w:p w14:paraId="1AF0FD76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26EA" w:rsidRPr="0082319F" w14:paraId="4D4DBDA3" w14:textId="77777777" w:rsidTr="0082319F">
        <w:trPr>
          <w:jc w:val="center"/>
        </w:trPr>
        <w:tc>
          <w:tcPr>
            <w:tcW w:w="534" w:type="dxa"/>
          </w:tcPr>
          <w:p w14:paraId="4F10A539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4-</w:t>
            </w:r>
          </w:p>
        </w:tc>
        <w:tc>
          <w:tcPr>
            <w:tcW w:w="4213" w:type="dxa"/>
          </w:tcPr>
          <w:p w14:paraId="4C9F5DCA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18DDDF4F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10-</w:t>
            </w:r>
          </w:p>
        </w:tc>
        <w:tc>
          <w:tcPr>
            <w:tcW w:w="4142" w:type="dxa"/>
          </w:tcPr>
          <w:p w14:paraId="12CC93C6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26EA" w:rsidRPr="0082319F" w14:paraId="38046F3C" w14:textId="77777777" w:rsidTr="0082319F">
        <w:trPr>
          <w:jc w:val="center"/>
        </w:trPr>
        <w:tc>
          <w:tcPr>
            <w:tcW w:w="534" w:type="dxa"/>
          </w:tcPr>
          <w:p w14:paraId="3A710496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5-</w:t>
            </w:r>
          </w:p>
        </w:tc>
        <w:tc>
          <w:tcPr>
            <w:tcW w:w="4213" w:type="dxa"/>
          </w:tcPr>
          <w:p w14:paraId="1CC9B753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018AB3E9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11-</w:t>
            </w:r>
          </w:p>
        </w:tc>
        <w:tc>
          <w:tcPr>
            <w:tcW w:w="4142" w:type="dxa"/>
          </w:tcPr>
          <w:p w14:paraId="4124B36F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26EA" w:rsidRPr="0082319F" w14:paraId="16476D3C" w14:textId="77777777" w:rsidTr="0082319F">
        <w:trPr>
          <w:jc w:val="center"/>
        </w:trPr>
        <w:tc>
          <w:tcPr>
            <w:tcW w:w="534" w:type="dxa"/>
          </w:tcPr>
          <w:p w14:paraId="1D2C21CC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6-</w:t>
            </w:r>
          </w:p>
        </w:tc>
        <w:tc>
          <w:tcPr>
            <w:tcW w:w="4213" w:type="dxa"/>
          </w:tcPr>
          <w:p w14:paraId="41195026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06" w:type="dxa"/>
          </w:tcPr>
          <w:p w14:paraId="03248EC3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2319F">
              <w:rPr>
                <w:rFonts w:asciiTheme="minorHAnsi" w:hAnsiTheme="minorHAnsi"/>
                <w:sz w:val="22"/>
                <w:szCs w:val="22"/>
              </w:rPr>
              <w:t>12-</w:t>
            </w:r>
          </w:p>
        </w:tc>
        <w:tc>
          <w:tcPr>
            <w:tcW w:w="4142" w:type="dxa"/>
          </w:tcPr>
          <w:p w14:paraId="2C8570DC" w14:textId="77777777" w:rsidR="005626EA" w:rsidRPr="0082319F" w:rsidRDefault="005626EA" w:rsidP="0082319F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16F4148" w14:textId="5929E633" w:rsidR="005626EA" w:rsidRDefault="005626EA" w:rsidP="005626EA">
      <w:pPr>
        <w:pStyle w:val="Prrafodelista"/>
        <w:spacing w:before="280" w:line="276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4. Luego, </w:t>
      </w:r>
      <w:r w:rsidRPr="009B00EA">
        <w:rPr>
          <w:rFonts w:asciiTheme="minorHAnsi" w:hAnsiTheme="minorHAnsi"/>
          <w:b/>
          <w:u w:val="single"/>
        </w:rPr>
        <w:t>encerrá con color</w:t>
      </w:r>
      <w:r>
        <w:rPr>
          <w:rFonts w:asciiTheme="minorHAnsi" w:hAnsiTheme="minorHAnsi"/>
        </w:rPr>
        <w:t xml:space="preserve"> cuáles de esas acciones son muy importantes que hagás en época de cuarentena por el corona virus.</w:t>
      </w:r>
    </w:p>
    <w:p w14:paraId="54285F0A" w14:textId="1B720C5F" w:rsidR="005626EA" w:rsidRPr="003D7FA8" w:rsidRDefault="005626EA" w:rsidP="005626EA">
      <w:pPr>
        <w:pStyle w:val="Prrafodelista"/>
        <w:suppressAutoHyphens/>
        <w:spacing w:before="280" w:line="360" w:lineRule="auto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 xml:space="preserve">        </w:t>
      </w:r>
      <w:r w:rsidRPr="009B00EA">
        <w:rPr>
          <w:rFonts w:asciiTheme="minorHAnsi" w:eastAsia="Times New Roman" w:hAnsiTheme="minorHAnsi" w:cs="Arial"/>
        </w:rPr>
        <w:t xml:space="preserve">5. </w:t>
      </w:r>
      <w:r w:rsidRPr="003D7FA8">
        <w:rPr>
          <w:rFonts w:asciiTheme="minorHAnsi" w:eastAsia="Times New Roman" w:hAnsiTheme="minorHAnsi" w:cs="Arial"/>
          <w:b/>
          <w:u w:val="single"/>
        </w:rPr>
        <w:t>Completá</w:t>
      </w:r>
      <w:r w:rsidRPr="003D7FA8">
        <w:rPr>
          <w:rFonts w:asciiTheme="minorHAnsi" w:eastAsia="Times New Roman" w:hAnsiTheme="minorHAnsi" w:cs="Arial"/>
        </w:rPr>
        <w:t xml:space="preserve"> el cuadro: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4133"/>
      </w:tblGrid>
      <w:tr w:rsidR="005626EA" w:rsidRPr="003D7FA8" w14:paraId="70A952D9" w14:textId="77777777" w:rsidTr="005626EA">
        <w:tc>
          <w:tcPr>
            <w:tcW w:w="2790" w:type="dxa"/>
            <w:shd w:val="clear" w:color="auto" w:fill="D9D9D9"/>
          </w:tcPr>
          <w:p w14:paraId="2BD2F473" w14:textId="01514F5D" w:rsidR="005626EA" w:rsidRDefault="005626EA" w:rsidP="005626EA">
            <w:pPr>
              <w:pStyle w:val="Prrafodelista"/>
              <w:ind w:left="0"/>
              <w:jc w:val="center"/>
              <w:rPr>
                <w:rFonts w:asciiTheme="minorHAnsi" w:eastAsia="Times New Roman" w:hAnsiTheme="minorHAnsi" w:cs="Arial"/>
              </w:rPr>
            </w:pPr>
            <w:r>
              <w:rPr>
                <w:rFonts w:asciiTheme="minorHAnsi" w:eastAsia="Times New Roman" w:hAnsiTheme="minorHAnsi" w:cs="Arial"/>
              </w:rPr>
              <w:t>¿Qué hago?</w:t>
            </w:r>
            <w:r w:rsidR="0082319F">
              <w:rPr>
                <w:rFonts w:asciiTheme="minorHAnsi" w:eastAsia="Times New Roman" w:hAnsiTheme="minorHAnsi" w:cs="Arial"/>
              </w:rPr>
              <w:t xml:space="preserve"> </w:t>
            </w:r>
          </w:p>
          <w:p w14:paraId="56F8B63E" w14:textId="77777777" w:rsidR="005626EA" w:rsidRPr="003D7FA8" w:rsidRDefault="005626EA" w:rsidP="005626EA">
            <w:pPr>
              <w:pStyle w:val="Prrafodelista"/>
              <w:ind w:left="0"/>
              <w:jc w:val="center"/>
              <w:rPr>
                <w:rFonts w:asciiTheme="minorHAnsi" w:eastAsia="Times New Roman" w:hAnsiTheme="minorHAnsi" w:cs="Arial"/>
              </w:rPr>
            </w:pPr>
            <w:r>
              <w:rPr>
                <w:rFonts w:asciiTheme="minorHAnsi" w:eastAsia="Times New Roman" w:hAnsiTheme="minorHAnsi" w:cs="Arial"/>
              </w:rPr>
              <w:t xml:space="preserve"> ¿Qué hacemos?</w:t>
            </w:r>
          </w:p>
        </w:tc>
        <w:tc>
          <w:tcPr>
            <w:tcW w:w="4133" w:type="dxa"/>
            <w:shd w:val="clear" w:color="auto" w:fill="D9D9D9"/>
          </w:tcPr>
          <w:p w14:paraId="1E7459E4" w14:textId="77777777" w:rsidR="005626EA" w:rsidRPr="003D7FA8" w:rsidRDefault="005626EA" w:rsidP="005626EA">
            <w:pPr>
              <w:pStyle w:val="Prrafodelista"/>
              <w:ind w:left="0"/>
              <w:jc w:val="center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 xml:space="preserve">Verbo </w:t>
            </w:r>
          </w:p>
        </w:tc>
      </w:tr>
      <w:tr w:rsidR="005626EA" w:rsidRPr="003D7FA8" w14:paraId="175CF15D" w14:textId="77777777" w:rsidTr="005626EA">
        <w:trPr>
          <w:trHeight w:val="20"/>
        </w:trPr>
        <w:tc>
          <w:tcPr>
            <w:tcW w:w="2790" w:type="dxa"/>
          </w:tcPr>
          <w:p w14:paraId="2ADC3290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>
              <w:rPr>
                <w:rFonts w:asciiTheme="minorHAnsi" w:eastAsia="Times New Roman" w:hAnsiTheme="minorHAnsi" w:cs="Arial"/>
              </w:rPr>
              <w:t>COCINEMOS</w:t>
            </w:r>
          </w:p>
        </w:tc>
        <w:tc>
          <w:tcPr>
            <w:tcW w:w="4133" w:type="dxa"/>
          </w:tcPr>
          <w:p w14:paraId="5C8C8F29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654F4342" w14:textId="77777777" w:rsidTr="005626EA">
        <w:trPr>
          <w:trHeight w:val="20"/>
        </w:trPr>
        <w:tc>
          <w:tcPr>
            <w:tcW w:w="2790" w:type="dxa"/>
          </w:tcPr>
          <w:p w14:paraId="63A42B9D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TRAEMOS</w:t>
            </w:r>
          </w:p>
        </w:tc>
        <w:tc>
          <w:tcPr>
            <w:tcW w:w="4133" w:type="dxa"/>
          </w:tcPr>
          <w:p w14:paraId="2C2A1408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7793A2D4" w14:textId="77777777" w:rsidTr="005626EA">
        <w:trPr>
          <w:trHeight w:val="20"/>
        </w:trPr>
        <w:tc>
          <w:tcPr>
            <w:tcW w:w="2790" w:type="dxa"/>
          </w:tcPr>
          <w:p w14:paraId="2CD41857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DEJO</w:t>
            </w:r>
          </w:p>
        </w:tc>
        <w:tc>
          <w:tcPr>
            <w:tcW w:w="4133" w:type="dxa"/>
          </w:tcPr>
          <w:p w14:paraId="5FB68185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1ED3DF0B" w14:textId="77777777" w:rsidTr="005626EA">
        <w:trPr>
          <w:trHeight w:val="20"/>
        </w:trPr>
        <w:tc>
          <w:tcPr>
            <w:tcW w:w="2790" w:type="dxa"/>
          </w:tcPr>
          <w:p w14:paraId="75DAA536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BATÍ</w:t>
            </w:r>
          </w:p>
        </w:tc>
        <w:tc>
          <w:tcPr>
            <w:tcW w:w="4133" w:type="dxa"/>
          </w:tcPr>
          <w:p w14:paraId="6000EEBE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1FA08BF0" w14:textId="77777777" w:rsidTr="005626EA">
        <w:trPr>
          <w:trHeight w:val="20"/>
        </w:trPr>
        <w:tc>
          <w:tcPr>
            <w:tcW w:w="2790" w:type="dxa"/>
          </w:tcPr>
          <w:p w14:paraId="412071AD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COLOCÓ</w:t>
            </w:r>
          </w:p>
        </w:tc>
        <w:tc>
          <w:tcPr>
            <w:tcW w:w="4133" w:type="dxa"/>
          </w:tcPr>
          <w:p w14:paraId="14B5DB08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088463B3" w14:textId="77777777" w:rsidTr="005626EA">
        <w:trPr>
          <w:trHeight w:val="20"/>
        </w:trPr>
        <w:tc>
          <w:tcPr>
            <w:tcW w:w="2790" w:type="dxa"/>
          </w:tcPr>
          <w:p w14:paraId="6D253B58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>
              <w:rPr>
                <w:rFonts w:asciiTheme="minorHAnsi" w:eastAsia="Times New Roman" w:hAnsiTheme="minorHAnsi" w:cs="Arial"/>
              </w:rPr>
              <w:t>REVOLVIERON</w:t>
            </w:r>
          </w:p>
        </w:tc>
        <w:tc>
          <w:tcPr>
            <w:tcW w:w="4133" w:type="dxa"/>
          </w:tcPr>
          <w:p w14:paraId="486291E9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  <w:tr w:rsidR="005626EA" w:rsidRPr="003D7FA8" w14:paraId="73C6ADB6" w14:textId="77777777" w:rsidTr="005626EA">
        <w:trPr>
          <w:trHeight w:val="20"/>
        </w:trPr>
        <w:tc>
          <w:tcPr>
            <w:tcW w:w="2790" w:type="dxa"/>
          </w:tcPr>
          <w:p w14:paraId="59F18B83" w14:textId="77777777" w:rsidR="005626EA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  <w:r>
              <w:rPr>
                <w:rFonts w:asciiTheme="minorHAnsi" w:eastAsia="Times New Roman" w:hAnsiTheme="minorHAnsi" w:cs="Arial"/>
              </w:rPr>
              <w:t>FRÍE</w:t>
            </w:r>
          </w:p>
        </w:tc>
        <w:tc>
          <w:tcPr>
            <w:tcW w:w="4133" w:type="dxa"/>
          </w:tcPr>
          <w:p w14:paraId="2282175A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</w:tc>
      </w:tr>
    </w:tbl>
    <w:p w14:paraId="1817FE18" w14:textId="77777777" w:rsidR="005626EA" w:rsidRPr="003D7FA8" w:rsidRDefault="005626EA" w:rsidP="005626EA">
      <w:pPr>
        <w:pStyle w:val="Prrafodelista"/>
        <w:suppressAutoHyphens/>
        <w:spacing w:before="280" w:line="360" w:lineRule="auto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lastRenderedPageBreak/>
        <w:t xml:space="preserve">           </w:t>
      </w:r>
      <w:r w:rsidRPr="009B00EA">
        <w:rPr>
          <w:rFonts w:asciiTheme="minorHAnsi" w:eastAsia="Times New Roman" w:hAnsiTheme="minorHAnsi" w:cs="Arial"/>
        </w:rPr>
        <w:t>6.</w:t>
      </w:r>
      <w:r>
        <w:rPr>
          <w:rFonts w:asciiTheme="minorHAnsi" w:eastAsia="Times New Roman" w:hAnsiTheme="minorHAnsi" w:cs="Arial"/>
          <w:b/>
          <w:u w:val="single"/>
        </w:rPr>
        <w:t xml:space="preserve"> </w:t>
      </w:r>
      <w:r w:rsidRPr="003D7FA8">
        <w:rPr>
          <w:rFonts w:asciiTheme="minorHAnsi" w:eastAsia="Times New Roman" w:hAnsiTheme="minorHAnsi" w:cs="Arial"/>
          <w:b/>
          <w:u w:val="single"/>
        </w:rPr>
        <w:t xml:space="preserve">Encerrá </w:t>
      </w:r>
      <w:r w:rsidRPr="003D7FA8">
        <w:rPr>
          <w:rFonts w:asciiTheme="minorHAnsi" w:eastAsia="Times New Roman" w:hAnsiTheme="minorHAnsi" w:cs="Arial"/>
        </w:rPr>
        <w:t>los verbos en la receta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5626EA" w:rsidRPr="003D7FA8" w14:paraId="107BE40F" w14:textId="77777777" w:rsidTr="005626EA">
        <w:trPr>
          <w:trHeight w:val="2110"/>
        </w:trPr>
        <w:tc>
          <w:tcPr>
            <w:tcW w:w="6663" w:type="dxa"/>
          </w:tcPr>
          <w:p w14:paraId="6B7BA0CE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  <w:p w14:paraId="00D4E09F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 xml:space="preserve">                           POSTRE DE LIMÓN Y VAINILLAS</w:t>
            </w:r>
          </w:p>
          <w:p w14:paraId="01B9E8E4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Primero, mezclar la leche condensada y la crema de leche.</w:t>
            </w:r>
          </w:p>
          <w:p w14:paraId="54281DFD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Luego, rallar dos limones.</w:t>
            </w:r>
          </w:p>
          <w:p w14:paraId="221349DD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En tercer lugar, juntar la ralladura con las cremas.</w:t>
            </w:r>
          </w:p>
          <w:p w14:paraId="5905716F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En cuarto lugar, colocar las galletas vainillas en un molde.</w:t>
            </w:r>
          </w:p>
          <w:p w14:paraId="40DD9A79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  <w:r w:rsidRPr="003D7FA8">
              <w:rPr>
                <w:rFonts w:asciiTheme="minorHAnsi" w:eastAsia="Times New Roman" w:hAnsiTheme="minorHAnsi" w:cs="Arial"/>
              </w:rPr>
              <w:t>Finalmente, hacer capas con las galletas y la crema arriba.</w:t>
            </w:r>
          </w:p>
        </w:tc>
      </w:tr>
    </w:tbl>
    <w:p w14:paraId="7BE8CD97" w14:textId="77777777" w:rsidR="005626EA" w:rsidRPr="009F64E0" w:rsidRDefault="005626EA" w:rsidP="005626EA">
      <w:pPr>
        <w:pStyle w:val="Prrafodelista"/>
        <w:spacing w:line="360" w:lineRule="auto"/>
        <w:ind w:left="1440"/>
        <w:rPr>
          <w:rFonts w:asciiTheme="minorHAnsi" w:eastAsia="Times New Roman" w:hAnsiTheme="minorHAnsi" w:cs="Arial"/>
          <w:b/>
          <w:sz w:val="10"/>
          <w:szCs w:val="10"/>
        </w:rPr>
      </w:pPr>
    </w:p>
    <w:p w14:paraId="2D241843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 xml:space="preserve">           </w:t>
      </w:r>
      <w:r w:rsidRPr="008141C1">
        <w:rPr>
          <w:rFonts w:asciiTheme="minorHAnsi" w:eastAsia="Times New Roman" w:hAnsiTheme="minorHAnsi" w:cs="Arial"/>
        </w:rPr>
        <w:t>7.</w:t>
      </w:r>
      <w:r>
        <w:rPr>
          <w:rFonts w:asciiTheme="minorHAnsi" w:eastAsia="Times New Roman" w:hAnsiTheme="minorHAnsi" w:cs="Arial"/>
          <w:b/>
          <w:u w:val="single"/>
        </w:rPr>
        <w:t xml:space="preserve"> </w:t>
      </w:r>
      <w:r w:rsidRPr="003D7FA8">
        <w:rPr>
          <w:rFonts w:asciiTheme="minorHAnsi" w:eastAsia="Times New Roman" w:hAnsiTheme="minorHAnsi" w:cs="Arial"/>
          <w:b/>
          <w:u w:val="single"/>
        </w:rPr>
        <w:t>Reescribí</w:t>
      </w:r>
      <w:r w:rsidRPr="003D7FA8">
        <w:rPr>
          <w:rFonts w:asciiTheme="minorHAnsi" w:eastAsia="Times New Roman" w:hAnsiTheme="minorHAnsi" w:cs="Arial"/>
          <w:b/>
        </w:rPr>
        <w:t xml:space="preserve"> </w:t>
      </w:r>
      <w:r w:rsidRPr="003D7FA8">
        <w:rPr>
          <w:rFonts w:asciiTheme="minorHAnsi" w:eastAsia="Times New Roman" w:hAnsiTheme="minorHAnsi" w:cs="Arial"/>
        </w:rPr>
        <w:t>la receta en cursiva sin errores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626EA" w:rsidRPr="003D7FA8" w14:paraId="1D6A1CCC" w14:textId="77777777" w:rsidTr="005626EA">
        <w:trPr>
          <w:trHeight w:val="2110"/>
        </w:trPr>
        <w:tc>
          <w:tcPr>
            <w:tcW w:w="8931" w:type="dxa"/>
          </w:tcPr>
          <w:p w14:paraId="5CC3864C" w14:textId="77777777" w:rsidR="005626EA" w:rsidRPr="003D7FA8" w:rsidRDefault="005626EA" w:rsidP="005626EA">
            <w:pPr>
              <w:pStyle w:val="Prrafodelista"/>
              <w:ind w:left="0"/>
              <w:rPr>
                <w:rFonts w:asciiTheme="minorHAnsi" w:eastAsia="Times New Roman" w:hAnsiTheme="minorHAnsi" w:cs="Arial"/>
              </w:rPr>
            </w:pPr>
          </w:p>
          <w:p w14:paraId="54040825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39B95AEB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16E1BD4B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6D27AA81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25C502E9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120D7BCA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2A52B160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416B842B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54BA4CB9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0A1E2CA7" w14:textId="77777777" w:rsidR="005626EA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  <w:p w14:paraId="42A3B52B" w14:textId="77777777" w:rsidR="005626EA" w:rsidRPr="003D7FA8" w:rsidRDefault="005626EA" w:rsidP="005626EA">
            <w:pPr>
              <w:pStyle w:val="Prrafodelista"/>
              <w:spacing w:line="360" w:lineRule="auto"/>
              <w:ind w:left="0"/>
              <w:rPr>
                <w:rFonts w:asciiTheme="minorHAnsi" w:eastAsia="Times New Roman" w:hAnsiTheme="minorHAnsi" w:cs="Arial"/>
              </w:rPr>
            </w:pPr>
          </w:p>
        </w:tc>
      </w:tr>
    </w:tbl>
    <w:p w14:paraId="0ADF8059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  <w:b/>
        </w:rPr>
      </w:pPr>
    </w:p>
    <w:p w14:paraId="3B4B9FB0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  <w:b/>
        </w:rPr>
        <w:t xml:space="preserve">           </w:t>
      </w:r>
      <w:r w:rsidRPr="00B05279">
        <w:rPr>
          <w:rFonts w:asciiTheme="minorHAnsi" w:eastAsia="Times New Roman" w:hAnsiTheme="minorHAnsi" w:cs="Arial"/>
          <w:b/>
        </w:rPr>
        <w:t>8.</w:t>
      </w:r>
      <w:r w:rsidRPr="008141C1">
        <w:rPr>
          <w:rFonts w:asciiTheme="minorHAnsi" w:eastAsia="Times New Roman" w:hAnsiTheme="minorHAnsi" w:cs="Arial"/>
          <w:b/>
          <w:u w:val="single"/>
        </w:rPr>
        <w:t xml:space="preserve"> </w:t>
      </w:r>
      <w:r w:rsidRPr="003D7FA8">
        <w:rPr>
          <w:rFonts w:asciiTheme="minorHAnsi" w:eastAsia="Times New Roman" w:hAnsiTheme="minorHAnsi" w:cs="Arial"/>
          <w:b/>
          <w:u w:val="thick"/>
        </w:rPr>
        <w:t>Revisá</w:t>
      </w:r>
      <w:r w:rsidRPr="003D7FA8">
        <w:rPr>
          <w:rFonts w:asciiTheme="minorHAnsi" w:eastAsia="Times New Roman" w:hAnsiTheme="minorHAnsi" w:cs="Arial"/>
          <w:u w:val="thick"/>
        </w:rPr>
        <w:t xml:space="preserve"> </w:t>
      </w:r>
      <w:r w:rsidRPr="003D7FA8">
        <w:rPr>
          <w:rFonts w:asciiTheme="minorHAnsi" w:eastAsia="Times New Roman" w:hAnsiTheme="minorHAnsi" w:cs="Arial"/>
        </w:rPr>
        <w:t>el  borrador de tu receta</w:t>
      </w:r>
      <w:r w:rsidRPr="008141C1">
        <w:rPr>
          <w:rFonts w:asciiTheme="minorHAnsi" w:eastAsia="Times New Roman" w:hAnsiTheme="minorHAnsi" w:cs="Arial"/>
          <w:b/>
        </w:rPr>
        <w:t xml:space="preserve">  </w:t>
      </w:r>
      <w:r w:rsidRPr="008141C1">
        <w:rPr>
          <w:rFonts w:asciiTheme="minorHAnsi" w:eastAsia="Times New Roman" w:hAnsiTheme="minorHAnsi" w:cs="Arial"/>
        </w:rPr>
        <w:t xml:space="preserve">y </w:t>
      </w:r>
      <w:r w:rsidRPr="008141C1">
        <w:rPr>
          <w:rFonts w:asciiTheme="minorHAnsi" w:eastAsia="Times New Roman" w:hAnsiTheme="minorHAnsi" w:cs="Arial"/>
          <w:b/>
        </w:rPr>
        <w:t>a</w:t>
      </w:r>
      <w:r w:rsidRPr="003D7FA8">
        <w:rPr>
          <w:rFonts w:asciiTheme="minorHAnsi" w:eastAsia="Times New Roman" w:hAnsiTheme="minorHAnsi" w:cs="Arial"/>
          <w:b/>
          <w:u w:val="single"/>
        </w:rPr>
        <w:t>utocorregite</w:t>
      </w:r>
      <w:r w:rsidRPr="003D7FA8">
        <w:rPr>
          <w:rFonts w:asciiTheme="minorHAnsi" w:eastAsia="Times New Roman" w:hAnsiTheme="minorHAnsi" w:cs="Arial"/>
          <w:b/>
        </w:rPr>
        <w:t xml:space="preserve"> </w:t>
      </w:r>
      <w:r w:rsidRPr="003D7FA8">
        <w:rPr>
          <w:rFonts w:asciiTheme="minorHAnsi" w:eastAsia="Times New Roman" w:hAnsiTheme="minorHAnsi" w:cs="Arial"/>
        </w:rPr>
        <w:t>la copia con un color</w:t>
      </w:r>
      <w:r>
        <w:rPr>
          <w:rFonts w:asciiTheme="minorHAnsi" w:eastAsia="Times New Roman" w:hAnsiTheme="minorHAnsi" w:cs="Arial"/>
        </w:rPr>
        <w:t>. Fijate muy bien en los conectores y en los verbos que usaste.</w:t>
      </w:r>
    </w:p>
    <w:p w14:paraId="5F39F61B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</w:rPr>
      </w:pPr>
    </w:p>
    <w:p w14:paraId="4DA35B79" w14:textId="7C672CF0" w:rsidR="005626EA" w:rsidRDefault="0082319F" w:rsidP="005626EA">
      <w:pPr>
        <w:pStyle w:val="Prrafodelista"/>
        <w:suppressAutoHyphens/>
        <w:spacing w:line="276" w:lineRule="auto"/>
        <w:ind w:left="0"/>
        <w:contextualSpacing w:val="0"/>
        <w:jc w:val="center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</w:rPr>
        <w:t>¿</w:t>
      </w:r>
      <w:r w:rsidR="005626EA">
        <w:rPr>
          <w:rFonts w:asciiTheme="minorHAnsi" w:eastAsia="Times New Roman" w:hAnsiTheme="minorHAnsi" w:cs="Arial"/>
          <w:b/>
        </w:rPr>
        <w:t xml:space="preserve">LISTO?   </w:t>
      </w:r>
      <w:r>
        <w:rPr>
          <w:rFonts w:asciiTheme="minorHAnsi" w:eastAsia="Times New Roman" w:hAnsiTheme="minorHAnsi" w:cs="Arial"/>
          <w:b/>
        </w:rPr>
        <w:t>¡</w:t>
      </w:r>
      <w:r w:rsidR="005626EA" w:rsidRPr="00F1481F">
        <w:rPr>
          <w:rFonts w:asciiTheme="minorHAnsi" w:eastAsia="Times New Roman" w:hAnsiTheme="minorHAnsi" w:cs="Arial"/>
          <w:b/>
        </w:rPr>
        <w:t>MUY BIEN!</w:t>
      </w:r>
    </w:p>
    <w:p w14:paraId="0EF91FDB" w14:textId="77777777" w:rsidR="005626EA" w:rsidRDefault="005626EA" w:rsidP="005626EA">
      <w:pPr>
        <w:pStyle w:val="Prrafodelista"/>
        <w:suppressAutoHyphens/>
        <w:spacing w:line="276" w:lineRule="auto"/>
        <w:ind w:left="0"/>
        <w:contextualSpacing w:val="0"/>
        <w:jc w:val="center"/>
        <w:rPr>
          <w:rFonts w:asciiTheme="minorHAnsi" w:eastAsia="Times New Roman" w:hAnsiTheme="minorHAnsi" w:cs="Arial"/>
          <w:b/>
        </w:rPr>
      </w:pPr>
      <w:r w:rsidRPr="00F1481F">
        <w:rPr>
          <w:rFonts w:asciiTheme="minorHAnsi" w:eastAsia="Times New Roman" w:hAnsiTheme="minorHAnsi" w:cs="Arial"/>
          <w:b/>
        </w:rPr>
        <w:t xml:space="preserve">TERMINAMOS </w:t>
      </w:r>
      <w:r>
        <w:rPr>
          <w:rFonts w:asciiTheme="minorHAnsi" w:eastAsia="Times New Roman" w:hAnsiTheme="minorHAnsi" w:cs="Arial"/>
          <w:b/>
        </w:rPr>
        <w:t xml:space="preserve">LA SECUENCIA N° 1 </w:t>
      </w:r>
    </w:p>
    <w:p w14:paraId="0647C172" w14:textId="77777777" w:rsidR="005626EA" w:rsidRPr="00F1481F" w:rsidRDefault="005626EA" w:rsidP="005626EA">
      <w:pPr>
        <w:pStyle w:val="Prrafodelista"/>
        <w:suppressAutoHyphens/>
        <w:spacing w:line="360" w:lineRule="auto"/>
        <w:ind w:left="0"/>
        <w:contextualSpacing w:val="0"/>
        <w:jc w:val="center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</w:rPr>
        <w:t>---------------------------------------------------------------</w:t>
      </w:r>
    </w:p>
    <w:p w14:paraId="4661DA90" w14:textId="77777777" w:rsidR="005626EA" w:rsidRPr="00F1481F" w:rsidRDefault="005626EA" w:rsidP="005626EA">
      <w:pPr>
        <w:pStyle w:val="Prrafodelista"/>
        <w:shd w:val="clear" w:color="auto" w:fill="E36C0A" w:themeFill="accent6" w:themeFillShade="BF"/>
        <w:suppressAutoHyphens/>
        <w:ind w:left="0"/>
        <w:contextualSpacing w:val="0"/>
        <w:rPr>
          <w:rFonts w:asciiTheme="minorHAnsi" w:eastAsia="Times New Roman" w:hAnsiTheme="minorHAnsi" w:cs="Arial"/>
          <w:b/>
          <w:sz w:val="40"/>
          <w:szCs w:val="40"/>
        </w:rPr>
      </w:pPr>
      <w:r w:rsidRPr="00F1481F">
        <w:rPr>
          <w:rFonts w:asciiTheme="minorHAnsi" w:eastAsia="Times New Roman" w:hAnsiTheme="minorHAnsi" w:cs="Arial"/>
          <w:b/>
          <w:sz w:val="40"/>
          <w:szCs w:val="40"/>
        </w:rPr>
        <w:t>Pero… ya que no podemos salir de casa</w:t>
      </w:r>
      <w:r>
        <w:rPr>
          <w:rFonts w:asciiTheme="minorHAnsi" w:eastAsia="Times New Roman" w:hAnsiTheme="minorHAnsi" w:cs="Arial"/>
          <w:b/>
          <w:sz w:val="40"/>
          <w:szCs w:val="40"/>
        </w:rPr>
        <w:t>,</w:t>
      </w:r>
      <w:r w:rsidRPr="00F1481F">
        <w:rPr>
          <w:rFonts w:asciiTheme="minorHAnsi" w:eastAsia="Times New Roman" w:hAnsiTheme="minorHAnsi" w:cs="Arial"/>
          <w:b/>
          <w:sz w:val="40"/>
          <w:szCs w:val="40"/>
        </w:rPr>
        <w:t xml:space="preserve"> </w:t>
      </w:r>
      <w:r>
        <w:rPr>
          <w:rFonts w:asciiTheme="minorHAnsi" w:eastAsia="Times New Roman" w:hAnsiTheme="minorHAnsi" w:cs="Arial"/>
          <w:b/>
          <w:sz w:val="40"/>
          <w:szCs w:val="40"/>
        </w:rPr>
        <w:t>¡</w:t>
      </w:r>
      <w:r w:rsidRPr="00F1481F">
        <w:rPr>
          <w:rFonts w:asciiTheme="minorHAnsi" w:eastAsia="Times New Roman" w:hAnsiTheme="minorHAnsi" w:cs="Arial"/>
          <w:b/>
          <w:sz w:val="40"/>
          <w:szCs w:val="40"/>
        </w:rPr>
        <w:t xml:space="preserve">es </w:t>
      </w:r>
      <w:r>
        <w:rPr>
          <w:rFonts w:asciiTheme="minorHAnsi" w:eastAsia="Times New Roman" w:hAnsiTheme="minorHAnsi" w:cs="Arial"/>
          <w:b/>
          <w:sz w:val="40"/>
          <w:szCs w:val="40"/>
        </w:rPr>
        <w:t xml:space="preserve">momento </w:t>
      </w:r>
      <w:r w:rsidRPr="00F1481F">
        <w:rPr>
          <w:rFonts w:asciiTheme="minorHAnsi" w:eastAsia="Times New Roman" w:hAnsiTheme="minorHAnsi" w:cs="Arial"/>
          <w:b/>
          <w:sz w:val="40"/>
          <w:szCs w:val="40"/>
        </w:rPr>
        <w:t>de JUGAR e IMAGINAR</w:t>
      </w:r>
      <w:r>
        <w:rPr>
          <w:rFonts w:asciiTheme="minorHAnsi" w:eastAsia="Times New Roman" w:hAnsiTheme="minorHAnsi" w:cs="Arial"/>
          <w:b/>
          <w:sz w:val="40"/>
          <w:szCs w:val="40"/>
        </w:rPr>
        <w:t>!</w:t>
      </w:r>
    </w:p>
    <w:p w14:paraId="330A99EF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  <w:sz w:val="36"/>
          <w:szCs w:val="36"/>
        </w:rPr>
      </w:pPr>
    </w:p>
    <w:p w14:paraId="38C03493" w14:textId="77777777" w:rsidR="005626EA" w:rsidRPr="0082319F" w:rsidRDefault="005626EA" w:rsidP="005626EA">
      <w:pPr>
        <w:pStyle w:val="Prrafodelista"/>
        <w:suppressAutoHyphens/>
        <w:spacing w:line="276" w:lineRule="auto"/>
        <w:ind w:left="0"/>
        <w:contextualSpacing w:val="0"/>
        <w:rPr>
          <w:rFonts w:asciiTheme="minorHAnsi" w:eastAsia="Times New Roman" w:hAnsiTheme="minorHAnsi" w:cs="Arial"/>
          <w:b/>
          <w:bCs/>
          <w:sz w:val="32"/>
          <w:szCs w:val="32"/>
        </w:rPr>
      </w:pPr>
      <w:r w:rsidRPr="0082319F">
        <w:rPr>
          <w:rFonts w:asciiTheme="minorHAnsi" w:eastAsia="Times New Roman" w:hAnsiTheme="minorHAnsi" w:cs="Arial"/>
          <w:b/>
          <w:bCs/>
          <w:sz w:val="32"/>
          <w:szCs w:val="32"/>
        </w:rPr>
        <w:t>En tiempos de corona virus pasan cosas raras en los cuentos que conocemos…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1"/>
      </w:tblGrid>
      <w:tr w:rsidR="005626EA" w:rsidRPr="00F1481F" w14:paraId="2CAAEBEA" w14:textId="77777777" w:rsidTr="005626EA">
        <w:trPr>
          <w:trHeight w:val="3595"/>
        </w:trPr>
        <w:tc>
          <w:tcPr>
            <w:tcW w:w="4792" w:type="dxa"/>
          </w:tcPr>
          <w:p w14:paraId="40ADC192" w14:textId="77777777" w:rsidR="005626EA" w:rsidRPr="00F1481F" w:rsidRDefault="005626EA" w:rsidP="005626EA">
            <w:pPr>
              <w:pStyle w:val="Prrafodelista"/>
              <w:suppressAutoHyphens/>
              <w:spacing w:line="360" w:lineRule="auto"/>
              <w:ind w:left="0"/>
              <w:contextualSpacing w:val="0"/>
              <w:rPr>
                <w:rFonts w:asciiTheme="minorHAnsi" w:eastAsia="Times New Roman" w:hAnsiTheme="minorHAnsi" w:cs="Arial"/>
                <w:sz w:val="36"/>
                <w:szCs w:val="36"/>
              </w:rPr>
            </w:pPr>
            <w:r>
              <w:rPr>
                <w:rFonts w:asciiTheme="minorHAnsi" w:eastAsia="Times New Roman" w:hAnsiTheme="minorHAnsi" w:cs="Arial"/>
                <w:noProof/>
                <w:sz w:val="36"/>
                <w:szCs w:val="36"/>
                <w:lang w:val="es-AR" w:eastAsia="es-AR"/>
              </w:rPr>
              <w:lastRenderedPageBreak/>
              <w:drawing>
                <wp:inline distT="0" distB="0" distL="0" distR="0" wp14:anchorId="63119BFA" wp14:editId="3599A13C">
                  <wp:extent cx="3009900" cy="28448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64E7D388" w14:textId="77777777" w:rsidR="005626EA" w:rsidRPr="00F1481F" w:rsidRDefault="005626EA" w:rsidP="005626EA">
            <w:pPr>
              <w:pStyle w:val="Prrafodelista"/>
              <w:suppressAutoHyphens/>
              <w:spacing w:line="360" w:lineRule="auto"/>
              <w:ind w:left="0"/>
              <w:contextualSpacing w:val="0"/>
              <w:rPr>
                <w:rFonts w:asciiTheme="minorHAnsi" w:eastAsia="Times New Roman" w:hAnsiTheme="minorHAnsi" w:cs="Arial"/>
                <w:sz w:val="36"/>
                <w:szCs w:val="36"/>
              </w:rPr>
            </w:pPr>
            <w:r>
              <w:rPr>
                <w:rFonts w:asciiTheme="minorHAnsi" w:eastAsia="Times New Roman" w:hAnsiTheme="minorHAnsi" w:cs="Arial"/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61CB4559" wp14:editId="4E305D45">
                  <wp:extent cx="2946400" cy="2794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6EA" w:rsidRPr="00F1481F" w14:paraId="4DA648FD" w14:textId="77777777" w:rsidTr="005626EA">
        <w:trPr>
          <w:trHeight w:val="4573"/>
        </w:trPr>
        <w:tc>
          <w:tcPr>
            <w:tcW w:w="4792" w:type="dxa"/>
          </w:tcPr>
          <w:p w14:paraId="34292BE0" w14:textId="77777777" w:rsidR="005626EA" w:rsidRPr="00F1481F" w:rsidRDefault="005626EA" w:rsidP="005626EA">
            <w:pPr>
              <w:pStyle w:val="Prrafodelista"/>
              <w:suppressAutoHyphens/>
              <w:spacing w:line="360" w:lineRule="auto"/>
              <w:ind w:left="0"/>
              <w:contextualSpacing w:val="0"/>
              <w:rPr>
                <w:rFonts w:asciiTheme="minorHAnsi" w:eastAsia="Times New Roman" w:hAnsiTheme="minorHAnsi" w:cs="Arial"/>
                <w:sz w:val="36"/>
                <w:szCs w:val="36"/>
              </w:rPr>
            </w:pPr>
            <w:r>
              <w:rPr>
                <w:rFonts w:asciiTheme="minorHAnsi" w:eastAsia="Times New Roman" w:hAnsiTheme="minorHAnsi" w:cs="Arial"/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3076F629" wp14:editId="5ECE516B">
                  <wp:extent cx="2933700" cy="27876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2A850F3C" w14:textId="77777777" w:rsidR="005626EA" w:rsidRPr="00F1481F" w:rsidRDefault="005626EA" w:rsidP="005626EA">
            <w:pPr>
              <w:pStyle w:val="Prrafodelista"/>
              <w:suppressAutoHyphens/>
              <w:spacing w:line="360" w:lineRule="auto"/>
              <w:ind w:left="0"/>
              <w:contextualSpacing w:val="0"/>
              <w:rPr>
                <w:rFonts w:asciiTheme="minorHAnsi" w:eastAsia="Times New Roman" w:hAnsiTheme="minorHAnsi" w:cs="Arial"/>
                <w:sz w:val="36"/>
                <w:szCs w:val="36"/>
              </w:rPr>
            </w:pPr>
            <w:r>
              <w:rPr>
                <w:rFonts w:asciiTheme="minorHAnsi" w:eastAsia="Times New Roman" w:hAnsiTheme="minorHAnsi" w:cs="Arial"/>
                <w:noProof/>
                <w:sz w:val="36"/>
                <w:szCs w:val="36"/>
                <w:lang w:val="es-AR" w:eastAsia="es-AR"/>
              </w:rPr>
              <w:drawing>
                <wp:inline distT="0" distB="0" distL="0" distR="0" wp14:anchorId="2C165D80" wp14:editId="710DB2FE">
                  <wp:extent cx="2997200" cy="28257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E3BA" w14:textId="77777777" w:rsidR="005626EA" w:rsidRPr="006259CD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  <w:sz w:val="12"/>
          <w:szCs w:val="12"/>
        </w:rPr>
      </w:pPr>
    </w:p>
    <w:p w14:paraId="770F6442" w14:textId="77777777" w:rsidR="005626EA" w:rsidRPr="00F1481F" w:rsidRDefault="005626EA" w:rsidP="0082319F">
      <w:pPr>
        <w:pStyle w:val="Prrafodelista"/>
        <w:suppressAutoHyphens/>
        <w:spacing w:line="300" w:lineRule="auto"/>
        <w:ind w:left="284" w:hanging="284"/>
        <w:contextualSpacing w:val="0"/>
        <w:rPr>
          <w:rFonts w:asciiTheme="minorHAnsi" w:eastAsia="Times New Roman" w:hAnsiTheme="minorHAnsi" w:cs="Arial"/>
          <w:sz w:val="28"/>
          <w:szCs w:val="28"/>
        </w:rPr>
      </w:pPr>
      <w:r w:rsidRPr="00F1481F">
        <w:rPr>
          <w:rFonts w:asciiTheme="minorHAnsi" w:eastAsia="Times New Roman" w:hAnsiTheme="minorHAnsi" w:cs="Arial"/>
          <w:sz w:val="28"/>
          <w:szCs w:val="28"/>
        </w:rPr>
        <w:t>a- Elegí la que más te gustó y contin</w:t>
      </w:r>
      <w:r>
        <w:rPr>
          <w:rFonts w:asciiTheme="minorHAnsi" w:eastAsia="Times New Roman" w:hAnsiTheme="minorHAnsi" w:cs="Arial"/>
          <w:sz w:val="28"/>
          <w:szCs w:val="28"/>
        </w:rPr>
        <w:t xml:space="preserve">uá </w:t>
      </w:r>
      <w:r w:rsidRPr="00F1481F">
        <w:rPr>
          <w:rFonts w:asciiTheme="minorHAnsi" w:eastAsia="Times New Roman" w:hAnsiTheme="minorHAnsi" w:cs="Arial"/>
          <w:sz w:val="28"/>
          <w:szCs w:val="28"/>
        </w:rPr>
        <w:t>escribiendo la historia…</w:t>
      </w:r>
    </w:p>
    <w:p w14:paraId="24862466" w14:textId="77777777" w:rsidR="005626EA" w:rsidRPr="00F1481F" w:rsidRDefault="005626EA" w:rsidP="0082319F">
      <w:pPr>
        <w:pStyle w:val="Prrafodelista"/>
        <w:suppressAutoHyphens/>
        <w:spacing w:line="300" w:lineRule="auto"/>
        <w:ind w:left="284" w:hanging="284"/>
        <w:contextualSpacing w:val="0"/>
        <w:rPr>
          <w:rFonts w:asciiTheme="minorHAnsi" w:eastAsia="Times New Roman" w:hAnsiTheme="minorHAnsi" w:cs="Arial"/>
          <w:sz w:val="28"/>
          <w:szCs w:val="28"/>
        </w:rPr>
      </w:pPr>
      <w:r w:rsidRPr="00F1481F">
        <w:rPr>
          <w:rFonts w:asciiTheme="minorHAnsi" w:eastAsia="Times New Roman" w:hAnsiTheme="minorHAnsi" w:cs="Arial"/>
          <w:sz w:val="28"/>
          <w:szCs w:val="28"/>
        </w:rPr>
        <w:t>b- Inventen en familia qué otra cosa rara podría estar pasando en alg</w:t>
      </w:r>
      <w:r>
        <w:rPr>
          <w:rFonts w:asciiTheme="minorHAnsi" w:eastAsia="Times New Roman" w:hAnsiTheme="minorHAnsi" w:cs="Arial"/>
          <w:sz w:val="28"/>
          <w:szCs w:val="28"/>
        </w:rPr>
        <w:t>ún cuento que elijan … Escríbanlo y dibújenlo.</w:t>
      </w:r>
    </w:p>
    <w:p w14:paraId="492F3099" w14:textId="77777777" w:rsidR="005626EA" w:rsidRDefault="005626EA" w:rsidP="005626EA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--------------------------------------------------------------------------------------------------------------------------</w:t>
      </w:r>
    </w:p>
    <w:p w14:paraId="32684BBA" w14:textId="77777777" w:rsidR="005626EA" w:rsidRDefault="005626EA" w:rsidP="0082319F">
      <w:pPr>
        <w:spacing w:line="360" w:lineRule="auto"/>
        <w:rPr>
          <w:rFonts w:asciiTheme="minorHAnsi" w:eastAsia="Times New Roman" w:hAnsiTheme="minorHAnsi" w:cs="Arial"/>
          <w:b/>
          <w:bCs/>
        </w:rPr>
      </w:pPr>
      <w:r w:rsidRPr="000E6246">
        <w:rPr>
          <w:rFonts w:asciiTheme="minorHAnsi" w:eastAsia="Times New Roman" w:hAnsiTheme="minorHAnsi" w:cs="Arial"/>
          <w:b/>
          <w:bCs/>
          <w:highlight w:val="yellow"/>
        </w:rPr>
        <w:t>Tareas para enviarle por correo a la seño:</w:t>
      </w:r>
      <w:r>
        <w:rPr>
          <w:rFonts w:asciiTheme="minorHAnsi" w:eastAsia="Times New Roman" w:hAnsiTheme="minorHAnsi" w:cs="Arial"/>
          <w:b/>
          <w:bCs/>
        </w:rPr>
        <w:t xml:space="preserve"> </w:t>
      </w:r>
      <w:r w:rsidRPr="00344750">
        <w:rPr>
          <w:rFonts w:asciiTheme="minorHAnsi" w:hAnsiTheme="minorHAnsi" w:cs="Calibri"/>
          <w:b/>
          <w:highlight w:val="cyan"/>
        </w:rPr>
        <w:t>DEL 13 AL 24/4</w:t>
      </w:r>
    </w:p>
    <w:p w14:paraId="662DF8DB" w14:textId="77777777" w:rsidR="005626EA" w:rsidRPr="006259CD" w:rsidRDefault="005626EA" w:rsidP="005626EA">
      <w:pPr>
        <w:rPr>
          <w:rFonts w:asciiTheme="minorHAnsi" w:eastAsia="Times New Roman" w:hAnsiTheme="minorHAnsi" w:cs="Arial"/>
          <w:b/>
          <w:bCs/>
        </w:rPr>
      </w:pPr>
      <w:r w:rsidRPr="003C57D7">
        <w:rPr>
          <w:rFonts w:asciiTheme="minorHAnsi" w:eastAsia="Times New Roman" w:hAnsiTheme="minorHAnsi" w:cs="Arial"/>
          <w:bCs/>
        </w:rPr>
        <w:t xml:space="preserve">* </w:t>
      </w:r>
      <w:r w:rsidRPr="006259CD">
        <w:rPr>
          <w:rFonts w:asciiTheme="minorHAnsi" w:eastAsia="Times New Roman" w:hAnsiTheme="minorHAnsi" w:cs="Arial"/>
          <w:b/>
          <w:bCs/>
        </w:rPr>
        <w:t>El Trabajo Práctico “A cocinar”</w:t>
      </w:r>
    </w:p>
    <w:p w14:paraId="0CB0E50B" w14:textId="77777777" w:rsidR="005626EA" w:rsidRPr="006259CD" w:rsidRDefault="005626EA" w:rsidP="005626EA">
      <w:pPr>
        <w:rPr>
          <w:rFonts w:asciiTheme="minorHAnsi" w:eastAsia="Times New Roman" w:hAnsiTheme="minorHAnsi" w:cs="Arial"/>
          <w:b/>
          <w:bCs/>
        </w:rPr>
      </w:pPr>
      <w:r w:rsidRPr="006259CD">
        <w:rPr>
          <w:rFonts w:asciiTheme="minorHAnsi" w:eastAsia="Times New Roman" w:hAnsiTheme="minorHAnsi" w:cs="Arial"/>
          <w:b/>
          <w:bCs/>
        </w:rPr>
        <w:t>* Las historias que eligieron y escribieron de los cuentos</w:t>
      </w:r>
      <w:r>
        <w:rPr>
          <w:rFonts w:asciiTheme="minorHAnsi" w:eastAsia="Times New Roman" w:hAnsiTheme="minorHAnsi" w:cs="Arial"/>
          <w:b/>
          <w:bCs/>
        </w:rPr>
        <w:t xml:space="preserve"> y los dibujos</w:t>
      </w:r>
    </w:p>
    <w:p w14:paraId="794F97A8" w14:textId="77777777" w:rsidR="005626EA" w:rsidRDefault="005626EA" w:rsidP="005626EA">
      <w:pPr>
        <w:spacing w:line="360" w:lineRule="auto"/>
        <w:rPr>
          <w:rFonts w:asciiTheme="minorHAnsi" w:eastAsia="Times New Roman" w:hAnsiTheme="minorHAnsi" w:cs="Arial"/>
          <w:b/>
          <w:bCs/>
        </w:rPr>
      </w:pPr>
      <w:r>
        <w:rPr>
          <w:rFonts w:asciiTheme="minorHAnsi" w:eastAsia="Times New Roman" w:hAnsiTheme="minorHAnsi" w:cs="Arial"/>
          <w:b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989CA8" wp14:editId="3ABE9F8A">
                <wp:simplePos x="0" y="0"/>
                <wp:positionH relativeFrom="column">
                  <wp:posOffset>247650</wp:posOffset>
                </wp:positionH>
                <wp:positionV relativeFrom="paragraph">
                  <wp:posOffset>116205</wp:posOffset>
                </wp:positionV>
                <wp:extent cx="4424045" cy="653415"/>
                <wp:effectExtent l="5080" t="13335" r="9525" b="9525"/>
                <wp:wrapNone/>
                <wp:docPr id="9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424045" cy="653415"/>
                        </a:xfrm>
                        <a:prstGeom prst="wedgeRoundRectCallout">
                          <a:avLst>
                            <a:gd name="adj1" fmla="val 48389"/>
                            <a:gd name="adj2" fmla="val 382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6827" w14:textId="77777777" w:rsidR="005626EA" w:rsidRPr="00891F19" w:rsidRDefault="005626EA" w:rsidP="005626EA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  <w:r w:rsidRPr="00891F19">
                              <w:rPr>
                                <w:rFonts w:asciiTheme="minorHAnsi" w:hAnsiTheme="minorHAnsi" w:cstheme="minorHAnsi"/>
                              </w:rPr>
                              <w:t xml:space="preserve">Seño Mané: </w:t>
                            </w:r>
                            <w:r w:rsidRPr="00891F19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  <w:t>prof.mifares@gmail.com</w:t>
                            </w:r>
                          </w:p>
                          <w:p w14:paraId="3E368000" w14:textId="77777777" w:rsidR="005626EA" w:rsidRPr="00891F19" w:rsidRDefault="005626EA" w:rsidP="005626E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91F19">
                              <w:rPr>
                                <w:rFonts w:asciiTheme="minorHAnsi" w:hAnsiTheme="minorHAnsi" w:cstheme="minorHAnsi"/>
                              </w:rPr>
                              <w:t xml:space="preserve">En el </w:t>
                            </w:r>
                            <w:r w:rsidRPr="00891F19">
                              <w:rPr>
                                <w:rFonts w:asciiTheme="minorHAnsi" w:hAnsiTheme="minorHAnsi" w:cstheme="minorHAnsi"/>
                                <w:b/>
                              </w:rPr>
                              <w:t>asunto</w:t>
                            </w:r>
                            <w:r w:rsidRPr="00891F19">
                              <w:rPr>
                                <w:rFonts w:asciiTheme="minorHAnsi" w:hAnsiTheme="minorHAnsi" w:cstheme="minorHAnsi"/>
                              </w:rPr>
                              <w:t xml:space="preserve"> colocar: </w:t>
                            </w:r>
                            <w:r w:rsidRPr="00891F19">
                              <w:rPr>
                                <w:rFonts w:asciiTheme="minorHAnsi" w:hAnsiTheme="minorHAnsi" w:cstheme="minorHAnsi"/>
                                <w:b/>
                              </w:rPr>
                              <w:t>3°B – LENGUA y tu nombre y apellido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989C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2" o:spid="_x0000_s1027" type="#_x0000_t62" style="position:absolute;margin-left:19.5pt;margin-top:9.15pt;width:348.35pt;height:51.4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" adj="21252,19060">
                <v:textbox>
                  <w:txbxContent>
                    <w:p w14:paraId="4CE66827" w14:textId="77777777" w:rsidR="005626EA" w:rsidRPr="00891F19" w:rsidRDefault="005626EA" w:rsidP="005626EA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  <w:r w:rsidRPr="00891F19">
                        <w:rPr>
                          <w:rFonts w:asciiTheme="minorHAnsi" w:hAnsiTheme="minorHAnsi" w:cstheme="minorHAnsi"/>
                        </w:rPr>
                        <w:t xml:space="preserve">Seño Mané: </w:t>
                      </w:r>
                      <w:r w:rsidRPr="00891F19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</w:rPr>
                        <w:t>prof.mifares@gmail.com</w:t>
                      </w:r>
                    </w:p>
                    <w:p w14:paraId="3E368000" w14:textId="77777777" w:rsidR="005626EA" w:rsidRPr="00891F19" w:rsidRDefault="005626EA" w:rsidP="005626E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91F19">
                        <w:rPr>
                          <w:rFonts w:asciiTheme="minorHAnsi" w:hAnsiTheme="minorHAnsi" w:cstheme="minorHAnsi"/>
                        </w:rPr>
                        <w:t xml:space="preserve">En el </w:t>
                      </w:r>
                      <w:r w:rsidRPr="00891F19">
                        <w:rPr>
                          <w:rFonts w:asciiTheme="minorHAnsi" w:hAnsiTheme="minorHAnsi" w:cstheme="minorHAnsi"/>
                          <w:b/>
                        </w:rPr>
                        <w:t>asunto</w:t>
                      </w:r>
                      <w:r w:rsidRPr="00891F19">
                        <w:rPr>
                          <w:rFonts w:asciiTheme="minorHAnsi" w:hAnsiTheme="minorHAnsi" w:cstheme="minorHAnsi"/>
                        </w:rPr>
                        <w:t xml:space="preserve"> colocar: </w:t>
                      </w:r>
                      <w:r w:rsidRPr="00891F19">
                        <w:rPr>
                          <w:rFonts w:asciiTheme="minorHAnsi" w:hAnsiTheme="minorHAnsi" w:cstheme="minorHAnsi"/>
                          <w:b/>
                        </w:rPr>
                        <w:t>3°B – LENGUA y tu nombre y apellido</w:t>
                      </w:r>
                    </w:p>
                  </w:txbxContent>
                </v:textbox>
              </v:shape>
            </w:pict>
          </mc:Fallback>
        </mc:AlternateContent>
      </w:r>
    </w:p>
    <w:p w14:paraId="7D79FEDD" w14:textId="77777777" w:rsidR="005626EA" w:rsidRDefault="005626EA" w:rsidP="005626EA">
      <w:pPr>
        <w:spacing w:before="280" w:line="360" w:lineRule="auto"/>
        <w:ind w:left="2136" w:firstLine="696"/>
        <w:rPr>
          <w:rFonts w:asciiTheme="minorHAnsi" w:eastAsia="Times New Roman" w:hAnsiTheme="minorHAnsi" w:cs="Arial"/>
          <w:b/>
          <w:bCs/>
        </w:rPr>
      </w:pPr>
    </w:p>
    <w:p w14:paraId="4C3367C9" w14:textId="77777777" w:rsidR="005626EA" w:rsidRPr="007E1C8F" w:rsidRDefault="005626EA" w:rsidP="005626EA">
      <w:pPr>
        <w:rPr>
          <w:rFonts w:asciiTheme="minorHAnsi" w:eastAsia="Times New Roman" w:hAnsiTheme="minorHAnsi" w:cs="Arial"/>
        </w:rPr>
      </w:pPr>
    </w:p>
    <w:p w14:paraId="79BECF13" w14:textId="2A12224C" w:rsidR="005626EA" w:rsidRPr="007E1C8F" w:rsidRDefault="005626EA" w:rsidP="005626EA">
      <w:pPr>
        <w:tabs>
          <w:tab w:val="left" w:pos="6237"/>
        </w:tabs>
        <w:rPr>
          <w:rFonts w:ascii="Chiller" w:eastAsia="Times New Roman" w:hAnsi="Chiller" w:cs="Arial"/>
          <w:b/>
          <w:sz w:val="52"/>
          <w:szCs w:val="52"/>
        </w:rPr>
      </w:pPr>
      <w:r>
        <w:rPr>
          <w:rFonts w:asciiTheme="minorHAnsi" w:eastAsia="Times New Roman" w:hAnsiTheme="minorHAnsi" w:cs="Arial"/>
        </w:rPr>
        <w:tab/>
      </w:r>
      <w:r w:rsidRPr="00DA1657">
        <w:rPr>
          <w:rFonts w:ascii="Chiller" w:eastAsia="Times New Roman" w:hAnsi="Chiller" w:cs="Arial"/>
          <w:b/>
          <w:sz w:val="52"/>
          <w:szCs w:val="52"/>
        </w:rPr>
        <w:t xml:space="preserve"> </w:t>
      </w:r>
      <w:r w:rsidR="0082319F">
        <w:rPr>
          <w:rFonts w:ascii="Chiller" w:eastAsia="Times New Roman" w:hAnsi="Chiller" w:cs="Arial"/>
          <w:b/>
          <w:sz w:val="52"/>
          <w:szCs w:val="52"/>
        </w:rPr>
        <w:t>¡¡¡</w:t>
      </w:r>
      <w:r w:rsidRPr="007E1C8F">
        <w:rPr>
          <w:rFonts w:ascii="Chiller" w:eastAsia="Times New Roman" w:hAnsi="Chiller" w:cs="Arial"/>
          <w:b/>
          <w:sz w:val="52"/>
          <w:szCs w:val="52"/>
        </w:rPr>
        <w:t>Hasta pronto!!</w:t>
      </w:r>
      <w:r>
        <w:rPr>
          <w:rFonts w:ascii="Chiller" w:eastAsia="Times New Roman" w:hAnsi="Chiller" w:cs="Arial"/>
          <w:b/>
          <w:sz w:val="52"/>
          <w:szCs w:val="52"/>
        </w:rPr>
        <w:t>!</w:t>
      </w:r>
    </w:p>
    <w:p w14:paraId="0FA981E9" w14:textId="4F00C5C6" w:rsidR="00054C9C" w:rsidRPr="005C1643" w:rsidRDefault="00240195" w:rsidP="005C1643">
      <w:pPr>
        <w:suppressAutoHyphens/>
        <w:spacing w:after="240" w:line="360" w:lineRule="auto"/>
        <w:jc w:val="center"/>
        <w:rPr>
          <w:rFonts w:ascii="Cooper Black" w:hAnsi="Cooper Black" w:cs="Arial"/>
          <w:bCs/>
          <w:iCs/>
          <w:sz w:val="28"/>
          <w:szCs w:val="28"/>
        </w:rPr>
      </w:pPr>
      <w:r w:rsidRPr="005C1643">
        <w:rPr>
          <w:rFonts w:ascii="Cooper Black" w:hAnsi="Cooper Black" w:cs="Arial"/>
          <w:bCs/>
          <w:iCs/>
          <w:sz w:val="28"/>
          <w:szCs w:val="28"/>
        </w:rPr>
        <w:lastRenderedPageBreak/>
        <w:t>MATEMÁTICA</w:t>
      </w:r>
    </w:p>
    <w:p w14:paraId="74E9842F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3AD45E" wp14:editId="3F8729F9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5734050" cy="2959100"/>
                <wp:effectExtent l="0" t="0" r="19050" b="12700"/>
                <wp:wrapNone/>
                <wp:docPr id="351" name="3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95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6656" w14:textId="77777777" w:rsidR="005626EA" w:rsidRDefault="005626EA" w:rsidP="00054C9C">
                            <w:pPr>
                              <w:spacing w:line="360" w:lineRule="auto"/>
                              <w:jc w:val="both"/>
                            </w:pPr>
                            <w:r>
                              <w:t xml:space="preserve">¡HOLA, CHICAS Y CHICOS!  Esperamos se encuentren bien. </w:t>
                            </w:r>
                            <w:r w:rsidRPr="00240195">
                              <w:rPr>
                                <w:rStyle w:val="Hipervnculo"/>
                                <w:color w:val="auto"/>
                                <w:u w:val="none"/>
                              </w:rPr>
                              <w:t>Es tiempo de cuidarnos y conversar con los seres queridos (a veces a la distancia)   o, también,  jugar en familia.</w:t>
                            </w:r>
                            <w:r w:rsidRPr="00240195">
                              <w:t xml:space="preserve"> </w:t>
                            </w:r>
                            <w:r>
                              <w:t>Nuevamente nos encontramos con otra entrega de tareas.  Un beso virtual…</w:t>
                            </w:r>
                          </w:p>
                          <w:p w14:paraId="4A8BB713" w14:textId="77777777" w:rsidR="005626EA" w:rsidRDefault="005626EA" w:rsidP="00054C9C">
                            <w:pPr>
                              <w:spacing w:line="360" w:lineRule="auto"/>
                              <w:jc w:val="both"/>
                            </w:pPr>
                            <w:r>
                              <w:t xml:space="preserve">PARA LEER Y TENER EN CUENTA………Realicen todas las tareas y, luego, de las siguientes </w:t>
                            </w:r>
                            <w:r w:rsidRPr="00272698">
                              <w:rPr>
                                <w:b/>
                              </w:rPr>
                              <w:t>actividad</w:t>
                            </w:r>
                            <w:r>
                              <w:rPr>
                                <w:b/>
                              </w:rPr>
                              <w:t>es (6 y 8</w:t>
                            </w:r>
                            <w:r w:rsidRPr="00272698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le sacás una foto y la adjuntás a un correo enviado para tu seño. En el asunto del mail, colocá tu </w:t>
                            </w:r>
                            <w:r w:rsidRPr="006F4155">
                              <w:rPr>
                                <w:b/>
                              </w:rPr>
                              <w:t>nombre y apellido-</w:t>
                            </w:r>
                            <w:r>
                              <w:t xml:space="preserve"> </w:t>
                            </w:r>
                            <w:r w:rsidRPr="006F4155">
                              <w:rPr>
                                <w:b/>
                              </w:rPr>
                              <w:t>matemática</w:t>
                            </w:r>
                            <w:r>
                              <w:rPr>
                                <w:b/>
                              </w:rPr>
                              <w:t>- grado</w:t>
                            </w:r>
                            <w:r>
                              <w:t>.</w:t>
                            </w:r>
                          </w:p>
                          <w:p w14:paraId="6CFB38D4" w14:textId="77777777" w:rsidR="005626EA" w:rsidRDefault="005626EA" w:rsidP="00054C9C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  <w:r>
                              <w:t xml:space="preserve">Esperamos tu tarea para revisarla. Cualquier duda pueden consultarnos, enviándole un correo a tu docente. IMPORTANTE… tenés tiempo para hacer la </w:t>
                            </w:r>
                            <w:r w:rsidRPr="00C452EE">
                              <w:rPr>
                                <w:b/>
                              </w:rPr>
                              <w:t>tercera entrega de tareas hasta el 24 de abril</w:t>
                            </w:r>
                            <w:r>
                              <w:t>.</w:t>
                            </w:r>
                          </w:p>
                          <w:p w14:paraId="7CC0108D" w14:textId="24FBD3BD" w:rsidR="005626EA" w:rsidRPr="00240195" w:rsidRDefault="005626EA" w:rsidP="00240195">
                            <w:pPr>
                              <w:pStyle w:val="Piedepgina"/>
                              <w:ind w:left="567"/>
                              <w:rPr>
                                <w:bCs/>
                                <w:lang w:val="en-US"/>
                              </w:rPr>
                            </w:pPr>
                            <w:r w:rsidRPr="00240195">
                              <w:rPr>
                                <w:bCs/>
                                <w:lang w:val="en-US"/>
                              </w:rPr>
                              <w:t>3° A- MARILINA COLLINS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240195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hyperlink r:id="rId17" w:history="1">
                              <w:r w:rsidRPr="00C64D7E">
                                <w:rPr>
                                  <w:rStyle w:val="Hipervnculo"/>
                                  <w:bCs/>
                                  <w:lang w:val="en-US"/>
                                </w:rPr>
                                <w:t>collinsmatematica@outlook.com</w:t>
                              </w:r>
                            </w:hyperlink>
                            <w:r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6F47F505" w14:textId="6E27D13F" w:rsidR="005626EA" w:rsidRPr="00240195" w:rsidRDefault="005626EA" w:rsidP="00240195">
                            <w:pPr>
                              <w:pStyle w:val="Piedepgina"/>
                              <w:ind w:left="567"/>
                              <w:rPr>
                                <w:bCs/>
                                <w:lang w:val="es-ES_tradnl"/>
                              </w:rPr>
                            </w:pPr>
                            <w:r w:rsidRPr="00240195">
                              <w:rPr>
                                <w:bCs/>
                                <w:lang w:val="es-ES_tradnl"/>
                              </w:rPr>
                              <w:t>3° B- CLAUDIA BUSSO</w:t>
                            </w:r>
                            <w:r>
                              <w:rPr>
                                <w:bCs/>
                                <w:lang w:val="es-ES_tradnl"/>
                              </w:rPr>
                              <w:t>:</w:t>
                            </w:r>
                            <w:r w:rsidRPr="00240195">
                              <w:rPr>
                                <w:bCs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es-ES_tradnl"/>
                              </w:rPr>
                              <w:t xml:space="preserve">       </w:t>
                            </w:r>
                            <w:hyperlink r:id="rId18" w:history="1">
                              <w:r w:rsidRPr="00C64D7E">
                                <w:rPr>
                                  <w:rStyle w:val="Hipervnculo"/>
                                  <w:bCs/>
                                  <w:lang w:val="es-ES_tradnl"/>
                                </w:rPr>
                                <w:t>claudiabusso45@gmail.com</w:t>
                              </w:r>
                            </w:hyperlink>
                            <w:r>
                              <w:rPr>
                                <w:bCs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368FAE23" w14:textId="1964C085" w:rsidR="005626EA" w:rsidRPr="00D94A77" w:rsidRDefault="005626EA" w:rsidP="00054C9C">
                            <w:pPr>
                              <w:spacing w:line="36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AD45E" id="351 Cuadro de texto" o:spid="_x0000_s1028" type="#_x0000_t202" style="position:absolute;left:0;text-align:left;margin-left:400.3pt;margin-top:13.35pt;width:451.5pt;height:233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" fillcolor="#92cddc [1944]" strokecolor="black [3200]" strokeweight="2pt">
                <v:textbox>
                  <w:txbxContent>
                    <w:p w14:paraId="2C3D6656" w14:textId="77777777" w:rsidR="005626EA" w:rsidRDefault="005626EA" w:rsidP="00054C9C">
                      <w:pPr>
                        <w:spacing w:line="360" w:lineRule="auto"/>
                        <w:jc w:val="both"/>
                      </w:pPr>
                      <w:r>
                        <w:t xml:space="preserve">¡HOLA, CHICAS Y CHICOS!  Esperamos se encuentren bien. </w:t>
                      </w:r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 xml:space="preserve">Es tiempo de cuidarnos y conversar con los seres queridos (a veces a la </w:t>
                      </w:r>
                      <w:proofErr w:type="gramStart"/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 xml:space="preserve">distancia)   </w:t>
                      </w:r>
                      <w:proofErr w:type="gramEnd"/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>o, también,  jugar en familia.</w:t>
                      </w:r>
                      <w:r w:rsidRPr="00240195">
                        <w:t xml:space="preserve"> </w:t>
                      </w:r>
                      <w:r>
                        <w:t>Nuevamente nos encontramos con otra entrega de tareas.  Un beso virtual…</w:t>
                      </w:r>
                    </w:p>
                    <w:p w14:paraId="4A8BB713" w14:textId="77777777" w:rsidR="005626EA" w:rsidRDefault="005626EA" w:rsidP="00054C9C">
                      <w:pPr>
                        <w:spacing w:line="360" w:lineRule="auto"/>
                        <w:jc w:val="both"/>
                      </w:pPr>
                      <w:r>
                        <w:t xml:space="preserve">PARA LEER Y TENER EN CUENTA………Realicen todas las tareas y, luego, de las siguientes </w:t>
                      </w:r>
                      <w:r w:rsidRPr="00272698">
                        <w:rPr>
                          <w:b/>
                        </w:rPr>
                        <w:t>actividad</w:t>
                      </w:r>
                      <w:r>
                        <w:rPr>
                          <w:b/>
                        </w:rPr>
                        <w:t>es (6 y 8</w:t>
                      </w:r>
                      <w:r w:rsidRPr="00272698">
                        <w:rPr>
                          <w:b/>
                        </w:rPr>
                        <w:t>)</w:t>
                      </w:r>
                      <w:r>
                        <w:t xml:space="preserve"> le </w:t>
                      </w:r>
                      <w:proofErr w:type="spellStart"/>
                      <w:r>
                        <w:t>sacás</w:t>
                      </w:r>
                      <w:proofErr w:type="spellEnd"/>
                      <w:r>
                        <w:t xml:space="preserve"> una foto y la </w:t>
                      </w:r>
                      <w:proofErr w:type="spellStart"/>
                      <w:r>
                        <w:t>adjuntás</w:t>
                      </w:r>
                      <w:proofErr w:type="spellEnd"/>
                      <w:r>
                        <w:t xml:space="preserve"> a un correo enviado para tu seño. En el asunto del mail, </w:t>
                      </w:r>
                      <w:proofErr w:type="spellStart"/>
                      <w:r>
                        <w:t>colocá</w:t>
                      </w:r>
                      <w:proofErr w:type="spellEnd"/>
                      <w:r>
                        <w:t xml:space="preserve"> tu </w:t>
                      </w:r>
                      <w:r w:rsidRPr="006F4155">
                        <w:rPr>
                          <w:b/>
                        </w:rPr>
                        <w:t>nombre y apellido-</w:t>
                      </w:r>
                      <w:r>
                        <w:t xml:space="preserve"> </w:t>
                      </w:r>
                      <w:r w:rsidRPr="006F4155">
                        <w:rPr>
                          <w:b/>
                        </w:rPr>
                        <w:t>matemática</w:t>
                      </w:r>
                      <w:r>
                        <w:rPr>
                          <w:b/>
                        </w:rPr>
                        <w:t>- grado</w:t>
                      </w:r>
                      <w:r>
                        <w:t>.</w:t>
                      </w:r>
                    </w:p>
                    <w:p w14:paraId="6CFB38D4" w14:textId="77777777" w:rsidR="005626EA" w:rsidRDefault="005626EA" w:rsidP="00054C9C">
                      <w:pPr>
                        <w:spacing w:line="360" w:lineRule="auto"/>
                        <w:ind w:firstLine="284"/>
                        <w:jc w:val="both"/>
                      </w:pPr>
                      <w:r>
                        <w:t xml:space="preserve">Esperamos tu tarea para revisarla. Cualquier duda pueden consultarnos, enviándole un correo a tu docente. IMPORTANTE… </w:t>
                      </w:r>
                      <w:proofErr w:type="spellStart"/>
                      <w:r>
                        <w:t>tenés</w:t>
                      </w:r>
                      <w:proofErr w:type="spellEnd"/>
                      <w:r>
                        <w:t xml:space="preserve"> tiempo para hacer la </w:t>
                      </w:r>
                      <w:r w:rsidRPr="00C452EE">
                        <w:rPr>
                          <w:b/>
                        </w:rPr>
                        <w:t>tercera entrega de tareas hasta el 24 de abril</w:t>
                      </w:r>
                      <w:r>
                        <w:t>.</w:t>
                      </w:r>
                    </w:p>
                    <w:p w14:paraId="7CC0108D" w14:textId="24FBD3BD" w:rsidR="005626EA" w:rsidRPr="00240195" w:rsidRDefault="005626EA" w:rsidP="00240195">
                      <w:pPr>
                        <w:pStyle w:val="Piedepgina"/>
                        <w:ind w:left="567"/>
                        <w:rPr>
                          <w:bCs/>
                          <w:lang w:val="en-US"/>
                        </w:rPr>
                      </w:pPr>
                      <w:r w:rsidRPr="00240195">
                        <w:rPr>
                          <w:bCs/>
                          <w:lang w:val="en-US"/>
                        </w:rPr>
                        <w:t>3° A- MARILINA COLLINS</w:t>
                      </w:r>
                      <w:r>
                        <w:rPr>
                          <w:bCs/>
                          <w:lang w:val="en-US"/>
                        </w:rPr>
                        <w:t>:</w:t>
                      </w:r>
                      <w:r>
                        <w:rPr>
                          <w:bCs/>
                          <w:lang w:val="en-US"/>
                        </w:rPr>
                        <w:tab/>
                        <w:t xml:space="preserve"> </w:t>
                      </w:r>
                      <w:r w:rsidRPr="00240195">
                        <w:rPr>
                          <w:bCs/>
                          <w:lang w:val="en-US"/>
                        </w:rPr>
                        <w:t xml:space="preserve"> </w:t>
                      </w:r>
                      <w:hyperlink r:id="rId19" w:history="1">
                        <w:r w:rsidRPr="00C64D7E">
                          <w:rPr>
                            <w:rStyle w:val="Hipervnculo"/>
                            <w:bCs/>
                            <w:lang w:val="en-US"/>
                          </w:rPr>
                          <w:t>collinsmatematica@outlook.com</w:t>
                        </w:r>
                      </w:hyperlink>
                      <w:r>
                        <w:rPr>
                          <w:bCs/>
                          <w:lang w:val="en-US"/>
                        </w:rPr>
                        <w:t xml:space="preserve"> </w:t>
                      </w:r>
                    </w:p>
                    <w:p w14:paraId="6F47F505" w14:textId="6E27D13F" w:rsidR="005626EA" w:rsidRPr="00240195" w:rsidRDefault="005626EA" w:rsidP="00240195">
                      <w:pPr>
                        <w:pStyle w:val="Piedepgina"/>
                        <w:ind w:left="567"/>
                        <w:rPr>
                          <w:bCs/>
                          <w:lang w:val="es-ES_tradnl"/>
                        </w:rPr>
                      </w:pPr>
                      <w:r w:rsidRPr="00240195">
                        <w:rPr>
                          <w:bCs/>
                          <w:lang w:val="es-ES_tradnl"/>
                        </w:rPr>
                        <w:t>3° B- CLAUDIA BUSSO</w:t>
                      </w:r>
                      <w:r>
                        <w:rPr>
                          <w:bCs/>
                          <w:lang w:val="es-ES_tradnl"/>
                        </w:rPr>
                        <w:t>:</w:t>
                      </w:r>
                      <w:r w:rsidRPr="00240195">
                        <w:rPr>
                          <w:bCs/>
                          <w:lang w:val="es-ES_tradnl"/>
                        </w:rPr>
                        <w:t xml:space="preserve"> </w:t>
                      </w:r>
                      <w:r>
                        <w:rPr>
                          <w:bCs/>
                          <w:lang w:val="es-ES_tradnl"/>
                        </w:rPr>
                        <w:t xml:space="preserve">       </w:t>
                      </w:r>
                      <w:hyperlink r:id="rId20" w:history="1">
                        <w:r w:rsidRPr="00C64D7E">
                          <w:rPr>
                            <w:rStyle w:val="Hipervnculo"/>
                            <w:bCs/>
                            <w:lang w:val="es-ES_tradnl"/>
                          </w:rPr>
                          <w:t>claudiabusso45@gmail.com</w:t>
                        </w:r>
                      </w:hyperlink>
                      <w:r>
                        <w:rPr>
                          <w:bCs/>
                          <w:lang w:val="es-ES_tradnl"/>
                        </w:rPr>
                        <w:t xml:space="preserve"> </w:t>
                      </w:r>
                    </w:p>
                    <w:p w14:paraId="368FAE23" w14:textId="1964C085" w:rsidR="005626EA" w:rsidRPr="00D94A77" w:rsidRDefault="005626EA" w:rsidP="00054C9C">
                      <w:pPr>
                        <w:spacing w:line="36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0F649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17752810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048EA39D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6F27818B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59A1A496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2933E855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4764D68D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0287B89E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2BC22D43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534F2F18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1FCE8EB4" w14:textId="77777777" w:rsidR="00054C9C" w:rsidRPr="00D94A77" w:rsidRDefault="00054C9C" w:rsidP="00054C9C">
      <w:pPr>
        <w:spacing w:line="360" w:lineRule="auto"/>
        <w:jc w:val="center"/>
        <w:rPr>
          <w:rFonts w:ascii="MV Boli" w:hAnsi="MV Boli" w:cs="MV Boli"/>
          <w:b/>
          <w:i/>
          <w:sz w:val="16"/>
          <w:szCs w:val="16"/>
        </w:rPr>
      </w:pPr>
    </w:p>
    <w:p w14:paraId="524540D8" w14:textId="729C0830" w:rsidR="00054C9C" w:rsidRDefault="00054C9C" w:rsidP="00054C9C">
      <w:pPr>
        <w:spacing w:line="360" w:lineRule="auto"/>
        <w:jc w:val="center"/>
        <w:rPr>
          <w:rFonts w:ascii="MV Boli" w:hAnsi="MV Boli" w:cs="MV Boli"/>
          <w:b/>
          <w:i/>
        </w:rPr>
      </w:pPr>
      <w:r>
        <w:rPr>
          <w:rFonts w:ascii="MV Boli" w:hAnsi="MV Boli" w:cs="MV Boli"/>
          <w:b/>
          <w:i/>
        </w:rPr>
        <w:t>TRABAJAMOS CON NÚMEROS</w:t>
      </w:r>
    </w:p>
    <w:p w14:paraId="45D573D0" w14:textId="77777777" w:rsidR="00054C9C" w:rsidRPr="005C1643" w:rsidRDefault="00054C9C" w:rsidP="006B3277">
      <w:pPr>
        <w:pStyle w:val="Prrafodelista"/>
        <w:numPr>
          <w:ilvl w:val="0"/>
          <w:numId w:val="6"/>
        </w:numPr>
        <w:spacing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 xml:space="preserve">Observá </w:t>
      </w:r>
      <w:r w:rsidRPr="005C1643">
        <w:rPr>
          <w:rFonts w:asciiTheme="minorHAnsi" w:hAnsiTheme="minorHAnsi" w:cstheme="minorHAnsi"/>
        </w:rPr>
        <w:t xml:space="preserve">los siguientes números </w:t>
      </w:r>
      <w:r w:rsidRPr="005C1643">
        <w:rPr>
          <w:rFonts w:asciiTheme="minorHAnsi" w:hAnsiTheme="minorHAnsi" w:cstheme="minorHAnsi"/>
          <w:b/>
          <w:u w:val="single"/>
        </w:rPr>
        <w:t>y escribílos</w:t>
      </w:r>
      <w:r w:rsidRPr="005C1643">
        <w:rPr>
          <w:rFonts w:asciiTheme="minorHAnsi" w:hAnsiTheme="minorHAnsi" w:cstheme="minorHAnsi"/>
        </w:rPr>
        <w:t xml:space="preserve"> en letras (</w:t>
      </w:r>
      <w:r w:rsidRPr="005C1643">
        <w:rPr>
          <w:rFonts w:asciiTheme="minorHAnsi" w:hAnsiTheme="minorHAnsi" w:cstheme="minorHAnsi"/>
          <w:b/>
          <w:i/>
        </w:rPr>
        <w:t>FORMA LITERAL</w:t>
      </w:r>
      <w:r w:rsidRPr="005C1643">
        <w:rPr>
          <w:rFonts w:asciiTheme="minorHAnsi" w:hAnsiTheme="minorHAnsi" w:cstheme="minorHAnsi"/>
        </w:rPr>
        <w:t xml:space="preserve">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7904"/>
      </w:tblGrid>
      <w:tr w:rsidR="00054C9C" w:rsidRPr="005C1643" w14:paraId="109080FB" w14:textId="77777777" w:rsidTr="00240195">
        <w:tc>
          <w:tcPr>
            <w:tcW w:w="959" w:type="dxa"/>
            <w:tcBorders>
              <w:top w:val="nil"/>
              <w:left w:val="nil"/>
            </w:tcBorders>
          </w:tcPr>
          <w:p w14:paraId="28C8C822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904" w:type="dxa"/>
            <w:shd w:val="clear" w:color="auto" w:fill="D6E3BC" w:themeFill="accent3" w:themeFillTint="66"/>
          </w:tcPr>
          <w:p w14:paraId="39B28476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  <w:i/>
              </w:rPr>
              <w:t>FORMA LITERAL</w:t>
            </w:r>
          </w:p>
        </w:tc>
      </w:tr>
      <w:tr w:rsidR="00054C9C" w:rsidRPr="005C1643" w14:paraId="0B99EEB2" w14:textId="77777777" w:rsidTr="00240195">
        <w:tc>
          <w:tcPr>
            <w:tcW w:w="959" w:type="dxa"/>
          </w:tcPr>
          <w:p w14:paraId="12B0D60F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1.240</w:t>
            </w:r>
          </w:p>
        </w:tc>
        <w:tc>
          <w:tcPr>
            <w:tcW w:w="7904" w:type="dxa"/>
          </w:tcPr>
          <w:p w14:paraId="2510ABC2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Mil doscientos cuarenta</w:t>
            </w:r>
          </w:p>
        </w:tc>
      </w:tr>
      <w:tr w:rsidR="00054C9C" w:rsidRPr="005C1643" w14:paraId="1CEA0EBA" w14:textId="77777777" w:rsidTr="00240195">
        <w:tc>
          <w:tcPr>
            <w:tcW w:w="959" w:type="dxa"/>
          </w:tcPr>
          <w:p w14:paraId="2B66E58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3.765</w:t>
            </w:r>
          </w:p>
        </w:tc>
        <w:tc>
          <w:tcPr>
            <w:tcW w:w="7904" w:type="dxa"/>
          </w:tcPr>
          <w:p w14:paraId="257F3A3D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3B2E3827" w14:textId="77777777" w:rsidTr="00240195">
        <w:tc>
          <w:tcPr>
            <w:tcW w:w="959" w:type="dxa"/>
          </w:tcPr>
          <w:p w14:paraId="5A43C3DE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9.105</w:t>
            </w:r>
          </w:p>
        </w:tc>
        <w:tc>
          <w:tcPr>
            <w:tcW w:w="7904" w:type="dxa"/>
          </w:tcPr>
          <w:p w14:paraId="74BE14B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3D943FA9" w14:textId="77777777" w:rsidTr="00240195">
        <w:tc>
          <w:tcPr>
            <w:tcW w:w="959" w:type="dxa"/>
          </w:tcPr>
          <w:p w14:paraId="772D117F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6.098</w:t>
            </w:r>
          </w:p>
        </w:tc>
        <w:tc>
          <w:tcPr>
            <w:tcW w:w="7904" w:type="dxa"/>
          </w:tcPr>
          <w:p w14:paraId="17053378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B5B11A7" w14:textId="77777777" w:rsidR="00054C9C" w:rsidRPr="005C1643" w:rsidRDefault="00054C9C" w:rsidP="00054C9C">
      <w:pPr>
        <w:pStyle w:val="Prrafodelista"/>
        <w:spacing w:line="360" w:lineRule="auto"/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6FC13D02" w14:textId="77777777" w:rsidR="00054C9C" w:rsidRPr="005C1643" w:rsidRDefault="00054C9C" w:rsidP="006B3277">
      <w:pPr>
        <w:pStyle w:val="Prrafodelista"/>
        <w:numPr>
          <w:ilvl w:val="0"/>
          <w:numId w:val="15"/>
        </w:numPr>
        <w:spacing w:line="360" w:lineRule="auto"/>
        <w:contextualSpacing w:val="0"/>
        <w:jc w:val="both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>Pensá</w:t>
      </w:r>
      <w:r w:rsidRPr="005C1643">
        <w:rPr>
          <w:rFonts w:asciiTheme="minorHAnsi" w:hAnsiTheme="minorHAnsi" w:cstheme="minorHAnsi"/>
        </w:rPr>
        <w:t xml:space="preserve"> imaginando que armás conjuntos con esos números (no contestes por escrito)…</w:t>
      </w:r>
    </w:p>
    <w:p w14:paraId="634E73FB" w14:textId="77777777" w:rsidR="00054C9C" w:rsidRPr="00366D1A" w:rsidRDefault="00054C9C" w:rsidP="006B327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¿C</w:t>
      </w:r>
      <w:r w:rsidRPr="00366D1A">
        <w:rPr>
          <w:rFonts w:asciiTheme="minorHAnsi" w:hAnsiTheme="minorHAnsi" w:cstheme="minorHAnsi"/>
          <w:lang w:val="es-MX"/>
        </w:rPr>
        <w:t>uánta</w:t>
      </w:r>
      <w:r>
        <w:rPr>
          <w:rFonts w:asciiTheme="minorHAnsi" w:hAnsiTheme="minorHAnsi" w:cstheme="minorHAnsi"/>
          <w:lang w:val="es-MX"/>
        </w:rPr>
        <w:t>s unidades de mil tiene cada uno de esos conjuntos</w:t>
      </w:r>
      <w:r w:rsidRPr="00366D1A">
        <w:rPr>
          <w:rFonts w:asciiTheme="minorHAnsi" w:hAnsiTheme="minorHAnsi" w:cstheme="minorHAnsi"/>
          <w:lang w:val="es-MX"/>
        </w:rPr>
        <w:t>?</w:t>
      </w:r>
    </w:p>
    <w:p w14:paraId="53C44092" w14:textId="77777777" w:rsidR="00054C9C" w:rsidRDefault="00054C9C" w:rsidP="006B327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¿Cuántas decenas tiene cada uno</w:t>
      </w:r>
      <w:r w:rsidRPr="00366D1A">
        <w:rPr>
          <w:rFonts w:asciiTheme="minorHAnsi" w:hAnsiTheme="minorHAnsi" w:cstheme="minorHAnsi"/>
          <w:lang w:val="es-MX"/>
        </w:rPr>
        <w:t>?</w:t>
      </w:r>
      <w:r>
        <w:rPr>
          <w:rFonts w:asciiTheme="minorHAnsi" w:hAnsiTheme="minorHAnsi" w:cstheme="minorHAnsi"/>
          <w:lang w:val="es-MX"/>
        </w:rPr>
        <w:t xml:space="preserve"> ¿Y centenas? ¿Y unidades sueltas?</w:t>
      </w:r>
    </w:p>
    <w:p w14:paraId="2AEDF975" w14:textId="77777777" w:rsidR="00054C9C" w:rsidRDefault="00054C9C" w:rsidP="006B327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¿Cómo expresarías como suma cada número? </w:t>
      </w:r>
    </w:p>
    <w:p w14:paraId="0687BDDF" w14:textId="77777777" w:rsidR="00054C9C" w:rsidRPr="003C50DA" w:rsidRDefault="00054C9C" w:rsidP="00054C9C">
      <w:pPr>
        <w:pStyle w:val="Prrafodelista"/>
        <w:spacing w:line="360" w:lineRule="auto"/>
        <w:ind w:left="1440"/>
        <w:jc w:val="both"/>
        <w:rPr>
          <w:rFonts w:asciiTheme="minorHAnsi" w:hAnsiTheme="minorHAnsi" w:cstheme="minorHAnsi"/>
          <w:lang w:val="es-MX"/>
        </w:rPr>
      </w:pPr>
    </w:p>
    <w:p w14:paraId="208BC89D" w14:textId="77777777" w:rsidR="00054C9C" w:rsidRDefault="00054C9C" w:rsidP="006B327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 w:rsidRPr="00366D1A">
        <w:rPr>
          <w:rFonts w:asciiTheme="minorHAnsi" w:hAnsiTheme="minorHAnsi" w:cstheme="minorHAnsi"/>
          <w:b/>
          <w:u w:val="single"/>
          <w:lang w:val="es-MX"/>
        </w:rPr>
        <w:t>Escribimos</w:t>
      </w:r>
      <w:r>
        <w:rPr>
          <w:rFonts w:asciiTheme="minorHAnsi" w:hAnsiTheme="minorHAnsi" w:cstheme="minorHAnsi"/>
          <w:lang w:val="es-MX"/>
        </w:rPr>
        <w:t xml:space="preserve"> usando unidades de diferentes órdenes de cada número (u de mil, c, d y u). 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2"/>
        <w:gridCol w:w="7587"/>
      </w:tblGrid>
      <w:tr w:rsidR="00054C9C" w14:paraId="26417C16" w14:textId="77777777" w:rsidTr="00240195">
        <w:tc>
          <w:tcPr>
            <w:tcW w:w="992" w:type="dxa"/>
            <w:tcBorders>
              <w:top w:val="nil"/>
              <w:left w:val="nil"/>
            </w:tcBorders>
          </w:tcPr>
          <w:p w14:paraId="2D9BF625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7587" w:type="dxa"/>
            <w:shd w:val="clear" w:color="auto" w:fill="D6E3BC" w:themeFill="accent3" w:themeFillTint="66"/>
          </w:tcPr>
          <w:p w14:paraId="533EAB61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  <w:i/>
              </w:rPr>
              <w:t>COMO CONJUNTO</w:t>
            </w:r>
          </w:p>
        </w:tc>
      </w:tr>
      <w:tr w:rsidR="00054C9C" w14:paraId="61B755C5" w14:textId="77777777" w:rsidTr="00240195">
        <w:tc>
          <w:tcPr>
            <w:tcW w:w="992" w:type="dxa"/>
          </w:tcPr>
          <w:p w14:paraId="39421549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1.240</w:t>
            </w:r>
          </w:p>
        </w:tc>
        <w:tc>
          <w:tcPr>
            <w:tcW w:w="7587" w:type="dxa"/>
          </w:tcPr>
          <w:p w14:paraId="37375B53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 unidad de mil; 2 centenas; 4 decenas; 0 unidades</w:t>
            </w:r>
          </w:p>
        </w:tc>
      </w:tr>
      <w:tr w:rsidR="00054C9C" w14:paraId="2FD0EFD8" w14:textId="77777777" w:rsidTr="00240195">
        <w:tc>
          <w:tcPr>
            <w:tcW w:w="992" w:type="dxa"/>
          </w:tcPr>
          <w:p w14:paraId="51623F81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3.765</w:t>
            </w:r>
          </w:p>
        </w:tc>
        <w:tc>
          <w:tcPr>
            <w:tcW w:w="7587" w:type="dxa"/>
          </w:tcPr>
          <w:p w14:paraId="412B2901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  <w:tr w:rsidR="00054C9C" w14:paraId="2682D27C" w14:textId="77777777" w:rsidTr="00240195">
        <w:tc>
          <w:tcPr>
            <w:tcW w:w="992" w:type="dxa"/>
          </w:tcPr>
          <w:p w14:paraId="7D8DFB32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9.105</w:t>
            </w:r>
          </w:p>
        </w:tc>
        <w:tc>
          <w:tcPr>
            <w:tcW w:w="7587" w:type="dxa"/>
          </w:tcPr>
          <w:p w14:paraId="4AEAA32D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  <w:tr w:rsidR="00054C9C" w14:paraId="5E469075" w14:textId="77777777" w:rsidTr="00240195">
        <w:tc>
          <w:tcPr>
            <w:tcW w:w="992" w:type="dxa"/>
          </w:tcPr>
          <w:p w14:paraId="03D1B06C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6.098</w:t>
            </w:r>
          </w:p>
        </w:tc>
        <w:tc>
          <w:tcPr>
            <w:tcW w:w="7587" w:type="dxa"/>
          </w:tcPr>
          <w:p w14:paraId="1E69DCC1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</w:tbl>
    <w:p w14:paraId="08D08454" w14:textId="77777777" w:rsidR="00054C9C" w:rsidRDefault="00054C9C" w:rsidP="006B327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b/>
          <w:u w:val="single"/>
          <w:lang w:val="es-MX"/>
        </w:rPr>
        <w:lastRenderedPageBreak/>
        <w:t xml:space="preserve">Escribimos </w:t>
      </w:r>
      <w:r w:rsidRPr="005D5051">
        <w:rPr>
          <w:rFonts w:asciiTheme="minorHAnsi" w:hAnsiTheme="minorHAnsi" w:cstheme="minorHAnsi"/>
          <w:lang w:val="es-MX"/>
        </w:rPr>
        <w:t>como suma</w:t>
      </w:r>
      <w:r w:rsidRPr="00366D1A">
        <w:rPr>
          <w:rFonts w:asciiTheme="minorHAnsi" w:hAnsiTheme="minorHAnsi" w:cstheme="minorHAnsi"/>
          <w:lang w:val="es-MX"/>
        </w:rPr>
        <w:t xml:space="preserve"> cada número.</w:t>
      </w: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7904"/>
      </w:tblGrid>
      <w:tr w:rsidR="00054C9C" w14:paraId="0CC710B8" w14:textId="77777777" w:rsidTr="00CF10A6">
        <w:tc>
          <w:tcPr>
            <w:tcW w:w="1135" w:type="dxa"/>
            <w:tcBorders>
              <w:top w:val="nil"/>
              <w:left w:val="nil"/>
            </w:tcBorders>
          </w:tcPr>
          <w:p w14:paraId="42714ABB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7904" w:type="dxa"/>
            <w:shd w:val="clear" w:color="auto" w:fill="D6E3BC" w:themeFill="accent3" w:themeFillTint="66"/>
          </w:tcPr>
          <w:p w14:paraId="0F4CB4F7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  <w:i/>
              </w:rPr>
              <w:t>COMO SUMA</w:t>
            </w:r>
          </w:p>
        </w:tc>
      </w:tr>
      <w:tr w:rsidR="00054C9C" w:rsidRPr="005C1643" w14:paraId="3E454F40" w14:textId="77777777" w:rsidTr="00CF10A6">
        <w:tc>
          <w:tcPr>
            <w:tcW w:w="1135" w:type="dxa"/>
          </w:tcPr>
          <w:p w14:paraId="4BD92408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1.240</w:t>
            </w:r>
          </w:p>
        </w:tc>
        <w:tc>
          <w:tcPr>
            <w:tcW w:w="7904" w:type="dxa"/>
          </w:tcPr>
          <w:p w14:paraId="644821C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1.000 + 200 + 40 + 0</w:t>
            </w:r>
          </w:p>
        </w:tc>
      </w:tr>
      <w:tr w:rsidR="00054C9C" w:rsidRPr="005C1643" w14:paraId="408FAACC" w14:textId="77777777" w:rsidTr="00CF10A6">
        <w:tc>
          <w:tcPr>
            <w:tcW w:w="1135" w:type="dxa"/>
          </w:tcPr>
          <w:p w14:paraId="03FE105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3.765</w:t>
            </w:r>
          </w:p>
        </w:tc>
        <w:tc>
          <w:tcPr>
            <w:tcW w:w="7904" w:type="dxa"/>
          </w:tcPr>
          <w:p w14:paraId="44C47A2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675142FF" w14:textId="77777777" w:rsidTr="00CF10A6">
        <w:tc>
          <w:tcPr>
            <w:tcW w:w="1135" w:type="dxa"/>
          </w:tcPr>
          <w:p w14:paraId="62983284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9.105</w:t>
            </w:r>
          </w:p>
        </w:tc>
        <w:tc>
          <w:tcPr>
            <w:tcW w:w="7904" w:type="dxa"/>
          </w:tcPr>
          <w:p w14:paraId="03D6ED1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1484E444" w14:textId="77777777" w:rsidTr="00CF10A6">
        <w:tc>
          <w:tcPr>
            <w:tcW w:w="1135" w:type="dxa"/>
          </w:tcPr>
          <w:p w14:paraId="338415B7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6.098</w:t>
            </w:r>
          </w:p>
        </w:tc>
        <w:tc>
          <w:tcPr>
            <w:tcW w:w="7904" w:type="dxa"/>
          </w:tcPr>
          <w:p w14:paraId="6D41E897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935BE79" w14:textId="77777777" w:rsidR="00054C9C" w:rsidRPr="005C1643" w:rsidRDefault="00054C9C" w:rsidP="00054C9C">
      <w:pPr>
        <w:pStyle w:val="Prrafodelista"/>
        <w:spacing w:line="360" w:lineRule="auto"/>
        <w:rPr>
          <w:rFonts w:asciiTheme="minorHAnsi" w:hAnsiTheme="minorHAnsi" w:cstheme="minorHAnsi"/>
          <w:sz w:val="16"/>
          <w:szCs w:val="16"/>
          <w:lang w:val="es-ES_tradnl"/>
        </w:rPr>
      </w:pPr>
    </w:p>
    <w:p w14:paraId="2DD90385" w14:textId="77777777" w:rsidR="00054C9C" w:rsidRPr="005C1643" w:rsidRDefault="00054C9C" w:rsidP="006B3277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  <w:r w:rsidRPr="005C1643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BBC284" wp14:editId="2D84B2A2">
                <wp:simplePos x="0" y="0"/>
                <wp:positionH relativeFrom="column">
                  <wp:posOffset>1257979</wp:posOffset>
                </wp:positionH>
                <wp:positionV relativeFrom="paragraph">
                  <wp:posOffset>226030</wp:posOffset>
                </wp:positionV>
                <wp:extent cx="2973788" cy="1743740"/>
                <wp:effectExtent l="0" t="0" r="17145" b="27940"/>
                <wp:wrapNone/>
                <wp:docPr id="200" name="Rectángulo: esquinas redondeada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1743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16E39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 xml:space="preserve">FORMA LITERAL: </w:t>
                            </w:r>
                          </w:p>
                          <w:p w14:paraId="380E5F7E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>: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 xml:space="preserve"> 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>cuatro mil quinientos sesenta y siete</w:t>
                            </w:r>
                          </w:p>
                          <w:p w14:paraId="1A723600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2A8E4D95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Como CONJUNTO DE ELEMENTOS:</w:t>
                            </w:r>
                          </w:p>
                          <w:p w14:paraId="30430DB8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              4 u. de mil; 5 c.; 6 d; 7 u.</w:t>
                            </w:r>
                          </w:p>
                          <w:p w14:paraId="1772155A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0EA9D871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COMO SUMA o FORMA ADITIVA:</w:t>
                            </w:r>
                          </w:p>
                          <w:p w14:paraId="24E12A1D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 xml:space="preserve"> = 4.000 + 500 + 60 + 7</w:t>
                            </w:r>
                          </w:p>
                          <w:p w14:paraId="6D1963D0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02171522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BBC284" id="Rectángulo: esquinas redondeadas 200" o:spid="_x0000_s1029" style="position:absolute;left:0;text-align:left;margin-left:99.05pt;margin-top:17.8pt;width:234.15pt;height:13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" fillcolor="#d6e3bc [1302]" strokecolor="black [3200]" strokeweight="2pt">
                <v:textbox>
                  <w:txbxContent>
                    <w:p w14:paraId="5CA16E39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 xml:space="preserve">FORMA LITERAL: </w:t>
                      </w:r>
                    </w:p>
                    <w:p w14:paraId="380E5F7E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>:</w:t>
                      </w: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 xml:space="preserve"> 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>cuatro mil quinientos sesenta y siete</w:t>
                      </w:r>
                    </w:p>
                    <w:p w14:paraId="1A723600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2A8E4D95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Como CONJUNTO DE ELEMENTOS:</w:t>
                      </w:r>
                    </w:p>
                    <w:p w14:paraId="30430DB8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              4 u. de mil; 5 c.; 6 d; 7 u.</w:t>
                      </w:r>
                    </w:p>
                    <w:p w14:paraId="1772155A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0EA9D871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COMO SUMA o FORMA ADITIVA:</w:t>
                      </w:r>
                    </w:p>
                    <w:p w14:paraId="24E12A1D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 xml:space="preserve"> = 4.000 + 500 + 60 + 7</w:t>
                      </w:r>
                    </w:p>
                    <w:p w14:paraId="6D1963D0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02171522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C1643">
        <w:rPr>
          <w:rFonts w:asciiTheme="minorHAnsi" w:hAnsiTheme="minorHAnsi" w:cstheme="minorHAnsi"/>
          <w:b/>
          <w:u w:val="single"/>
          <w:lang w:val="es-ES_tradnl"/>
        </w:rPr>
        <w:t xml:space="preserve">Recordamos… </w:t>
      </w:r>
      <w:r w:rsidRPr="005C1643">
        <w:rPr>
          <w:rFonts w:asciiTheme="minorHAnsi" w:eastAsia="Batang" w:hAnsiTheme="minorHAnsi" w:cstheme="minorHAnsi"/>
          <w:b/>
        </w:rPr>
        <w:t>Diferentes formas de expresar un número natural….</w:t>
      </w:r>
    </w:p>
    <w:p w14:paraId="7968DDCE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47121588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1BD0D940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362B33BC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  <w:r w:rsidRPr="005C1643">
        <w:rPr>
          <w:rFonts w:asciiTheme="minorHAnsi" w:hAnsiTheme="minorHAnsi" w:cstheme="minorHAnsi"/>
          <w:bCs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2D7601" wp14:editId="2714E28D">
                <wp:simplePos x="0" y="0"/>
                <wp:positionH relativeFrom="column">
                  <wp:posOffset>1729740</wp:posOffset>
                </wp:positionH>
                <wp:positionV relativeFrom="paragraph">
                  <wp:posOffset>58420</wp:posOffset>
                </wp:positionV>
                <wp:extent cx="352425" cy="1"/>
                <wp:effectExtent l="0" t="76200" r="28575" b="114300"/>
                <wp:wrapNone/>
                <wp:docPr id="244" name="2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A139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244 Conector recto de flecha" o:spid="_x0000_s1026" type="#_x0000_t32" style="position:absolute;margin-left:136.2pt;margin-top:4.6pt;width:27.75pt;height: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" strokecolor="black [3040]">
                <v:stroke endarrow="open"/>
              </v:shape>
            </w:pict>
          </mc:Fallback>
        </mc:AlternateContent>
      </w:r>
    </w:p>
    <w:p w14:paraId="326C71B7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055338B9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64B3D05F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sz w:val="16"/>
          <w:szCs w:val="16"/>
        </w:rPr>
      </w:pPr>
    </w:p>
    <w:p w14:paraId="614DAB12" w14:textId="77777777" w:rsidR="00054C9C" w:rsidRPr="005C1643" w:rsidRDefault="00054C9C" w:rsidP="006B3277">
      <w:pPr>
        <w:pStyle w:val="Prrafodelista"/>
        <w:numPr>
          <w:ilvl w:val="0"/>
          <w:numId w:val="6"/>
        </w:numPr>
        <w:spacing w:line="360" w:lineRule="auto"/>
        <w:contextualSpacing w:val="0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 xml:space="preserve">Marcá </w:t>
      </w:r>
      <w:r w:rsidRPr="005C1643">
        <w:rPr>
          <w:rFonts w:asciiTheme="minorHAnsi" w:hAnsiTheme="minorHAnsi" w:cstheme="minorHAnsi"/>
        </w:rPr>
        <w:t>con una cruz la opción correcta a cada expresión.</w:t>
      </w:r>
    </w:p>
    <w:p w14:paraId="7BA8B437" w14:textId="77777777" w:rsidR="00054C9C" w:rsidRPr="00EC3344" w:rsidRDefault="00054C9C" w:rsidP="006B3277">
      <w:pPr>
        <w:numPr>
          <w:ilvl w:val="0"/>
          <w:numId w:val="17"/>
        </w:numPr>
        <w:spacing w:line="360" w:lineRule="auto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43FB22" wp14:editId="3606453B">
                <wp:simplePos x="0" y="0"/>
                <wp:positionH relativeFrom="column">
                  <wp:posOffset>3225165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2489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3FB22" id="Cuadro de texto 40" o:spid="_x0000_s1030" type="#_x0000_t202" style="position:absolute;left:0;text-align:left;margin-left:253.95pt;margin-top:19.8pt;width:18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">
                <v:textbox>
                  <w:txbxContent>
                    <w:p w14:paraId="6CD92489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9AC845" wp14:editId="3201BEC2">
                <wp:simplePos x="0" y="0"/>
                <wp:positionH relativeFrom="column">
                  <wp:posOffset>1853565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3836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AC845" id="Cuadro de texto 39" o:spid="_x0000_s1031" type="#_x0000_t202" style="position:absolute;left:0;text-align:left;margin-left:145.95pt;margin-top:19.8pt;width:18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">
                <v:textbox>
                  <w:txbxContent>
                    <w:p w14:paraId="0F1A3836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FFDB17" wp14:editId="7D84C72F">
                <wp:simplePos x="0" y="0"/>
                <wp:positionH relativeFrom="column">
                  <wp:posOffset>386715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5637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FDB17" id="Cuadro de texto 38" o:spid="_x0000_s1032" type="#_x0000_t202" style="position:absolute;left:0;text-align:left;margin-left:30.45pt;margin-top:19.8pt;width:18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">
                <v:textbox>
                  <w:txbxContent>
                    <w:p w14:paraId="04DF5637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 xml:space="preserve">5.000 + 300 + 60 </w:t>
      </w:r>
    </w:p>
    <w:p w14:paraId="1216AAA7" w14:textId="77777777" w:rsidR="00054C9C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5.306                                     5.360                                  5.630</w:t>
      </w:r>
    </w:p>
    <w:p w14:paraId="0A9D8823" w14:textId="77777777" w:rsidR="00054C9C" w:rsidRPr="00452ED2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  <w:sz w:val="16"/>
          <w:szCs w:val="16"/>
        </w:rPr>
      </w:pPr>
    </w:p>
    <w:p w14:paraId="587C546C" w14:textId="77777777" w:rsidR="00054C9C" w:rsidRPr="00EC3344" w:rsidRDefault="00054C9C" w:rsidP="006B3277">
      <w:pPr>
        <w:numPr>
          <w:ilvl w:val="0"/>
          <w:numId w:val="17"/>
        </w:numPr>
        <w:spacing w:line="360" w:lineRule="auto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DA615D" wp14:editId="79D62065">
                <wp:simplePos x="0" y="0"/>
                <wp:positionH relativeFrom="column">
                  <wp:posOffset>3272790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C1A4B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A615D" id="Cuadro de texto 37" o:spid="_x0000_s1033" type="#_x0000_t202" style="position:absolute;left:0;text-align:left;margin-left:257.7pt;margin-top:18.5pt;width:18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">
                <v:textbox>
                  <w:txbxContent>
                    <w:p w14:paraId="6EFC1A4B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A5CD50" wp14:editId="41C22B09">
                <wp:simplePos x="0" y="0"/>
                <wp:positionH relativeFrom="column">
                  <wp:posOffset>1853565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D4E91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5CD50" id="Cuadro de texto 36" o:spid="_x0000_s1034" type="#_x0000_t202" style="position:absolute;left:0;text-align:left;margin-left:145.95pt;margin-top:18.5pt;width:18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">
                <v:textbox>
                  <w:txbxContent>
                    <w:p w14:paraId="311D4E91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F9E238" wp14:editId="1D68520B">
                <wp:simplePos x="0" y="0"/>
                <wp:positionH relativeFrom="column">
                  <wp:posOffset>386715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628D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9E238" id="Cuadro de texto 11" o:spid="_x0000_s1035" type="#_x0000_t202" style="position:absolute;left:0;text-align:left;margin-left:30.45pt;margin-top:18.5pt;width:18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">
                <v:textbox>
                  <w:txbxContent>
                    <w:p w14:paraId="79DF628D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 xml:space="preserve">ocho mil quinientos cuarenta y nueve </w:t>
      </w:r>
    </w:p>
    <w:p w14:paraId="34BF856F" w14:textId="77777777" w:rsidR="00054C9C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8. 549                                   8.439                                  8.449</w:t>
      </w:r>
    </w:p>
    <w:p w14:paraId="326EB0C4" w14:textId="77777777" w:rsidR="00054C9C" w:rsidRPr="00452ED2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  <w:sz w:val="16"/>
          <w:szCs w:val="16"/>
        </w:rPr>
      </w:pPr>
    </w:p>
    <w:p w14:paraId="5B8026F1" w14:textId="77777777" w:rsidR="00054C9C" w:rsidRPr="00EC3344" w:rsidRDefault="00054C9C" w:rsidP="006B3277">
      <w:pPr>
        <w:numPr>
          <w:ilvl w:val="0"/>
          <w:numId w:val="17"/>
        </w:numPr>
        <w:spacing w:line="360" w:lineRule="auto"/>
        <w:ind w:left="1077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201F5A" wp14:editId="595F91BE">
                <wp:simplePos x="0" y="0"/>
                <wp:positionH relativeFrom="column">
                  <wp:posOffset>3272790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A325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01F5A" id="Cuadro de texto 34" o:spid="_x0000_s1036" type="#_x0000_t202" style="position:absolute;left:0;text-align:left;margin-left:257.7pt;margin-top:18.5pt;width:18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">
                <v:textbox>
                  <w:txbxContent>
                    <w:p w14:paraId="3D41A325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66FBE4" wp14:editId="03DA39D1">
                <wp:simplePos x="0" y="0"/>
                <wp:positionH relativeFrom="column">
                  <wp:posOffset>1853565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565E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6FBE4" id="Cuadro de texto 33" o:spid="_x0000_s1037" type="#_x0000_t202" style="position:absolute;left:0;text-align:left;margin-left:145.95pt;margin-top:18.5pt;width:18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">
                <v:textbox>
                  <w:txbxContent>
                    <w:p w14:paraId="5828565E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E8AE30" wp14:editId="2A6F482C">
                <wp:simplePos x="0" y="0"/>
                <wp:positionH relativeFrom="column">
                  <wp:posOffset>386715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D462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E8AE30" id="Cuadro de texto 32" o:spid="_x0000_s1038" type="#_x0000_t202" style="position:absolute;left:0;text-align:left;margin-left:30.45pt;margin-top:18.5pt;width:18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">
                <v:textbox>
                  <w:txbxContent>
                    <w:p w14:paraId="1F6AD462" w14:textId="77777777" w:rsidR="005626EA" w:rsidRDefault="005626EA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>2 u de mil; 8 c</w:t>
      </w:r>
    </w:p>
    <w:p w14:paraId="5E62E04A" w14:textId="77777777" w:rsidR="00054C9C" w:rsidRDefault="00054C9C" w:rsidP="00054C9C">
      <w:pPr>
        <w:spacing w:line="360" w:lineRule="auto"/>
        <w:ind w:left="107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2.008                                    2.080                                  2.800</w:t>
      </w:r>
    </w:p>
    <w:p w14:paraId="12435093" w14:textId="77777777" w:rsidR="00054C9C" w:rsidRDefault="00054C9C" w:rsidP="00054C9C">
      <w:pPr>
        <w:pStyle w:val="Prrafodelista"/>
      </w:pPr>
    </w:p>
    <w:p w14:paraId="3B76DB23" w14:textId="5D22D7AD" w:rsidR="00054C9C" w:rsidRDefault="00054C9C" w:rsidP="006B3277">
      <w:pPr>
        <w:pStyle w:val="Prrafodelista"/>
        <w:numPr>
          <w:ilvl w:val="0"/>
          <w:numId w:val="6"/>
        </w:numPr>
        <w:spacing w:line="360" w:lineRule="auto"/>
        <w:contextualSpacing w:val="0"/>
      </w:pPr>
      <w:r w:rsidRPr="00366D1A">
        <w:rPr>
          <w:b/>
          <w:u w:val="single"/>
        </w:rPr>
        <w:t>Completá</w:t>
      </w:r>
      <w:r>
        <w:rPr>
          <w:b/>
          <w:u w:val="single"/>
        </w:rPr>
        <w:t xml:space="preserve"> </w:t>
      </w:r>
      <w:r w:rsidRPr="00366D1A">
        <w:t>el cuadro.</w:t>
      </w:r>
      <w:r w:rsidRPr="00225E15">
        <w:rPr>
          <w:rFonts w:asciiTheme="minorHAnsi" w:hAnsiTheme="minorHAnsi" w:cs="Arial"/>
          <w:noProof/>
          <w:lang w:val="es-AR" w:eastAsia="es-AR"/>
        </w:rPr>
        <w:t xml:space="preserve"> </w:t>
      </w: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402"/>
      </w:tblGrid>
      <w:tr w:rsidR="00054C9C" w:rsidRPr="00366D1A" w14:paraId="7AE70688" w14:textId="77777777" w:rsidTr="00240195">
        <w:tc>
          <w:tcPr>
            <w:tcW w:w="2268" w:type="dxa"/>
            <w:shd w:val="clear" w:color="auto" w:fill="D6E3BC" w:themeFill="accent3" w:themeFillTint="66"/>
          </w:tcPr>
          <w:p w14:paraId="59C1AF58" w14:textId="77777777" w:rsidR="00054C9C" w:rsidRPr="00366D1A" w:rsidRDefault="00054C9C" w:rsidP="00CF10A6">
            <w:r w:rsidRPr="00366D1A">
              <w:t>Conjunto numérico</w:t>
            </w:r>
            <w:r>
              <w:t xml:space="preserve"> de …….. elementos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7670B6CE" w14:textId="77777777" w:rsidR="00054C9C" w:rsidRPr="00366D1A" w:rsidRDefault="00054C9C" w:rsidP="00CF10A6">
            <w:r w:rsidRPr="00366D1A">
              <w:t>¿Cuál es el valor posicional de la cifra señalada</w:t>
            </w:r>
            <w:r>
              <w:t xml:space="preserve"> (negrita)</w:t>
            </w:r>
            <w:r w:rsidRPr="00366D1A">
              <w:t>?</w:t>
            </w:r>
          </w:p>
        </w:tc>
        <w:tc>
          <w:tcPr>
            <w:tcW w:w="3402" w:type="dxa"/>
            <w:shd w:val="clear" w:color="auto" w:fill="D6E3BC" w:themeFill="accent3" w:themeFillTint="66"/>
          </w:tcPr>
          <w:p w14:paraId="5D21F5FE" w14:textId="77777777" w:rsidR="00054C9C" w:rsidRPr="00366D1A" w:rsidRDefault="00054C9C" w:rsidP="00CF10A6">
            <w:pPr>
              <w:jc w:val="center"/>
            </w:pPr>
            <w:r w:rsidRPr="00366D1A">
              <w:t xml:space="preserve">¿Cuántas unidades </w:t>
            </w:r>
            <w:r>
              <w:t>sueltas representa</w:t>
            </w:r>
            <w:r w:rsidRPr="00366D1A">
              <w:t>?</w:t>
            </w:r>
          </w:p>
        </w:tc>
      </w:tr>
      <w:tr w:rsidR="00054C9C" w:rsidRPr="00366D1A" w14:paraId="61B028C3" w14:textId="77777777" w:rsidTr="00240195">
        <w:tc>
          <w:tcPr>
            <w:tcW w:w="2268" w:type="dxa"/>
            <w:shd w:val="clear" w:color="auto" w:fill="auto"/>
          </w:tcPr>
          <w:p w14:paraId="0BF299E1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 w:rsidRPr="00E67084">
              <w:rPr>
                <w:b/>
                <w:bCs/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790</w:t>
            </w:r>
          </w:p>
        </w:tc>
        <w:tc>
          <w:tcPr>
            <w:tcW w:w="3119" w:type="dxa"/>
            <w:shd w:val="clear" w:color="auto" w:fill="auto"/>
          </w:tcPr>
          <w:p w14:paraId="7505F3A0" w14:textId="77777777" w:rsidR="00054C9C" w:rsidRPr="00727761" w:rsidRDefault="00054C9C" w:rsidP="00CF10A6">
            <w:pPr>
              <w:rPr>
                <w:b/>
              </w:rPr>
            </w:pPr>
          </w:p>
          <w:p w14:paraId="00602562" w14:textId="77777777" w:rsidR="00054C9C" w:rsidRPr="00727761" w:rsidRDefault="00054C9C" w:rsidP="00CF10A6">
            <w:pPr>
              <w:jc w:val="center"/>
              <w:rPr>
                <w:b/>
              </w:rPr>
            </w:pPr>
            <w:r w:rsidRPr="00727761">
              <w:rPr>
                <w:b/>
              </w:rPr>
              <w:t>6 u de mil</w:t>
            </w:r>
          </w:p>
        </w:tc>
        <w:tc>
          <w:tcPr>
            <w:tcW w:w="3402" w:type="dxa"/>
            <w:shd w:val="clear" w:color="auto" w:fill="auto"/>
          </w:tcPr>
          <w:p w14:paraId="0386D594" w14:textId="77777777" w:rsidR="00054C9C" w:rsidRPr="00727761" w:rsidRDefault="00054C9C" w:rsidP="00CF10A6">
            <w:pPr>
              <w:rPr>
                <w:b/>
              </w:rPr>
            </w:pPr>
          </w:p>
          <w:p w14:paraId="66BC525A" w14:textId="77777777" w:rsidR="00054C9C" w:rsidRPr="00727761" w:rsidRDefault="00054C9C" w:rsidP="00CF10A6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727761">
              <w:rPr>
                <w:b/>
              </w:rPr>
              <w:t>6.000 unidades</w:t>
            </w:r>
          </w:p>
        </w:tc>
      </w:tr>
      <w:tr w:rsidR="00054C9C" w:rsidRPr="00366D1A" w14:paraId="1F25EFDC" w14:textId="77777777" w:rsidTr="00240195">
        <w:tc>
          <w:tcPr>
            <w:tcW w:w="2268" w:type="dxa"/>
            <w:shd w:val="clear" w:color="auto" w:fill="auto"/>
          </w:tcPr>
          <w:p w14:paraId="3E18A146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366D1A">
              <w:rPr>
                <w:sz w:val="28"/>
                <w:szCs w:val="28"/>
              </w:rPr>
              <w:t>.3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51EFCB80" w14:textId="77777777" w:rsidR="00054C9C" w:rsidRDefault="00054C9C" w:rsidP="00CF10A6"/>
          <w:p w14:paraId="775EDBDE" w14:textId="77777777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0D25C2D8" w14:textId="77777777" w:rsidR="00054C9C" w:rsidRDefault="00054C9C" w:rsidP="00CF10A6">
            <w:pPr>
              <w:rPr>
                <w:b/>
              </w:rPr>
            </w:pPr>
          </w:p>
          <w:p w14:paraId="7CB0A139" w14:textId="5F61C517" w:rsidR="00054C9C" w:rsidRPr="00366D1A" w:rsidRDefault="00054C9C" w:rsidP="00CF10A6">
            <w:r>
              <w:rPr>
                <w:b/>
              </w:rPr>
              <w:t xml:space="preserve">          ………….   </w:t>
            </w:r>
            <w:r w:rsidRPr="00727761">
              <w:rPr>
                <w:b/>
              </w:rPr>
              <w:t>unidades</w:t>
            </w:r>
          </w:p>
        </w:tc>
      </w:tr>
      <w:tr w:rsidR="00054C9C" w:rsidRPr="00366D1A" w14:paraId="20CBB23C" w14:textId="77777777" w:rsidTr="00240195">
        <w:tc>
          <w:tcPr>
            <w:tcW w:w="2268" w:type="dxa"/>
            <w:shd w:val="clear" w:color="auto" w:fill="auto"/>
          </w:tcPr>
          <w:p w14:paraId="0D6F90FC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5.20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14:paraId="0C19C0A8" w14:textId="77777777" w:rsidR="00054C9C" w:rsidRDefault="00054C9C" w:rsidP="00CF10A6"/>
          <w:p w14:paraId="5300ADD8" w14:textId="77777777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5C1A15E1" w14:textId="77777777" w:rsidR="00054C9C" w:rsidRDefault="00054C9C" w:rsidP="00CF10A6"/>
          <w:p w14:paraId="6FC62D7B" w14:textId="0BC153F1" w:rsidR="00054C9C" w:rsidRPr="00366D1A" w:rsidRDefault="00054C9C" w:rsidP="00CF10A6">
            <w:r>
              <w:rPr>
                <w:b/>
              </w:rPr>
              <w:t xml:space="preserve">          ………….   </w:t>
            </w:r>
            <w:r w:rsidRPr="00727761">
              <w:rPr>
                <w:b/>
              </w:rPr>
              <w:t>unidades</w:t>
            </w:r>
          </w:p>
        </w:tc>
      </w:tr>
      <w:tr w:rsidR="00054C9C" w:rsidRPr="00366D1A" w14:paraId="4D709696" w14:textId="77777777" w:rsidTr="00240195">
        <w:tc>
          <w:tcPr>
            <w:tcW w:w="2268" w:type="dxa"/>
            <w:shd w:val="clear" w:color="auto" w:fill="auto"/>
          </w:tcPr>
          <w:p w14:paraId="418166A9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66D1A">
              <w:rPr>
                <w:sz w:val="28"/>
                <w:szCs w:val="28"/>
              </w:rPr>
              <w:t>.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3119" w:type="dxa"/>
            <w:shd w:val="clear" w:color="auto" w:fill="auto"/>
          </w:tcPr>
          <w:p w14:paraId="1C4C4A72" w14:textId="77777777" w:rsidR="00054C9C" w:rsidRDefault="00054C9C" w:rsidP="00CF10A6"/>
          <w:p w14:paraId="35D0C437" w14:textId="54D3E3E5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250452CA" w14:textId="77777777" w:rsidR="00054C9C" w:rsidRDefault="00054C9C" w:rsidP="00CF10A6">
            <w:r>
              <w:t xml:space="preserve">          </w:t>
            </w:r>
          </w:p>
          <w:p w14:paraId="31E8DCEF" w14:textId="36911A9D" w:rsidR="00054C9C" w:rsidRPr="00366D1A" w:rsidRDefault="00054C9C" w:rsidP="00CF10A6">
            <w:r>
              <w:rPr>
                <w:b/>
              </w:rPr>
              <w:t xml:space="preserve">          ………….       </w:t>
            </w:r>
            <w:r w:rsidRPr="00727761">
              <w:rPr>
                <w:b/>
              </w:rPr>
              <w:t>unidades</w:t>
            </w:r>
          </w:p>
        </w:tc>
      </w:tr>
    </w:tbl>
    <w:p w14:paraId="734DE98E" w14:textId="5FDA99A3" w:rsidR="00054C9C" w:rsidRDefault="00240195" w:rsidP="00054C9C">
      <w:pPr>
        <w:spacing w:line="360" w:lineRule="auto"/>
        <w:ind w:left="357"/>
        <w:jc w:val="both"/>
        <w:rPr>
          <w:rFonts w:asciiTheme="minorHAnsi" w:hAnsiTheme="minorHAnsi" w:cstheme="minorHAnsi"/>
          <w:bCs/>
          <w:iCs/>
        </w:rPr>
      </w:pPr>
      <w:r w:rsidRPr="00EB233F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308692" wp14:editId="62CFEDCB">
                <wp:simplePos x="0" y="0"/>
                <wp:positionH relativeFrom="column">
                  <wp:posOffset>2833370</wp:posOffset>
                </wp:positionH>
                <wp:positionV relativeFrom="paragraph">
                  <wp:posOffset>52705</wp:posOffset>
                </wp:positionV>
                <wp:extent cx="2978150" cy="771525"/>
                <wp:effectExtent l="38100" t="19050" r="50800" b="28575"/>
                <wp:wrapNone/>
                <wp:docPr id="535" name="Flecha arrib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0" cy="771525"/>
                        </a:xfrm>
                        <a:prstGeom prst="upArrow">
                          <a:avLst>
                            <a:gd name="adj1" fmla="val 62823"/>
                            <a:gd name="adj2" fmla="val 3892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CC08" w14:textId="77777777" w:rsidR="005626EA" w:rsidRPr="00240195" w:rsidRDefault="005626EA" w:rsidP="00054C9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24019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¿Sabías qué….?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Al responder esta pregunta, estás dando el 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VALOR RELATIVO 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de esa cifra.</w:t>
                            </w:r>
                          </w:p>
                          <w:p w14:paraId="70F22020" w14:textId="77777777" w:rsidR="005626EA" w:rsidRPr="00240195" w:rsidRDefault="005626EA" w:rsidP="00054C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30869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49" o:spid="_x0000_s1039" type="#_x0000_t68" style="position:absolute;left:0;text-align:left;margin-left:223.1pt;margin-top:4.15pt;width:234.5pt;height:6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" adj="8407,4015" fillcolor="#eaf1dd [662]">
                <v:textbox>
                  <w:txbxContent>
                    <w:p w14:paraId="3B7ACC08" w14:textId="77777777" w:rsidR="005626EA" w:rsidRPr="00240195" w:rsidRDefault="005626EA" w:rsidP="00054C9C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</w:pPr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¿Sabías </w:t>
                      </w:r>
                      <w:proofErr w:type="gramStart"/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>qué….</w:t>
                      </w:r>
                      <w:proofErr w:type="gramEnd"/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>?</w:t>
                      </w:r>
                      <w:r w:rsidRPr="00240195"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  <w:t xml:space="preserve"> Al responder esta pregunta, estás dando el </w:t>
                      </w:r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VALOR RELATIVO </w:t>
                      </w:r>
                      <w:r w:rsidRPr="00240195"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  <w:t>de esa cifra.</w:t>
                      </w:r>
                    </w:p>
                    <w:p w14:paraId="70F22020" w14:textId="77777777" w:rsidR="005626EA" w:rsidRPr="00240195" w:rsidRDefault="005626EA" w:rsidP="00054C9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05F077" w14:textId="1D78B63C" w:rsidR="00054C9C" w:rsidRDefault="00054C9C" w:rsidP="00054C9C">
      <w:pPr>
        <w:spacing w:line="360" w:lineRule="auto"/>
        <w:ind w:left="357"/>
        <w:jc w:val="both"/>
        <w:rPr>
          <w:rFonts w:asciiTheme="minorHAnsi" w:hAnsiTheme="minorHAnsi" w:cstheme="minorHAnsi"/>
          <w:bCs/>
          <w:iCs/>
        </w:rPr>
      </w:pPr>
    </w:p>
    <w:p w14:paraId="71E6ACB7" w14:textId="77777777" w:rsidR="00054C9C" w:rsidRPr="00366D1A" w:rsidRDefault="00054C9C" w:rsidP="006B3277">
      <w:pPr>
        <w:pStyle w:val="Prrafodelista"/>
        <w:numPr>
          <w:ilvl w:val="0"/>
          <w:numId w:val="6"/>
        </w:numPr>
        <w:tabs>
          <w:tab w:val="left" w:pos="360"/>
        </w:tabs>
        <w:spacing w:line="360" w:lineRule="auto"/>
        <w:ind w:hanging="720"/>
        <w:contextualSpacing w:val="0"/>
        <w:jc w:val="both"/>
        <w:rPr>
          <w:rFonts w:asciiTheme="minorHAnsi" w:hAnsiTheme="minorHAnsi" w:cstheme="minorHAnsi"/>
          <w:bCs/>
          <w:iCs/>
        </w:rPr>
      </w:pPr>
      <w:r w:rsidRPr="00366D1A">
        <w:rPr>
          <w:rFonts w:asciiTheme="minorHAnsi" w:hAnsiTheme="minorHAnsi" w:cstheme="minorHAnsi"/>
          <w:b/>
          <w:bCs/>
          <w:iCs/>
          <w:u w:val="single"/>
        </w:rPr>
        <w:lastRenderedPageBreak/>
        <w:t>Completá</w:t>
      </w:r>
      <w:r w:rsidRPr="00366D1A">
        <w:rPr>
          <w:rFonts w:asciiTheme="minorHAnsi" w:hAnsiTheme="minorHAnsi" w:cstheme="minorHAnsi"/>
          <w:bCs/>
          <w:iCs/>
        </w:rPr>
        <w:t xml:space="preserve"> con números según corresponda.</w:t>
      </w:r>
    </w:p>
    <w:p w14:paraId="397CDE1E" w14:textId="1A6FFB11" w:rsidR="00054C9C" w:rsidRPr="00AA79F8" w:rsidRDefault="00054C9C" w:rsidP="006B3277">
      <w:pPr>
        <w:numPr>
          <w:ilvl w:val="0"/>
          <w:numId w:val="13"/>
        </w:numPr>
        <w:tabs>
          <w:tab w:val="clear" w:pos="720"/>
        </w:tabs>
        <w:spacing w:line="360" w:lineRule="auto"/>
        <w:ind w:left="567" w:hanging="283"/>
        <w:rPr>
          <w:rFonts w:asciiTheme="minorHAnsi" w:hAnsiTheme="minorHAnsi" w:cstheme="minorHAnsi"/>
          <w:bCs/>
          <w:iCs/>
        </w:rPr>
      </w:pPr>
      <w:r w:rsidRPr="00AA79F8">
        <w:rPr>
          <w:rFonts w:asciiTheme="minorHAnsi" w:hAnsiTheme="minorHAnsi" w:cstheme="minorHAnsi"/>
          <w:bCs/>
          <w:iCs/>
        </w:rPr>
        <w:t xml:space="preserve">Está entre 5.953 y 5.955: ……………………….…..      </w:t>
      </w:r>
      <w:r>
        <w:rPr>
          <w:rFonts w:asciiTheme="minorHAnsi" w:hAnsiTheme="minorHAnsi" w:cstheme="minorHAnsi"/>
          <w:bCs/>
          <w:iCs/>
        </w:rPr>
        <w:t xml:space="preserve">     </w:t>
      </w:r>
      <w:r w:rsidR="00FE4C79">
        <w:rPr>
          <w:rFonts w:asciiTheme="minorHAnsi" w:hAnsiTheme="minorHAnsi" w:cstheme="minorHAnsi"/>
          <w:bCs/>
          <w:iCs/>
        </w:rPr>
        <w:tab/>
        <w:t xml:space="preserve"> </w:t>
      </w:r>
      <w:r>
        <w:rPr>
          <w:rFonts w:asciiTheme="minorHAnsi" w:hAnsiTheme="minorHAnsi" w:cstheme="minorHAnsi"/>
          <w:bCs/>
          <w:iCs/>
        </w:rPr>
        <w:t xml:space="preserve">- </w:t>
      </w:r>
      <w:r w:rsidRPr="00AA79F8">
        <w:rPr>
          <w:rFonts w:asciiTheme="minorHAnsi" w:hAnsiTheme="minorHAnsi" w:cstheme="minorHAnsi"/>
          <w:bCs/>
          <w:iCs/>
        </w:rPr>
        <w:t xml:space="preserve">El </w:t>
      </w:r>
      <w:r w:rsidRPr="00AA79F8">
        <w:rPr>
          <w:rFonts w:asciiTheme="minorHAnsi" w:hAnsiTheme="minorHAnsi" w:cstheme="minorHAnsi"/>
          <w:bCs/>
          <w:iCs/>
          <w:u w:val="single"/>
        </w:rPr>
        <w:t>posterior</w:t>
      </w:r>
      <w:r w:rsidRPr="00AA79F8">
        <w:rPr>
          <w:rFonts w:asciiTheme="minorHAnsi" w:hAnsiTheme="minorHAnsi" w:cstheme="minorHAnsi"/>
          <w:bCs/>
          <w:iCs/>
        </w:rPr>
        <w:t xml:space="preserve"> de 6.999: ……………</w:t>
      </w:r>
    </w:p>
    <w:p w14:paraId="066205A2" w14:textId="6A77DDF8" w:rsidR="00054C9C" w:rsidRPr="00AA79F8" w:rsidRDefault="00054C9C" w:rsidP="006B3277">
      <w:pPr>
        <w:numPr>
          <w:ilvl w:val="0"/>
          <w:numId w:val="13"/>
        </w:numPr>
        <w:tabs>
          <w:tab w:val="clear" w:pos="720"/>
        </w:tabs>
        <w:spacing w:line="360" w:lineRule="auto"/>
        <w:ind w:left="567" w:hanging="283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El </w:t>
      </w:r>
      <w:r w:rsidRPr="00022018">
        <w:rPr>
          <w:rFonts w:asciiTheme="minorHAnsi" w:hAnsiTheme="minorHAnsi" w:cstheme="minorHAnsi"/>
          <w:bCs/>
          <w:iCs/>
          <w:u w:val="single"/>
        </w:rPr>
        <w:t>anterior</w:t>
      </w:r>
      <w:r>
        <w:rPr>
          <w:rFonts w:asciiTheme="minorHAnsi" w:hAnsiTheme="minorHAnsi" w:cstheme="minorHAnsi"/>
          <w:bCs/>
          <w:iCs/>
        </w:rPr>
        <w:t xml:space="preserve"> de 2.34</w:t>
      </w:r>
      <w:r w:rsidRPr="00366D1A">
        <w:rPr>
          <w:rFonts w:asciiTheme="minorHAnsi" w:hAnsiTheme="minorHAnsi" w:cstheme="minorHAnsi"/>
          <w:bCs/>
          <w:iCs/>
        </w:rPr>
        <w:t>0: …</w:t>
      </w:r>
      <w:r>
        <w:rPr>
          <w:rFonts w:asciiTheme="minorHAnsi" w:hAnsiTheme="minorHAnsi" w:cstheme="minorHAnsi"/>
          <w:bCs/>
          <w:iCs/>
        </w:rPr>
        <w:t>…………..</w:t>
      </w:r>
      <w:r w:rsidRPr="00366D1A">
        <w:rPr>
          <w:rFonts w:asciiTheme="minorHAnsi" w:hAnsiTheme="minorHAnsi" w:cstheme="minorHAnsi"/>
          <w:bCs/>
          <w:iCs/>
        </w:rPr>
        <w:t>……..</w:t>
      </w:r>
      <w:r>
        <w:rPr>
          <w:rFonts w:asciiTheme="minorHAnsi" w:hAnsiTheme="minorHAnsi" w:cstheme="minorHAnsi"/>
          <w:bCs/>
          <w:iCs/>
        </w:rPr>
        <w:t xml:space="preserve">                      </w:t>
      </w:r>
      <w:r w:rsidR="00FE4C79">
        <w:rPr>
          <w:rFonts w:asciiTheme="minorHAnsi" w:hAnsiTheme="minorHAnsi" w:cstheme="minorHAnsi"/>
          <w:bCs/>
          <w:iCs/>
        </w:rPr>
        <w:t xml:space="preserve">     </w:t>
      </w:r>
      <w:r w:rsidR="00FE4C79">
        <w:rPr>
          <w:rFonts w:asciiTheme="minorHAnsi" w:hAnsiTheme="minorHAnsi" w:cstheme="minorHAnsi"/>
          <w:bCs/>
          <w:iCs/>
        </w:rPr>
        <w:tab/>
      </w:r>
      <w:r>
        <w:rPr>
          <w:rFonts w:asciiTheme="minorHAnsi" w:hAnsiTheme="minorHAnsi" w:cstheme="minorHAnsi"/>
          <w:bCs/>
          <w:iCs/>
        </w:rPr>
        <w:t xml:space="preserve"> -  </w:t>
      </w:r>
      <w:r w:rsidRPr="00AA79F8">
        <w:rPr>
          <w:rFonts w:asciiTheme="minorHAnsi" w:hAnsiTheme="minorHAnsi" w:cstheme="minorHAnsi"/>
          <w:bCs/>
          <w:iCs/>
        </w:rPr>
        <w:t>Está entre 6.569 y 6.571: …………</w:t>
      </w:r>
    </w:p>
    <w:p w14:paraId="797EDE6E" w14:textId="77777777" w:rsidR="00054C9C" w:rsidRPr="006E679A" w:rsidRDefault="00054C9C" w:rsidP="00054C9C">
      <w:pPr>
        <w:pStyle w:val="Prrafodelista"/>
        <w:spacing w:line="360" w:lineRule="auto"/>
        <w:rPr>
          <w:rFonts w:cs="Arial"/>
        </w:rPr>
      </w:pPr>
    </w:p>
    <w:p w14:paraId="13282636" w14:textId="77777777" w:rsidR="00054C9C" w:rsidRPr="00FE4C79" w:rsidRDefault="00054C9C" w:rsidP="006B3277">
      <w:pPr>
        <w:pStyle w:val="Prrafodelista"/>
        <w:numPr>
          <w:ilvl w:val="0"/>
          <w:numId w:val="6"/>
        </w:numPr>
        <w:spacing w:line="360" w:lineRule="auto"/>
        <w:ind w:left="426"/>
        <w:contextualSpacing w:val="0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4ACCA4" wp14:editId="5E99909C">
                <wp:simplePos x="0" y="0"/>
                <wp:positionH relativeFrom="column">
                  <wp:posOffset>2567940</wp:posOffset>
                </wp:positionH>
                <wp:positionV relativeFrom="paragraph">
                  <wp:posOffset>186055</wp:posOffset>
                </wp:positionV>
                <wp:extent cx="333375" cy="419100"/>
                <wp:effectExtent l="0" t="0" r="9525" b="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FC7C" w14:textId="77777777" w:rsidR="005626EA" w:rsidRPr="00D94A77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94A77">
                              <w:rPr>
                                <w:b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CCA4" id="55 Cuadro de texto" o:spid="_x0000_s1040" type="#_x0000_t202" style="position:absolute;left:0;text-align:left;margin-left:202.2pt;margin-top:14.65pt;width:26.2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" fillcolor="white [3201]" stroked="f" strokeweight=".5pt">
                <v:textbox>
                  <w:txbxContent>
                    <w:p w14:paraId="63EAFC7C" w14:textId="77777777" w:rsidR="005626EA" w:rsidRPr="00D94A77" w:rsidRDefault="005626EA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94A77">
                        <w:rPr>
                          <w:b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b/>
          <w:u w:val="single"/>
        </w:rPr>
        <w:t xml:space="preserve">Compará y escribí </w:t>
      </w:r>
      <w:r w:rsidRPr="00FE4C79">
        <w:rPr>
          <w:rFonts w:asciiTheme="minorHAnsi" w:hAnsiTheme="minorHAnsi" w:cstheme="minorHAnsi"/>
        </w:rPr>
        <w:t>&lt; o  &gt; según corresponda.</w:t>
      </w: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w:t xml:space="preserve"> </w:t>
      </w:r>
    </w:p>
    <w:p w14:paraId="064EB006" w14:textId="77777777" w:rsidR="00054C9C" w:rsidRPr="00FE4C79" w:rsidRDefault="00054C9C" w:rsidP="00054C9C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4.606 ……………..4.055</w:t>
      </w:r>
    </w:p>
    <w:p w14:paraId="13C397D2" w14:textId="77777777" w:rsidR="00054C9C" w:rsidRPr="00FE4C79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- Es menor el número   </w:t>
      </w:r>
      <w:r w:rsidRPr="00FE4C79">
        <w:rPr>
          <w:rFonts w:asciiTheme="minorHAnsi" w:hAnsiTheme="minorHAnsi" w:cstheme="minorHAnsi"/>
          <w:b/>
          <w:sz w:val="32"/>
          <w:szCs w:val="32"/>
        </w:rPr>
        <w:t>4.055</w:t>
      </w:r>
      <w:r w:rsidRPr="00FE4C79">
        <w:rPr>
          <w:rFonts w:asciiTheme="minorHAnsi" w:hAnsiTheme="minorHAnsi" w:cstheme="minorHAnsi"/>
        </w:rPr>
        <w:t xml:space="preserve"> porque tiene menos   </w:t>
      </w:r>
      <w:r w:rsidRPr="00FE4C79">
        <w:rPr>
          <w:rFonts w:asciiTheme="minorHAnsi" w:hAnsiTheme="minorHAnsi" w:cstheme="minorHAnsi"/>
          <w:b/>
          <w:sz w:val="32"/>
          <w:szCs w:val="32"/>
        </w:rPr>
        <w:t>centenas.</w:t>
      </w:r>
    </w:p>
    <w:p w14:paraId="51A40B42" w14:textId="77777777" w:rsidR="00054C9C" w:rsidRPr="00FE4C79" w:rsidRDefault="00054C9C" w:rsidP="00FE4C79">
      <w:pPr>
        <w:pStyle w:val="Prrafodelista"/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4DAA21" wp14:editId="72849EAF">
                <wp:simplePos x="0" y="0"/>
                <wp:positionH relativeFrom="column">
                  <wp:posOffset>2567940</wp:posOffset>
                </wp:positionH>
                <wp:positionV relativeFrom="paragraph">
                  <wp:posOffset>53975</wp:posOffset>
                </wp:positionV>
                <wp:extent cx="333375" cy="419100"/>
                <wp:effectExtent l="0" t="0" r="9525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21617" w14:textId="77777777" w:rsidR="005626EA" w:rsidRPr="00D94A77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94A77">
                              <w:rPr>
                                <w:b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DAA21" id="62 Cuadro de texto" o:spid="_x0000_s1041" type="#_x0000_t202" style="position:absolute;left:0;text-align:left;margin-left:202.2pt;margin-top:4.25pt;width:26.25pt;height:33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" fillcolor="white [3201]" stroked="f" strokeweight=".5pt">
                <v:textbox>
                  <w:txbxContent>
                    <w:p w14:paraId="17D21617" w14:textId="77777777" w:rsidR="005626EA" w:rsidRPr="00D94A77" w:rsidRDefault="005626EA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94A77">
                        <w:rPr>
                          <w:b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1D50D71E" w14:textId="153352DC" w:rsidR="00054C9C" w:rsidRPr="00FE4C79" w:rsidRDefault="00FE4C79" w:rsidP="00FE4C79">
      <w:pPr>
        <w:spacing w:line="360" w:lineRule="auto"/>
        <w:ind w:left="567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 xml:space="preserve">   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Pr="00FE4C79">
        <w:rPr>
          <w:rFonts w:asciiTheme="minorHAnsi" w:hAnsiTheme="minorHAnsi" w:cstheme="minorHAnsi"/>
          <w:sz w:val="28"/>
          <w:szCs w:val="28"/>
        </w:rPr>
        <w:t xml:space="preserve">  </w:t>
      </w:r>
      <w:r w:rsidR="00054C9C" w:rsidRPr="00FE4C79">
        <w:rPr>
          <w:rFonts w:asciiTheme="minorHAnsi" w:hAnsiTheme="minorHAnsi" w:cstheme="minorHAnsi"/>
          <w:sz w:val="28"/>
          <w:szCs w:val="28"/>
        </w:rPr>
        <w:t>7.824…………….. 7.842</w:t>
      </w:r>
    </w:p>
    <w:p w14:paraId="41596234" w14:textId="77777777" w:rsidR="00054C9C" w:rsidRPr="00FE4C79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- Es mayor el número   </w:t>
      </w:r>
      <w:r w:rsidRPr="00FE4C79">
        <w:rPr>
          <w:rFonts w:asciiTheme="minorHAnsi" w:hAnsiTheme="minorHAnsi" w:cstheme="minorHAnsi"/>
          <w:b/>
          <w:sz w:val="32"/>
          <w:szCs w:val="32"/>
        </w:rPr>
        <w:t>7.842</w:t>
      </w:r>
      <w:r w:rsidRPr="00FE4C79">
        <w:rPr>
          <w:rFonts w:asciiTheme="minorHAnsi" w:hAnsiTheme="minorHAnsi" w:cstheme="minorHAnsi"/>
        </w:rPr>
        <w:t xml:space="preserve"> porque tiene más   </w:t>
      </w:r>
      <w:r w:rsidRPr="00FE4C79">
        <w:rPr>
          <w:rFonts w:asciiTheme="minorHAnsi" w:hAnsiTheme="minorHAnsi" w:cstheme="minorHAnsi"/>
          <w:b/>
          <w:sz w:val="32"/>
          <w:szCs w:val="32"/>
        </w:rPr>
        <w:t>decenas.</w:t>
      </w:r>
    </w:p>
    <w:p w14:paraId="1D194999" w14:textId="77777777" w:rsidR="00054C9C" w:rsidRPr="00FE4C79" w:rsidRDefault="00054C9C" w:rsidP="00FE4C79">
      <w:pPr>
        <w:pStyle w:val="Prrafodelista"/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</w:p>
    <w:p w14:paraId="6E292ADA" w14:textId="77777777" w:rsidR="00054C9C" w:rsidRPr="00FE4C79" w:rsidRDefault="00054C9C" w:rsidP="00FE4C79">
      <w:pPr>
        <w:spacing w:line="360" w:lineRule="auto"/>
        <w:ind w:left="567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2.806……………..2.706</w:t>
      </w:r>
    </w:p>
    <w:p w14:paraId="7707FACD" w14:textId="6CFE85E1" w:rsidR="00054C9C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>- Es menor el número…………………</w:t>
      </w:r>
      <w:r w:rsidR="00FE4C79" w:rsidRPr="00FE4C79">
        <w:rPr>
          <w:rFonts w:asciiTheme="minorHAnsi" w:hAnsiTheme="minorHAnsi" w:cstheme="minorHAnsi"/>
        </w:rPr>
        <w:t xml:space="preserve"> </w:t>
      </w:r>
      <w:r w:rsidRPr="00FE4C79">
        <w:rPr>
          <w:rFonts w:asciiTheme="minorHAnsi" w:hAnsiTheme="minorHAnsi" w:cstheme="minorHAnsi"/>
        </w:rPr>
        <w:t>porque tiene menos ………………………</w:t>
      </w:r>
    </w:p>
    <w:p w14:paraId="7B62FF46" w14:textId="77777777" w:rsidR="00FE4C79" w:rsidRPr="00FE4C79" w:rsidRDefault="00FE4C79" w:rsidP="00FE4C79">
      <w:pPr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</w:p>
    <w:p w14:paraId="082D7E9E" w14:textId="77777777" w:rsidR="00054C9C" w:rsidRPr="00FE4C79" w:rsidRDefault="00054C9C" w:rsidP="00FE4C79">
      <w:pPr>
        <w:spacing w:line="360" w:lineRule="auto"/>
        <w:ind w:left="567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6.465 ……………….6.456</w:t>
      </w:r>
    </w:p>
    <w:p w14:paraId="545F157D" w14:textId="5D425B23" w:rsidR="00054C9C" w:rsidRPr="00FE4C79" w:rsidRDefault="00054C9C" w:rsidP="00FE4C79">
      <w:pPr>
        <w:spacing w:line="360" w:lineRule="auto"/>
        <w:ind w:left="567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>- Es mayor el número………….porque tiene más ……………………………</w:t>
      </w:r>
    </w:p>
    <w:p w14:paraId="5EC84F0D" w14:textId="77777777" w:rsidR="00054C9C" w:rsidRPr="00FE4C79" w:rsidRDefault="00054C9C" w:rsidP="00054C9C">
      <w:pPr>
        <w:pStyle w:val="Prrafodelista"/>
        <w:rPr>
          <w:rFonts w:asciiTheme="minorHAnsi" w:hAnsiTheme="minorHAnsi" w:cstheme="minorHAnsi"/>
        </w:rPr>
      </w:pPr>
    </w:p>
    <w:p w14:paraId="458D7C1D" w14:textId="77777777" w:rsidR="00054C9C" w:rsidRPr="00FE4C79" w:rsidRDefault="00054C9C" w:rsidP="006B3277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C89296" wp14:editId="6BDBA55B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5638800" cy="561975"/>
                <wp:effectExtent l="0" t="0" r="19050" b="28575"/>
                <wp:wrapNone/>
                <wp:docPr id="340" name="Rectángulo: esquinas redondeada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DB882" w14:textId="77777777" w:rsidR="005626EA" w:rsidRPr="005C1643" w:rsidRDefault="005626EA" w:rsidP="006B327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D6E3BC" w:themeFill="accent3" w:themeFillTint="66"/>
                              <w:spacing w:line="360" w:lineRule="auto"/>
                              <w:ind w:left="426" w:right="-285" w:hanging="284"/>
                              <w:contextualSpacing w:val="0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Para escribir el MAYOR número posible con cuatro cifras distintas, se ordenan las cifras de mayor a menor.</w:t>
                            </w:r>
                          </w:p>
                          <w:p w14:paraId="5F3C0AE6" w14:textId="77777777" w:rsidR="005626EA" w:rsidRPr="005C1643" w:rsidRDefault="005626EA" w:rsidP="006B327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D6E3BC" w:themeFill="accent3" w:themeFillTint="66"/>
                              <w:spacing w:line="360" w:lineRule="auto"/>
                              <w:ind w:left="426" w:right="-285" w:hanging="284"/>
                              <w:contextualSpacing w:val="0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Para escribir el MENOR número posible con cuatro cifras distintas, se ordenan las cifras de menor a mayor.</w:t>
                            </w:r>
                          </w:p>
                          <w:p w14:paraId="1D7AF1D3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109BDE15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46A38878" w14:textId="77777777" w:rsidR="005626EA" w:rsidRPr="005C1643" w:rsidRDefault="005626EA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C89296" id="_x0000_s1042" style="position:absolute;left:0;text-align:left;margin-left:392.8pt;margin-top:17.7pt;width:444pt;height:44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" fillcolor="#d6e3bc [1302]" strokecolor="black [3200]" strokeweight="2pt">
                <v:textbox>
                  <w:txbxContent>
                    <w:p w14:paraId="101DB882" w14:textId="77777777" w:rsidR="005626EA" w:rsidRPr="005C1643" w:rsidRDefault="005626EA" w:rsidP="006B3277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D6E3BC" w:themeFill="accent3" w:themeFillTint="66"/>
                        <w:spacing w:line="360" w:lineRule="auto"/>
                        <w:ind w:left="426" w:right="-285" w:hanging="284"/>
                        <w:contextualSpacing w:val="0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Para escribir el MAYOR número posible con cuatro cifras distintas, se ordenan las cifras de mayor a menor.</w:t>
                      </w:r>
                    </w:p>
                    <w:p w14:paraId="5F3C0AE6" w14:textId="77777777" w:rsidR="005626EA" w:rsidRPr="005C1643" w:rsidRDefault="005626EA" w:rsidP="006B3277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D6E3BC" w:themeFill="accent3" w:themeFillTint="66"/>
                        <w:spacing w:line="360" w:lineRule="auto"/>
                        <w:ind w:left="426" w:right="-285" w:hanging="284"/>
                        <w:contextualSpacing w:val="0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Para escribir el MENOR número posible con cuatro cifras distintas, se ordenan las cifras de menor a mayor.</w:t>
                      </w:r>
                    </w:p>
                    <w:p w14:paraId="1D7AF1D3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109BDE15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46A38878" w14:textId="77777777" w:rsidR="005626EA" w:rsidRPr="005C1643" w:rsidRDefault="005626EA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E4C79">
        <w:rPr>
          <w:rFonts w:asciiTheme="minorHAnsi" w:hAnsiTheme="minorHAnsi" w:cstheme="minorHAnsi"/>
          <w:b/>
          <w:u w:val="single"/>
          <w:lang w:val="es-ES_tradnl"/>
        </w:rPr>
        <w:t xml:space="preserve">Recordamos… </w:t>
      </w:r>
      <w:r w:rsidRPr="00FE4C79">
        <w:rPr>
          <w:rFonts w:asciiTheme="minorHAnsi" w:eastAsia="Batang" w:hAnsiTheme="minorHAnsi" w:cstheme="minorHAnsi"/>
          <w:b/>
        </w:rPr>
        <w:t xml:space="preserve">Para escribir números a partir de cuatro cifras dadas: </w:t>
      </w:r>
    </w:p>
    <w:p w14:paraId="5FDF4EEF" w14:textId="77777777" w:rsidR="00054C9C" w:rsidRPr="00FE4C79" w:rsidRDefault="00054C9C" w:rsidP="006B3277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</w:p>
    <w:p w14:paraId="14E3FDF8" w14:textId="77777777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0992D017" w14:textId="77777777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6045B049" w14:textId="73C5ECCB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sz w:val="16"/>
          <w:szCs w:val="16"/>
          <w:lang w:val="es-ES_tradnl"/>
        </w:rPr>
      </w:pPr>
    </w:p>
    <w:p w14:paraId="6C88C79E" w14:textId="1CB7F64D" w:rsidR="00054C9C" w:rsidRPr="00FE4C79" w:rsidRDefault="00FE4C79" w:rsidP="006B3277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36064" behindDoc="1" locked="0" layoutInCell="1" allowOverlap="1" wp14:anchorId="5D62FE3C" wp14:editId="3FF2AFA3">
            <wp:simplePos x="0" y="0"/>
            <wp:positionH relativeFrom="column">
              <wp:posOffset>16980</wp:posOffset>
            </wp:positionH>
            <wp:positionV relativeFrom="paragraph">
              <wp:posOffset>21479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23" name="Imagen 23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9C" w:rsidRPr="00FE4C79">
        <w:rPr>
          <w:rFonts w:asciiTheme="minorHAnsi" w:hAnsiTheme="minorHAnsi" w:cstheme="minorHAnsi"/>
          <w:b/>
          <w:u w:val="single"/>
        </w:rPr>
        <w:t>Observá</w:t>
      </w:r>
      <w:r w:rsidR="00054C9C" w:rsidRPr="00FE4C79">
        <w:rPr>
          <w:rFonts w:asciiTheme="minorHAnsi" w:hAnsiTheme="minorHAnsi" w:cstheme="minorHAnsi"/>
        </w:rPr>
        <w:t xml:space="preserve"> las siguientes cifras y </w:t>
      </w:r>
      <w:r w:rsidR="00054C9C" w:rsidRPr="00FE4C79">
        <w:rPr>
          <w:rFonts w:asciiTheme="minorHAnsi" w:hAnsiTheme="minorHAnsi" w:cstheme="minorHAnsi"/>
          <w:b/>
          <w:u w:val="single"/>
        </w:rPr>
        <w:t>respondé</w:t>
      </w:r>
      <w:r w:rsidR="00054C9C" w:rsidRPr="00FE4C79">
        <w:rPr>
          <w:rFonts w:asciiTheme="minorHAnsi" w:hAnsiTheme="minorHAnsi" w:cstheme="minorHAnsi"/>
        </w:rPr>
        <w:t>.</w:t>
      </w:r>
    </w:p>
    <w:p w14:paraId="565EF634" w14:textId="1D895642" w:rsidR="00054C9C" w:rsidRPr="00FE4C79" w:rsidRDefault="00FE4C79" w:rsidP="00054C9C">
      <w:pPr>
        <w:pStyle w:val="Prrafodelista"/>
        <w:spacing w:line="360" w:lineRule="auto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85D02B" wp14:editId="12D04BC4">
                <wp:simplePos x="0" y="0"/>
                <wp:positionH relativeFrom="column">
                  <wp:posOffset>4644334</wp:posOffset>
                </wp:positionH>
                <wp:positionV relativeFrom="paragraph">
                  <wp:posOffset>197430</wp:posOffset>
                </wp:positionV>
                <wp:extent cx="381000" cy="466725"/>
                <wp:effectExtent l="0" t="0" r="19050" b="28575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0FC68" w14:textId="77777777" w:rsidR="005626EA" w:rsidRPr="00822524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5D02B" id="344 Cuadro de texto" o:spid="_x0000_s1043" type="#_x0000_t202" style="position:absolute;left:0;text-align:left;margin-left:365.7pt;margin-top:15.55pt;width:30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" fillcolor="#fabf8f [1945]" strokecolor="black [3200]" strokeweight="2pt">
                <v:textbox>
                  <w:txbxContent>
                    <w:p w14:paraId="3590FC68" w14:textId="77777777" w:rsidR="005626EA" w:rsidRPr="00822524" w:rsidRDefault="005626EA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6CADB4" wp14:editId="204789A3">
                <wp:simplePos x="0" y="0"/>
                <wp:positionH relativeFrom="column">
                  <wp:posOffset>2261704</wp:posOffset>
                </wp:positionH>
                <wp:positionV relativeFrom="paragraph">
                  <wp:posOffset>238953</wp:posOffset>
                </wp:positionV>
                <wp:extent cx="381000" cy="466725"/>
                <wp:effectExtent l="0" t="0" r="19050" b="28575"/>
                <wp:wrapNone/>
                <wp:docPr id="342" name="3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170E0" w14:textId="77777777" w:rsidR="005626EA" w:rsidRPr="00822524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CADB4" id="342 Cuadro de texto" o:spid="_x0000_s1044" type="#_x0000_t202" style="position:absolute;left:0;text-align:left;margin-left:178.1pt;margin-top:18.8pt;width:30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" fillcolor="#fabf8f [1945]" strokecolor="black [3200]" strokeweight="2pt">
                <v:textbox>
                  <w:txbxContent>
                    <w:p w14:paraId="28E170E0" w14:textId="77777777" w:rsidR="005626EA" w:rsidRPr="00822524" w:rsidRDefault="005626EA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345EE5" wp14:editId="53831D1E">
                <wp:simplePos x="0" y="0"/>
                <wp:positionH relativeFrom="column">
                  <wp:posOffset>1253517</wp:posOffset>
                </wp:positionH>
                <wp:positionV relativeFrom="paragraph">
                  <wp:posOffset>5136</wp:posOffset>
                </wp:positionV>
                <wp:extent cx="381000" cy="466725"/>
                <wp:effectExtent l="0" t="0" r="19050" b="28575"/>
                <wp:wrapNone/>
                <wp:docPr id="238" name="2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3531" w14:textId="77777777" w:rsidR="005626EA" w:rsidRPr="00822524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22524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45EE5" id="238 Cuadro de texto" o:spid="_x0000_s1045" type="#_x0000_t202" style="position:absolute;left:0;text-align:left;margin-left:98.7pt;margin-top:.4pt;width:30pt;height:3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" fillcolor="#fabf8f [1945]" strokecolor="black [3200]" strokeweight="2pt">
                <v:textbox>
                  <w:txbxContent>
                    <w:p w14:paraId="0F393531" w14:textId="77777777" w:rsidR="005626EA" w:rsidRPr="00822524" w:rsidRDefault="005626EA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22524"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40195"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5A1ACE" wp14:editId="01868F13">
                <wp:simplePos x="0" y="0"/>
                <wp:positionH relativeFrom="column">
                  <wp:posOffset>3434715</wp:posOffset>
                </wp:positionH>
                <wp:positionV relativeFrom="paragraph">
                  <wp:posOffset>3810</wp:posOffset>
                </wp:positionV>
                <wp:extent cx="381000" cy="466725"/>
                <wp:effectExtent l="0" t="0" r="19050" b="28575"/>
                <wp:wrapNone/>
                <wp:docPr id="343" name="3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19DD" w14:textId="77777777" w:rsidR="005626EA" w:rsidRPr="00822524" w:rsidRDefault="005626EA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A1ACE" id="343 Cuadro de texto" o:spid="_x0000_s1046" type="#_x0000_t202" style="position:absolute;left:0;text-align:left;margin-left:270.45pt;margin-top:.3pt;width:30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" fillcolor="#fabf8f [1945]" strokecolor="black [3200]" strokeweight="2pt">
                <v:textbox>
                  <w:txbxContent>
                    <w:p w14:paraId="495C19DD" w14:textId="77777777" w:rsidR="005626EA" w:rsidRPr="00822524" w:rsidRDefault="005626EA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41801D5" w14:textId="4852CCDF" w:rsidR="00054C9C" w:rsidRPr="00FE4C79" w:rsidRDefault="00054C9C" w:rsidP="00054C9C">
      <w:pPr>
        <w:pStyle w:val="Prrafodelista"/>
        <w:spacing w:line="360" w:lineRule="auto"/>
        <w:jc w:val="center"/>
        <w:rPr>
          <w:rFonts w:asciiTheme="minorHAnsi" w:hAnsiTheme="minorHAnsi" w:cstheme="minorHAnsi"/>
        </w:rPr>
      </w:pPr>
    </w:p>
    <w:p w14:paraId="780B1327" w14:textId="02F29140" w:rsidR="00054C9C" w:rsidRDefault="00054C9C" w:rsidP="00054C9C">
      <w:pPr>
        <w:pStyle w:val="Prrafodelista"/>
        <w:spacing w:line="360" w:lineRule="auto"/>
        <w:ind w:left="-284" w:right="-709"/>
        <w:jc w:val="both"/>
        <w:rPr>
          <w:rFonts w:asciiTheme="minorHAnsi" w:hAnsiTheme="minorHAnsi" w:cstheme="minorHAnsi"/>
        </w:rPr>
      </w:pPr>
    </w:p>
    <w:p w14:paraId="2EBAE79E" w14:textId="77777777" w:rsidR="00FE4C79" w:rsidRPr="00FE4C79" w:rsidRDefault="00FE4C79" w:rsidP="00054C9C">
      <w:pPr>
        <w:pStyle w:val="Prrafodelista"/>
        <w:spacing w:line="360" w:lineRule="auto"/>
        <w:ind w:left="-284" w:right="-709"/>
        <w:jc w:val="both"/>
        <w:rPr>
          <w:rFonts w:asciiTheme="minorHAnsi" w:hAnsiTheme="minorHAnsi" w:cstheme="minorHAnsi"/>
        </w:rPr>
      </w:pPr>
    </w:p>
    <w:p w14:paraId="59549EE5" w14:textId="77777777" w:rsidR="00054C9C" w:rsidRPr="00FE4C79" w:rsidRDefault="00054C9C" w:rsidP="006B3277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¿Cuál es el </w:t>
      </w:r>
      <w:r w:rsidRPr="00FE4C79">
        <w:rPr>
          <w:rFonts w:asciiTheme="minorHAnsi" w:hAnsiTheme="minorHAnsi" w:cstheme="minorHAnsi"/>
          <w:b/>
          <w:i/>
        </w:rPr>
        <w:t>MENOR</w:t>
      </w:r>
      <w:r w:rsidRPr="00FE4C79">
        <w:rPr>
          <w:rFonts w:asciiTheme="minorHAnsi" w:hAnsiTheme="minorHAnsi" w:cstheme="minorHAnsi"/>
        </w:rPr>
        <w:t xml:space="preserve"> número de cuatro cifras distintas que podés escribir? .............................</w:t>
      </w:r>
    </w:p>
    <w:p w14:paraId="1E608DD0" w14:textId="74425DB3" w:rsidR="00054C9C" w:rsidRPr="00FE4C79" w:rsidRDefault="00054C9C" w:rsidP="006B3277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Escribílo</w:t>
      </w:r>
      <w:r w:rsidRPr="00FE4C79">
        <w:rPr>
          <w:rFonts w:asciiTheme="minorHAnsi" w:hAnsiTheme="minorHAnsi" w:cstheme="minorHAnsi"/>
        </w:rPr>
        <w:t xml:space="preserve"> en letras:…………………………</w:t>
      </w:r>
      <w:r w:rsidR="00FE4C79" w:rsidRPr="00FE4C79">
        <w:rPr>
          <w:rFonts w:asciiTheme="minorHAnsi" w:hAnsiTheme="minorHAnsi" w:cstheme="minorHAnsi"/>
        </w:rPr>
        <w:t xml:space="preserve"> </w:t>
      </w:r>
      <w:r w:rsidRPr="00FE4C79">
        <w:rPr>
          <w:rFonts w:asciiTheme="minorHAnsi" w:hAnsiTheme="minorHAnsi" w:cstheme="minorHAnsi"/>
        </w:rPr>
        <w:t>…………………………………….……..…………………………..</w:t>
      </w:r>
    </w:p>
    <w:p w14:paraId="792D1723" w14:textId="19378B95" w:rsidR="00054C9C" w:rsidRPr="00FE4C79" w:rsidRDefault="00054C9C" w:rsidP="006B3277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Anotálo</w:t>
      </w:r>
      <w:r w:rsidRPr="00FE4C79">
        <w:rPr>
          <w:rFonts w:asciiTheme="minorHAnsi" w:hAnsiTheme="minorHAnsi" w:cstheme="minorHAnsi"/>
        </w:rPr>
        <w:t xml:space="preserve"> como conjunto (usando u de mil, c, y u): …….……; …………..; …………; …………….</w:t>
      </w:r>
    </w:p>
    <w:p w14:paraId="51DD8ADB" w14:textId="77777777" w:rsidR="00054C9C" w:rsidRPr="00FE4C79" w:rsidRDefault="00054C9C" w:rsidP="00240195">
      <w:pPr>
        <w:pStyle w:val="Prrafodelista"/>
        <w:spacing w:line="360" w:lineRule="auto"/>
        <w:ind w:left="0" w:hanging="283"/>
        <w:jc w:val="both"/>
        <w:rPr>
          <w:rFonts w:asciiTheme="minorHAnsi" w:hAnsiTheme="minorHAnsi" w:cstheme="minorHAnsi"/>
          <w:sz w:val="16"/>
          <w:szCs w:val="16"/>
        </w:rPr>
      </w:pPr>
    </w:p>
    <w:p w14:paraId="3B24D830" w14:textId="77777777" w:rsidR="00054C9C" w:rsidRPr="00FE4C79" w:rsidRDefault="00054C9C" w:rsidP="006B3277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¿Cuál es el </w:t>
      </w:r>
      <w:r w:rsidRPr="00FE4C79">
        <w:rPr>
          <w:rFonts w:asciiTheme="minorHAnsi" w:hAnsiTheme="minorHAnsi" w:cstheme="minorHAnsi"/>
          <w:b/>
          <w:i/>
        </w:rPr>
        <w:t>MAYOR</w:t>
      </w:r>
      <w:r w:rsidRPr="00FE4C79">
        <w:rPr>
          <w:rFonts w:asciiTheme="minorHAnsi" w:hAnsiTheme="minorHAnsi" w:cstheme="minorHAnsi"/>
        </w:rPr>
        <w:t xml:space="preserve"> número de cuatro cifras distintas que podés escribir?........................</w:t>
      </w:r>
    </w:p>
    <w:p w14:paraId="0F86811B" w14:textId="3EAFA7B5" w:rsidR="00054C9C" w:rsidRPr="00FE4C79" w:rsidRDefault="00054C9C" w:rsidP="006B3277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Escrib</w:t>
      </w:r>
      <w:r w:rsidR="00FE4C79" w:rsidRPr="00FE4C79">
        <w:rPr>
          <w:rFonts w:asciiTheme="minorHAnsi" w:hAnsiTheme="minorHAnsi" w:cstheme="minorHAnsi"/>
          <w:b/>
          <w:u w:val="single"/>
        </w:rPr>
        <w:t>í</w:t>
      </w:r>
      <w:r w:rsidRPr="00FE4C79">
        <w:rPr>
          <w:rFonts w:asciiTheme="minorHAnsi" w:hAnsiTheme="minorHAnsi" w:cstheme="minorHAnsi"/>
        </w:rPr>
        <w:t xml:space="preserve"> en letras:……………………………………….……..…………………………..</w:t>
      </w:r>
    </w:p>
    <w:p w14:paraId="3613B037" w14:textId="793697D9" w:rsidR="00054C9C" w:rsidRPr="00366D1A" w:rsidRDefault="00054C9C" w:rsidP="006B3277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</w:pPr>
      <w:r w:rsidRPr="00FE4C79">
        <w:rPr>
          <w:rFonts w:asciiTheme="minorHAnsi" w:hAnsiTheme="minorHAnsi" w:cstheme="minorHAnsi"/>
          <w:b/>
          <w:u w:val="single"/>
        </w:rPr>
        <w:t>Anotá</w:t>
      </w:r>
      <w:r w:rsidR="00240195" w:rsidRPr="00FE4C79">
        <w:rPr>
          <w:rFonts w:asciiTheme="minorHAnsi" w:hAnsiTheme="minorHAnsi" w:cstheme="minorHAnsi"/>
        </w:rPr>
        <w:t xml:space="preserve"> c</w:t>
      </w:r>
      <w:r w:rsidRPr="00FE4C79">
        <w:rPr>
          <w:rFonts w:asciiTheme="minorHAnsi" w:hAnsiTheme="minorHAnsi" w:cstheme="minorHAnsi"/>
        </w:rPr>
        <w:t>omo suma: ……………………………………………………………………….</w:t>
      </w:r>
    </w:p>
    <w:p w14:paraId="2C5C0BCB" w14:textId="77777777" w:rsidR="00054C9C" w:rsidRDefault="00054C9C" w:rsidP="00054C9C">
      <w:pPr>
        <w:spacing w:line="360" w:lineRule="auto"/>
        <w:jc w:val="center"/>
        <w:rPr>
          <w:rFonts w:ascii="MV Boli" w:hAnsi="MV Boli" w:cs="MV Boli"/>
          <w:b/>
          <w:i/>
        </w:rPr>
      </w:pPr>
      <w:r w:rsidRPr="00561A86">
        <w:rPr>
          <w:rFonts w:ascii="MV Boli" w:hAnsi="MV Boli" w:cs="MV Boli"/>
          <w:b/>
          <w:i/>
        </w:rPr>
        <w:lastRenderedPageBreak/>
        <w:t>TRABAJAMOS EN GEOMETRÍA</w:t>
      </w:r>
    </w:p>
    <w:p w14:paraId="623D2E1B" w14:textId="77777777" w:rsidR="00054C9C" w:rsidRPr="00A169D9" w:rsidRDefault="00054C9C" w:rsidP="006B3277">
      <w:pPr>
        <w:numPr>
          <w:ilvl w:val="0"/>
          <w:numId w:val="8"/>
        </w:numPr>
        <w:suppressAutoHyphens/>
        <w:spacing w:line="360" w:lineRule="auto"/>
        <w:ind w:left="426"/>
        <w:rPr>
          <w:rFonts w:ascii="Arial" w:hAnsi="Arial" w:cs="Arial"/>
          <w:b/>
          <w:lang w:val="es-ES_tradnl"/>
        </w:rPr>
      </w:pPr>
      <w:r w:rsidRPr="00C8291A">
        <w:rPr>
          <w:rFonts w:ascii="Arial" w:hAnsi="Arial" w:cs="Arial"/>
          <w:b/>
          <w:lang w:val="es-AR"/>
        </w:rPr>
        <w:t>TRAYECTOS…</w:t>
      </w:r>
    </w:p>
    <w:p w14:paraId="601EA6F6" w14:textId="77777777" w:rsidR="00054C9C" w:rsidRPr="00890D6E" w:rsidRDefault="00054C9C" w:rsidP="006B3277">
      <w:pPr>
        <w:pStyle w:val="Prrafodelista"/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contextualSpacing w:val="0"/>
        <w:jc w:val="both"/>
        <w:rPr>
          <w:rFonts w:asciiTheme="minorHAnsi" w:hAnsiTheme="minorHAnsi" w:cs="Arial"/>
          <w:lang w:val="es-AR"/>
        </w:rPr>
      </w:pPr>
      <w:r w:rsidRPr="00890D6E">
        <w:rPr>
          <w:rFonts w:asciiTheme="minorHAnsi" w:hAnsiTheme="minorHAnsi" w:cs="Arial"/>
          <w:b/>
          <w:u w:val="single"/>
          <w:lang w:val="es-ES_tradnl"/>
        </w:rPr>
        <w:t>Imaginá y o</w:t>
      </w:r>
      <w:r w:rsidRPr="00890D6E">
        <w:rPr>
          <w:rFonts w:asciiTheme="minorHAnsi" w:hAnsiTheme="minorHAnsi" w:cs="Arial"/>
          <w:b/>
          <w:u w:val="single"/>
          <w:lang w:val="es-AR"/>
        </w:rPr>
        <w:t xml:space="preserve">bservá </w:t>
      </w:r>
      <w:r w:rsidRPr="00890D6E">
        <w:rPr>
          <w:rFonts w:asciiTheme="minorHAnsi" w:hAnsiTheme="minorHAnsi" w:cs="Arial"/>
          <w:lang w:val="es-AR"/>
        </w:rPr>
        <w:t>los siguientes objetos</w:t>
      </w:r>
      <w:r>
        <w:rPr>
          <w:rFonts w:asciiTheme="minorHAnsi" w:hAnsiTheme="minorHAnsi" w:cs="Arial"/>
          <w:lang w:val="es-AR"/>
        </w:rPr>
        <w:t xml:space="preserve"> de referencia </w:t>
      </w:r>
      <w:r w:rsidRPr="00890D6E">
        <w:rPr>
          <w:rFonts w:asciiTheme="minorHAnsi" w:hAnsiTheme="minorHAnsi" w:cs="Arial"/>
          <w:lang w:val="es-AR"/>
        </w:rPr>
        <w:t xml:space="preserve">distribuidos en el patio (escalera, mástil con bandera, basurín, aro de básquet izquierdo, arco de fútbol derecho). </w:t>
      </w:r>
    </w:p>
    <w:p w14:paraId="12F80D74" w14:textId="0D365C23" w:rsidR="00054C9C" w:rsidRPr="00C7471D" w:rsidRDefault="00054C9C" w:rsidP="006B3277">
      <w:pPr>
        <w:pStyle w:val="Prrafodelista"/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contextualSpacing w:val="0"/>
        <w:jc w:val="both"/>
        <w:rPr>
          <w:rFonts w:asciiTheme="minorHAnsi" w:hAnsiTheme="minorHAnsi" w:cs="Arial"/>
          <w:b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D376D7" wp14:editId="0CD83CA1">
                <wp:simplePos x="0" y="0"/>
                <wp:positionH relativeFrom="rightMargin">
                  <wp:align>left</wp:align>
                </wp:positionH>
                <wp:positionV relativeFrom="paragraph">
                  <wp:posOffset>283518</wp:posOffset>
                </wp:positionV>
                <wp:extent cx="114300" cy="104775"/>
                <wp:effectExtent l="0" t="0" r="19050" b="28575"/>
                <wp:wrapNone/>
                <wp:docPr id="709" name="70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71445E" id="709 Elipse" o:spid="_x0000_s1026" style="position:absolute;margin-left:0;margin-top:22.3pt;width:9pt;height:8.25pt;z-index:25171456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" fillcolor="red" strokecolor="#f79646 [3209]" strokeweight="2pt">
                <w10:wrap anchorx="margin"/>
              </v:oval>
            </w:pict>
          </mc:Fallback>
        </mc:AlternateContent>
      </w:r>
      <w:r w:rsidRPr="00C7471D">
        <w:rPr>
          <w:rFonts w:asciiTheme="minorHAnsi" w:hAnsiTheme="minorHAnsi" w:cs="Arial"/>
          <w:b/>
          <w:u w:val="single"/>
          <w:lang w:val="es-AR"/>
        </w:rPr>
        <w:t>Leé</w:t>
      </w:r>
      <w:r w:rsidRPr="00C7471D">
        <w:rPr>
          <w:rFonts w:asciiTheme="minorHAnsi" w:hAnsiTheme="minorHAnsi" w:cs="Arial"/>
          <w:lang w:val="es-AR"/>
        </w:rPr>
        <w:t xml:space="preserve"> las indicaciones de cada tarjeta. </w:t>
      </w:r>
      <w:r w:rsidRPr="00C7471D">
        <w:rPr>
          <w:rFonts w:asciiTheme="minorHAnsi" w:hAnsiTheme="minorHAnsi" w:cs="Arial"/>
          <w:b/>
          <w:u w:val="single"/>
          <w:lang w:val="es-AR"/>
        </w:rPr>
        <w:t>Representá gráficamente</w:t>
      </w:r>
      <w:r w:rsidRPr="00C7471D">
        <w:rPr>
          <w:rFonts w:asciiTheme="minorHAnsi" w:hAnsiTheme="minorHAnsi" w:cs="Arial"/>
          <w:lang w:val="es-AR"/>
        </w:rPr>
        <w:t xml:space="preserve"> el camino que se indica usando una CURVA para cada una. </w:t>
      </w:r>
      <w:r w:rsidRPr="00C7471D">
        <w:rPr>
          <w:rFonts w:asciiTheme="minorHAnsi" w:hAnsiTheme="minorHAnsi" w:cs="Arial"/>
          <w:b/>
          <w:lang w:val="es-AR"/>
        </w:rPr>
        <w:t xml:space="preserve">IMPORTANTE… </w:t>
      </w:r>
      <w:r w:rsidRPr="00C7471D">
        <w:rPr>
          <w:rFonts w:asciiTheme="minorHAnsi" w:hAnsiTheme="minorHAnsi" w:cs="Arial"/>
          <w:lang w:val="es-AR"/>
        </w:rPr>
        <w:t xml:space="preserve">comenzá desde el </w:t>
      </w:r>
      <w:r w:rsidRPr="00C7471D">
        <w:rPr>
          <w:rFonts w:asciiTheme="minorHAnsi" w:hAnsiTheme="minorHAnsi" w:cs="Arial"/>
          <w:i/>
          <w:u w:val="single"/>
          <w:lang w:val="es-AR"/>
        </w:rPr>
        <w:t>punto de partida</w:t>
      </w:r>
      <w:r w:rsidRPr="00C7471D">
        <w:rPr>
          <w:rFonts w:asciiTheme="minorHAnsi" w:hAnsiTheme="minorHAnsi" w:cs="Arial"/>
          <w:lang w:val="es-AR"/>
        </w:rPr>
        <w:t>.</w:t>
      </w:r>
      <w:r w:rsidRPr="00C7471D">
        <w:rPr>
          <w:rFonts w:asciiTheme="minorHAnsi" w:hAnsiTheme="minorHAnsi" w:cs="Arial"/>
          <w:noProof/>
          <w:lang w:val="es-AR" w:eastAsia="es-AR"/>
        </w:rPr>
        <w:t xml:space="preserve"> </w:t>
      </w:r>
    </w:p>
    <w:p w14:paraId="5128C5B3" w14:textId="5B1B856F" w:rsidR="00054C9C" w:rsidRDefault="00054C9C" w:rsidP="006B3277">
      <w:pPr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>Marc</w:t>
      </w:r>
      <w:r w:rsidRPr="003F12AC">
        <w:rPr>
          <w:rFonts w:asciiTheme="minorHAnsi" w:hAnsiTheme="minorHAnsi" w:cs="Arial"/>
          <w:b/>
          <w:u w:val="single"/>
          <w:lang w:val="es-AR"/>
        </w:rPr>
        <w:t xml:space="preserve">á </w:t>
      </w:r>
      <w:r w:rsidRPr="00890D6E">
        <w:rPr>
          <w:rFonts w:asciiTheme="minorHAnsi" w:hAnsiTheme="minorHAnsi" w:cs="Arial"/>
          <w:lang w:val="es-AR"/>
        </w:rPr>
        <w:t>con una cruz</w:t>
      </w:r>
      <w:r>
        <w:rPr>
          <w:rFonts w:asciiTheme="minorHAnsi" w:hAnsiTheme="minorHAnsi" w:cs="Arial"/>
          <w:lang w:val="es-AR"/>
        </w:rPr>
        <w:t xml:space="preserve"> la opción correcta para cada recorrido (</w:t>
      </w:r>
      <w:r w:rsidRPr="00890D6E">
        <w:rPr>
          <w:rFonts w:asciiTheme="minorHAnsi" w:hAnsiTheme="minorHAnsi" w:cs="Arial"/>
          <w:b/>
          <w:lang w:val="es-AR"/>
        </w:rPr>
        <w:t>AYUDÁTE</w:t>
      </w:r>
      <w:r>
        <w:rPr>
          <w:rFonts w:asciiTheme="minorHAnsi" w:hAnsiTheme="minorHAnsi" w:cs="Arial"/>
          <w:lang w:val="es-AR"/>
        </w:rPr>
        <w:t xml:space="preserve"> mirando el gráfico).</w:t>
      </w:r>
    </w:p>
    <w:p w14:paraId="49DACAB1" w14:textId="77777777" w:rsidR="001A4314" w:rsidRDefault="001A4314" w:rsidP="001A4314">
      <w:pPr>
        <w:tabs>
          <w:tab w:val="left" w:pos="284"/>
        </w:tabs>
        <w:spacing w:line="360" w:lineRule="auto"/>
        <w:ind w:left="284" w:right="140"/>
        <w:jc w:val="both"/>
        <w:rPr>
          <w:rFonts w:asciiTheme="minorHAnsi" w:hAnsiTheme="minorHAnsi" w:cs="Arial"/>
          <w:lang w:val="es-AR"/>
        </w:rPr>
      </w:pPr>
    </w:p>
    <w:p w14:paraId="24354476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89B09A" wp14:editId="3348F6A9">
                <wp:simplePos x="0" y="0"/>
                <wp:positionH relativeFrom="column">
                  <wp:posOffset>110490</wp:posOffset>
                </wp:positionH>
                <wp:positionV relativeFrom="paragraph">
                  <wp:posOffset>67310</wp:posOffset>
                </wp:positionV>
                <wp:extent cx="5276850" cy="504825"/>
                <wp:effectExtent l="0" t="0" r="19050" b="2857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C2415" w14:textId="77777777" w:rsidR="005626EA" w:rsidRPr="00897603" w:rsidRDefault="005626EA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Desde el basurín a la escalera, de la 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scalera al aro de básquet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, del aro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de básquet al mástil, del mástil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arco de fútbol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, del arco de fútbol al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27D126A7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9B09A" id="Cuadro de texto 13" o:spid="_x0000_s1047" type="#_x0000_t202" style="position:absolute;left:0;text-align:left;margin-left:8.7pt;margin-top:5.3pt;width:415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" fillcolor="#b6dde8 [1304]" strokecolor="black [3200]" strokeweight="2pt">
                <v:textbox>
                  <w:txbxContent>
                    <w:p w14:paraId="770C2415" w14:textId="77777777" w:rsidR="005626EA" w:rsidRPr="00897603" w:rsidRDefault="005626EA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Desde el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a la escalera, de la 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e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scalera al aro de básquet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, del aro 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de básquet al mástil, del mástil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arco de fútbol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, del arco de fútbol al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27D126A7" w14:textId="77777777" w:rsidR="005626EA" w:rsidRDefault="005626EA" w:rsidP="00054C9C"/>
                  </w:txbxContent>
                </v:textbox>
              </v:shape>
            </w:pict>
          </mc:Fallback>
        </mc:AlternateContent>
      </w:r>
    </w:p>
    <w:p w14:paraId="2A9033F1" w14:textId="77777777" w:rsidR="00054C9C" w:rsidRPr="003F12AC" w:rsidRDefault="00054C9C" w:rsidP="00054C9C">
      <w:pPr>
        <w:spacing w:line="360" w:lineRule="auto"/>
        <w:ind w:left="284"/>
        <w:jc w:val="both"/>
        <w:rPr>
          <w:rFonts w:asciiTheme="minorHAnsi" w:hAnsiTheme="minorHAnsi" w:cs="Arial"/>
          <w:lang w:val="es-AR"/>
        </w:rPr>
      </w:pPr>
    </w:p>
    <w:p w14:paraId="79256C8E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07392" behindDoc="1" locked="0" layoutInCell="1" allowOverlap="1" wp14:anchorId="112B8ED5" wp14:editId="4F134843">
            <wp:simplePos x="0" y="0"/>
            <wp:positionH relativeFrom="column">
              <wp:posOffset>727710</wp:posOffset>
            </wp:positionH>
            <wp:positionV relativeFrom="paragraph">
              <wp:posOffset>67310</wp:posOffset>
            </wp:positionV>
            <wp:extent cx="37433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45" y="21382"/>
                <wp:lineTo x="21545" y="0"/>
                <wp:lineTo x="0" y="0"/>
              </wp:wrapPolygon>
            </wp:wrapTight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72C8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C805BC" wp14:editId="6190DD81">
                <wp:simplePos x="0" y="0"/>
                <wp:positionH relativeFrom="column">
                  <wp:posOffset>2444115</wp:posOffset>
                </wp:positionH>
                <wp:positionV relativeFrom="paragraph">
                  <wp:posOffset>100965</wp:posOffset>
                </wp:positionV>
                <wp:extent cx="114300" cy="104775"/>
                <wp:effectExtent l="0" t="0" r="19050" b="2857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05CB57" id="21 Elipse" o:spid="_x0000_s1026" style="position:absolute;margin-left:192.45pt;margin-top:7.95pt;width:9pt;height:8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" fillcolor="red" strokecolor="#f79646 [3209]" strokeweight="2pt"/>
            </w:pict>
          </mc:Fallback>
        </mc:AlternateContent>
      </w:r>
    </w:p>
    <w:p w14:paraId="5DBA2B6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A20434B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2C28084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0AC933D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3D6FB40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971A3E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7A9FD6F" w14:textId="77777777" w:rsidR="00054C9C" w:rsidRPr="00890D6E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3F6C525B" w14:textId="77777777" w:rsidR="00054C9C" w:rsidRPr="001A4314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i/>
          <w:lang w:val="es-AR"/>
        </w:rPr>
        <w:t xml:space="preserve">……AL RECORRERLO, A PARTIR DEL OBJETO DE REFERENCIA INICIAL, </w:t>
      </w:r>
      <w:r w:rsidRPr="001A4314">
        <w:rPr>
          <w:rFonts w:asciiTheme="minorHAnsi" w:hAnsiTheme="minorHAnsi" w:cs="Arial"/>
          <w:b/>
          <w:bCs/>
          <w:i/>
          <w:lang w:val="es-AR"/>
        </w:rPr>
        <w:t>SE VUELVE</w:t>
      </w:r>
      <w:r w:rsidRPr="001A4314"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39A04E64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i/>
          <w:lang w:val="es-AR"/>
        </w:rPr>
        <w:t xml:space="preserve">……AL RECORRERLO, A PARTIR DEL OBJETO DE REFERENCIA INICIAL, </w:t>
      </w:r>
      <w:r w:rsidRPr="001A4314">
        <w:rPr>
          <w:rFonts w:asciiTheme="minorHAnsi" w:hAnsiTheme="minorHAnsi" w:cs="Arial"/>
          <w:b/>
          <w:bCs/>
          <w:i/>
          <w:lang w:val="es-AR"/>
        </w:rPr>
        <w:t>NO SE VUELVE</w:t>
      </w:r>
      <w:r w:rsidRPr="001A4314">
        <w:rPr>
          <w:rFonts w:asciiTheme="minorHAnsi" w:hAnsiTheme="minorHAnsi" w:cs="Arial"/>
          <w:i/>
          <w:lang w:val="es-AR"/>
        </w:rPr>
        <w:t xml:space="preserve"> AL PUNTO DE PARTIDA.</w:t>
      </w:r>
    </w:p>
    <w:p w14:paraId="55EC2A4B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601F6286" w14:textId="77777777" w:rsidR="00054C9C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2F13A25F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1F48DB60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4914A294" w14:textId="699EC5A9" w:rsidR="001A4314" w:rsidRDefault="001A4314">
      <w:pPr>
        <w:rPr>
          <w:rFonts w:asciiTheme="minorHAnsi" w:hAnsiTheme="minorHAnsi" w:cs="Arial"/>
          <w:i/>
          <w:sz w:val="16"/>
          <w:szCs w:val="16"/>
          <w:lang w:val="es-AR"/>
        </w:rPr>
      </w:pPr>
      <w:r>
        <w:rPr>
          <w:rFonts w:asciiTheme="minorHAnsi" w:hAnsiTheme="minorHAnsi" w:cs="Arial"/>
          <w:i/>
          <w:sz w:val="16"/>
          <w:szCs w:val="16"/>
          <w:lang w:val="es-AR"/>
        </w:rPr>
        <w:br w:type="page"/>
      </w:r>
    </w:p>
    <w:p w14:paraId="0B11CAAD" w14:textId="77777777" w:rsidR="00054C9C" w:rsidRPr="00C7471D" w:rsidRDefault="00054C9C" w:rsidP="00054C9C">
      <w:pPr>
        <w:tabs>
          <w:tab w:val="left" w:pos="9498"/>
        </w:tabs>
        <w:spacing w:line="360" w:lineRule="auto"/>
        <w:ind w:left="-851" w:right="-993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37ADE427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8E8066" wp14:editId="0B90ECB0">
                <wp:simplePos x="0" y="0"/>
                <wp:positionH relativeFrom="margin">
                  <wp:align>left</wp:align>
                </wp:positionH>
                <wp:positionV relativeFrom="paragraph">
                  <wp:posOffset>80683</wp:posOffset>
                </wp:positionV>
                <wp:extent cx="5604070" cy="476250"/>
                <wp:effectExtent l="0" t="0" r="15875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407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131FA" w14:textId="77777777" w:rsidR="005626EA" w:rsidRPr="00897603" w:rsidRDefault="005626EA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esde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el mástil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hasta el arco de fútbol, del arco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de fútbol a la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, de la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 al basurín, del basur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ín al  aro de básquet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5AF6FABE" w14:textId="77777777" w:rsidR="005626EA" w:rsidRDefault="005626EA" w:rsidP="00054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E8066" id="Cuadro de texto 15" o:spid="_x0000_s1048" type="#_x0000_t202" style="position:absolute;left:0;text-align:left;margin-left:0;margin-top:6.35pt;width:441.25pt;height:37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" fillcolor="#ccc0d9 [1303]" strokecolor="black [3200]" strokeweight="2pt">
                <v:textbox>
                  <w:txbxContent>
                    <w:p w14:paraId="195131FA" w14:textId="77777777" w:rsidR="005626EA" w:rsidRPr="00897603" w:rsidRDefault="005626EA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D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esde 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el mástil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hasta el arco de fútbol, del arco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de fútbol a la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, de la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</w:rPr>
                        <w:t>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 al</w:t>
                      </w:r>
                      <w:proofErr w:type="gram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</w:t>
                      </w:r>
                      <w:proofErr w:type="spellStart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, del </w:t>
                      </w:r>
                      <w:proofErr w:type="spellStart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basur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ín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al  aro de básquet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5AF6FABE" w14:textId="77777777" w:rsidR="005626EA" w:rsidRDefault="005626EA" w:rsidP="00054C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68496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BF7E93F" w14:textId="77777777" w:rsidR="001A4314" w:rsidRDefault="001A4314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BE92EDA" w14:textId="51D4CE3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12512" behindDoc="1" locked="0" layoutInCell="1" allowOverlap="1" wp14:anchorId="74446884" wp14:editId="7F6A89A2">
            <wp:simplePos x="0" y="0"/>
            <wp:positionH relativeFrom="column">
              <wp:posOffset>824865</wp:posOffset>
            </wp:positionH>
            <wp:positionV relativeFrom="paragraph">
              <wp:posOffset>46990</wp:posOffset>
            </wp:positionV>
            <wp:extent cx="401955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6285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754B75EF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AF84822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1F4395C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14965C0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3CA1DFD5" w14:textId="2323FC9E" w:rsidR="001A4314" w:rsidRDefault="001A4314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2F0B75" wp14:editId="4D01F1A9">
                <wp:simplePos x="0" y="0"/>
                <wp:positionH relativeFrom="column">
                  <wp:posOffset>3189895</wp:posOffset>
                </wp:positionH>
                <wp:positionV relativeFrom="paragraph">
                  <wp:posOffset>211631</wp:posOffset>
                </wp:positionV>
                <wp:extent cx="114300" cy="104775"/>
                <wp:effectExtent l="0" t="0" r="19050" b="2857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3AF866" id="25 Elipse" o:spid="_x0000_s1026" style="position:absolute;margin-left:251.15pt;margin-top:16.65pt;width:9pt;height:8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" fillcolor="red" strokecolor="#f79646 [3209]" strokeweight="2pt"/>
            </w:pict>
          </mc:Fallback>
        </mc:AlternateContent>
      </w:r>
    </w:p>
    <w:p w14:paraId="17D13CBC" w14:textId="168FBBCA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8F91580" w14:textId="77777777" w:rsidR="001A4314" w:rsidRPr="001A4314" w:rsidRDefault="001A4314" w:rsidP="001A4314">
      <w:pPr>
        <w:tabs>
          <w:tab w:val="left" w:pos="9072"/>
        </w:tabs>
        <w:spacing w:line="360" w:lineRule="auto"/>
        <w:ind w:left="284" w:right="-567"/>
        <w:jc w:val="both"/>
        <w:rPr>
          <w:rFonts w:asciiTheme="minorHAnsi" w:hAnsiTheme="minorHAnsi" w:cs="Arial"/>
          <w:i/>
          <w:lang w:val="es-AR"/>
        </w:rPr>
      </w:pPr>
    </w:p>
    <w:p w14:paraId="5113C4CC" w14:textId="20BC0ADA" w:rsidR="00054C9C" w:rsidRPr="00890D6E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7E71B167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6AAFC0D0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384EA43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4D1C1276" w14:textId="77777777" w:rsidR="00054C9C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48FD181A" w14:textId="77777777" w:rsidR="00054C9C" w:rsidRDefault="00054C9C" w:rsidP="001A4314">
      <w:pPr>
        <w:tabs>
          <w:tab w:val="left" w:pos="9498"/>
        </w:tabs>
        <w:spacing w:line="360" w:lineRule="auto"/>
        <w:ind w:left="426" w:right="-1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3092721E" w14:textId="77777777" w:rsidR="00054C9C" w:rsidRDefault="00054C9C" w:rsidP="001A4314">
      <w:pPr>
        <w:tabs>
          <w:tab w:val="left" w:pos="9498"/>
        </w:tabs>
        <w:spacing w:line="360" w:lineRule="auto"/>
        <w:ind w:left="426" w:right="-1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D30A61D" w14:textId="36BAB434" w:rsidR="001A4314" w:rsidRDefault="001A4314">
      <w:pPr>
        <w:rPr>
          <w:rFonts w:asciiTheme="minorHAnsi" w:hAnsiTheme="minorHAnsi" w:cs="Arial"/>
          <w:i/>
          <w:sz w:val="16"/>
          <w:szCs w:val="16"/>
          <w:lang w:val="es-AR"/>
        </w:rPr>
      </w:pPr>
      <w:r>
        <w:rPr>
          <w:rFonts w:asciiTheme="minorHAnsi" w:hAnsiTheme="minorHAnsi" w:cs="Arial"/>
          <w:i/>
          <w:sz w:val="16"/>
          <w:szCs w:val="16"/>
          <w:lang w:val="es-AR"/>
        </w:rPr>
        <w:br w:type="page"/>
      </w:r>
    </w:p>
    <w:p w14:paraId="33A00D87" w14:textId="77777777" w:rsidR="00054C9C" w:rsidRPr="000404ED" w:rsidRDefault="00054C9C" w:rsidP="00054C9C">
      <w:pPr>
        <w:tabs>
          <w:tab w:val="left" w:pos="9072"/>
        </w:tabs>
        <w:spacing w:line="360" w:lineRule="auto"/>
        <w:ind w:left="284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4E618FBC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CEA9D" wp14:editId="0CF15025">
                <wp:simplePos x="0" y="0"/>
                <wp:positionH relativeFrom="column">
                  <wp:posOffset>-241935</wp:posOffset>
                </wp:positionH>
                <wp:positionV relativeFrom="paragraph">
                  <wp:posOffset>22860</wp:posOffset>
                </wp:positionV>
                <wp:extent cx="6019800" cy="533400"/>
                <wp:effectExtent l="0" t="0" r="19050" b="1905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ADA84" w14:textId="77777777" w:rsidR="005626EA" w:rsidRPr="00897603" w:rsidRDefault="005626EA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esde la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aro de básquet, 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esde el aro de básquet al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, de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arco de fútbol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, del arco de fútbol al mástil, del mástil a la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098DD96A" w14:textId="77777777" w:rsidR="005626EA" w:rsidRDefault="005626EA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CEA9D" id="Cuadro de texto 16" o:spid="_x0000_s1049" type="#_x0000_t202" style="position:absolute;left:0;text-align:left;margin-left:-19.05pt;margin-top:1.8pt;width:474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" fillcolor="#d6e3bc [1302]" strokecolor="black [3200]" strokeweight="2pt">
                <v:textbox>
                  <w:txbxContent>
                    <w:p w14:paraId="64AADA84" w14:textId="77777777" w:rsidR="005626EA" w:rsidRPr="00897603" w:rsidRDefault="005626EA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D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esde la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aro de básquet, d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esde el aro de básquet al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, de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arco de fútbol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, del arco de fútbol al mástil, del mástil a la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098DD96A" w14:textId="77777777" w:rsidR="005626EA" w:rsidRDefault="005626EA" w:rsidP="00054C9C"/>
                  </w:txbxContent>
                </v:textbox>
              </v:shape>
            </w:pict>
          </mc:Fallback>
        </mc:AlternateContent>
      </w:r>
    </w:p>
    <w:p w14:paraId="0FD3FA0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22C03D6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09440" behindDoc="1" locked="0" layoutInCell="1" allowOverlap="1" wp14:anchorId="209C5D61" wp14:editId="29B72616">
            <wp:simplePos x="0" y="0"/>
            <wp:positionH relativeFrom="column">
              <wp:posOffset>815340</wp:posOffset>
            </wp:positionH>
            <wp:positionV relativeFrom="paragraph">
              <wp:posOffset>41910</wp:posOffset>
            </wp:positionV>
            <wp:extent cx="422910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BF70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36133B7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309E1B4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D24714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0A1ACE85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171855B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3CD748" wp14:editId="231BD553">
                <wp:simplePos x="0" y="0"/>
                <wp:positionH relativeFrom="column">
                  <wp:posOffset>2148840</wp:posOffset>
                </wp:positionH>
                <wp:positionV relativeFrom="paragraph">
                  <wp:posOffset>86995</wp:posOffset>
                </wp:positionV>
                <wp:extent cx="114300" cy="104775"/>
                <wp:effectExtent l="0" t="0" r="19050" b="2857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053085" id="27 Elipse" o:spid="_x0000_s1026" style="position:absolute;margin-left:169.2pt;margin-top:6.85pt;width:9pt;height:8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" fillcolor="red" strokecolor="#f79646 [3209]" strokeweight="2pt"/>
            </w:pict>
          </mc:Fallback>
        </mc:AlternateContent>
      </w:r>
    </w:p>
    <w:p w14:paraId="3B15C103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C9A5878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840DF44" w14:textId="77777777" w:rsidR="00054C9C" w:rsidRPr="00890D6E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4BC20E37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6EA83E00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 w:rsidRPr="003F12AC">
        <w:rPr>
          <w:rFonts w:asciiTheme="minorHAnsi" w:hAnsiTheme="minorHAnsi" w:cs="Arial"/>
          <w:i/>
          <w:lang w:val="es-AR"/>
        </w:rPr>
        <w:t xml:space="preserve"> AL PUNTO DE PARTIDA).</w:t>
      </w:r>
    </w:p>
    <w:p w14:paraId="475F8707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36CBE94A" w14:textId="77777777" w:rsidR="00054C9C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47C19C3E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6993C0A0" w14:textId="5CDA250E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37CC71CA" w14:textId="77777777" w:rsidR="001A4314" w:rsidRDefault="001A4314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</w:p>
    <w:p w14:paraId="6451AC9D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D3A7D7" wp14:editId="05E92918">
                <wp:simplePos x="0" y="0"/>
                <wp:positionH relativeFrom="column">
                  <wp:posOffset>312734</wp:posOffset>
                </wp:positionH>
                <wp:positionV relativeFrom="paragraph">
                  <wp:posOffset>127830</wp:posOffset>
                </wp:positionV>
                <wp:extent cx="4762054" cy="2046083"/>
                <wp:effectExtent l="0" t="0" r="19685" b="1143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054" cy="20460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2BC0F" w14:textId="77777777" w:rsidR="005626EA" w:rsidRPr="001A4314" w:rsidRDefault="005626EA" w:rsidP="001A4314">
                            <w:pPr>
                              <w:tabs>
                                <w:tab w:val="left" w:pos="3270"/>
                              </w:tabs>
                              <w:spacing w:after="120" w:line="360" w:lineRule="auto"/>
                              <w:jc w:val="both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Recordamos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</w:rPr>
                              <w:t xml:space="preserve">…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>Las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 CURVAS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pueden ser: </w:t>
                            </w:r>
                          </w:p>
                          <w:p w14:paraId="5F1575C5" w14:textId="77777777" w:rsidR="005626EA" w:rsidRPr="001A4314" w:rsidRDefault="005626EA" w:rsidP="006B327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contextualSpacing w:val="0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>ABIERTAS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(porque no se vuelve al punto de partida) o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>CERRADAS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(porque se vuelve al punto de partida).</w:t>
                            </w:r>
                          </w:p>
                          <w:p w14:paraId="5553FD1A" w14:textId="77777777" w:rsidR="005626EA" w:rsidRPr="001A4314" w:rsidRDefault="005626EA" w:rsidP="006B327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contextualSpacing w:val="0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O, también, pueden ser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SIMPLES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>(porque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no se pasa dos veces por un mismo punto) o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CRUZADAS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(porque se pasa dos veces por el mismo punto).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3A7D7" id="49 Cuadro de texto" o:spid="_x0000_s1050" type="#_x0000_t202" style="position:absolute;left:0;text-align:left;margin-left:24.6pt;margin-top:10.05pt;width:374.95pt;height:16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" fillcolor="#fabf8f [1945]" strokecolor="black [3200]" strokeweight="2pt">
                <v:textbox>
                  <w:txbxContent>
                    <w:p w14:paraId="55A2BC0F" w14:textId="77777777" w:rsidR="005626EA" w:rsidRPr="001A4314" w:rsidRDefault="005626EA" w:rsidP="001A4314">
                      <w:pPr>
                        <w:tabs>
                          <w:tab w:val="left" w:pos="3270"/>
                        </w:tabs>
                        <w:spacing w:after="120" w:line="360" w:lineRule="auto"/>
                        <w:jc w:val="both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Recordamos</w:t>
                      </w:r>
                      <w:r w:rsidRPr="001A4314">
                        <w:rPr>
                          <w:rFonts w:asciiTheme="minorHAnsi" w:hAnsiTheme="minorHAnsi" w:cstheme="minorHAnsi"/>
                        </w:rPr>
                        <w:t xml:space="preserve">…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>Las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 CURVAS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pueden ser: </w:t>
                      </w:r>
                    </w:p>
                    <w:p w14:paraId="5F1575C5" w14:textId="77777777" w:rsidR="005626EA" w:rsidRPr="001A4314" w:rsidRDefault="005626EA" w:rsidP="006B327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120" w:line="360" w:lineRule="auto"/>
                        <w:contextualSpacing w:val="0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>ABIERTAS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(porque no se vuelve al punto de partida) o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>CERRADAS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(porque se vuelve al punto de partida).</w:t>
                      </w:r>
                    </w:p>
                    <w:p w14:paraId="5553FD1A" w14:textId="77777777" w:rsidR="005626EA" w:rsidRPr="001A4314" w:rsidRDefault="005626EA" w:rsidP="006B327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120" w:line="360" w:lineRule="auto"/>
                        <w:contextualSpacing w:val="0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O, también, pueden ser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SIMPLES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>(porque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no se pasa dos veces por un mismo punto) o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CRUZADAS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(porque se pasa dos veces por el mismo punto). </w:t>
                      </w:r>
                    </w:p>
                  </w:txbxContent>
                </v:textbox>
              </v:shape>
            </w:pict>
          </mc:Fallback>
        </mc:AlternateContent>
      </w:r>
    </w:p>
    <w:p w14:paraId="2C57F1DB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44E62AD6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4D062A22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008B44C1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79D950E3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21011E30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363C51AA" w14:textId="77777777" w:rsidR="001A4314" w:rsidRDefault="001A4314">
      <w:pPr>
        <w:rPr>
          <w:rFonts w:asciiTheme="minorHAnsi" w:hAnsiTheme="minorHAnsi" w:cs="Arial"/>
          <w:b/>
          <w:u w:val="single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br w:type="page"/>
      </w:r>
    </w:p>
    <w:p w14:paraId="42EFD0E8" w14:textId="0B5600B3" w:rsidR="00054C9C" w:rsidRDefault="00054C9C" w:rsidP="006B3277">
      <w:pPr>
        <w:pStyle w:val="Prrafodelista"/>
        <w:numPr>
          <w:ilvl w:val="0"/>
          <w:numId w:val="6"/>
        </w:numPr>
        <w:spacing w:line="360" w:lineRule="auto"/>
        <w:ind w:left="284" w:hanging="284"/>
        <w:contextualSpacing w:val="0"/>
        <w:jc w:val="both"/>
        <w:rPr>
          <w:rFonts w:asciiTheme="minorHAnsi" w:hAnsiTheme="minorHAnsi" w:cs="Arial"/>
          <w:lang w:val="es-AR"/>
        </w:rPr>
      </w:pPr>
      <w:r w:rsidRPr="000404ED">
        <w:rPr>
          <w:rFonts w:asciiTheme="minorHAnsi" w:hAnsiTheme="minorHAnsi" w:cs="Arial"/>
          <w:b/>
          <w:u w:val="single"/>
          <w:lang w:val="es-AR"/>
        </w:rPr>
        <w:lastRenderedPageBreak/>
        <w:t xml:space="preserve">Trazá </w:t>
      </w:r>
      <w:r w:rsidRPr="000404ED">
        <w:rPr>
          <w:rFonts w:asciiTheme="minorHAnsi" w:hAnsiTheme="minorHAnsi" w:cs="Arial"/>
          <w:lang w:val="es-AR"/>
        </w:rPr>
        <w:t>el camino que realiza la abeja para llegar al girasol, teniendo en cuenta las siguientes indicaciones:</w:t>
      </w:r>
    </w:p>
    <w:p w14:paraId="7D6583F4" w14:textId="77777777" w:rsidR="001A4314" w:rsidRPr="000404ED" w:rsidRDefault="001A4314" w:rsidP="001A4314">
      <w:pPr>
        <w:pStyle w:val="Prrafodelista"/>
        <w:spacing w:line="360" w:lineRule="auto"/>
        <w:ind w:left="284"/>
        <w:contextualSpacing w:val="0"/>
        <w:jc w:val="both"/>
        <w:rPr>
          <w:rFonts w:asciiTheme="minorHAnsi" w:hAnsiTheme="minorHAnsi" w:cs="Arial"/>
          <w:lang w:val="es-AR"/>
        </w:rPr>
      </w:pPr>
    </w:p>
    <w:p w14:paraId="052E3A56" w14:textId="7C772000" w:rsidR="00054C9C" w:rsidRPr="00C8291A" w:rsidRDefault="00054C9C" w:rsidP="00054C9C">
      <w:pPr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5837F4E5" wp14:editId="75BADA0B">
                <wp:simplePos x="0" y="0"/>
                <wp:positionH relativeFrom="column">
                  <wp:posOffset>4577714</wp:posOffset>
                </wp:positionH>
                <wp:positionV relativeFrom="paragraph">
                  <wp:posOffset>84455</wp:posOffset>
                </wp:positionV>
                <wp:extent cx="0" cy="285115"/>
                <wp:effectExtent l="76200" t="38100" r="57150" b="19685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CAB3B" id="Conector recto de flecha 17" o:spid="_x0000_s1026" type="#_x0000_t32" style="position:absolute;margin-left:360.45pt;margin-top:6.65pt;width:0;height:22.45pt;flip:y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 wp14:anchorId="1C4BC492" wp14:editId="21C0D029">
                <wp:simplePos x="0" y="0"/>
                <wp:positionH relativeFrom="column">
                  <wp:posOffset>2910839</wp:posOffset>
                </wp:positionH>
                <wp:positionV relativeFrom="paragraph">
                  <wp:posOffset>151130</wp:posOffset>
                </wp:positionV>
                <wp:extent cx="0" cy="257175"/>
                <wp:effectExtent l="76200" t="0" r="76200" b="47625"/>
                <wp:wrapNone/>
                <wp:docPr id="174" name="Conector recto de flech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C50AE" id="Conector recto de flecha 174" o:spid="_x0000_s1026" type="#_x0000_t32" style="position:absolute;margin-left:229.2pt;margin-top:11.9pt;width:0;height:20.2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">
                <v:stroke endarrow="block"/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E746E" wp14:editId="48C5A15D">
                <wp:simplePos x="0" y="0"/>
                <wp:positionH relativeFrom="column">
                  <wp:posOffset>3253740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3" name="Cuadro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CF2A8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E746E" id="Cuadro de texto 173" o:spid="_x0000_s1051" type="#_x0000_t202" style="position:absolute;margin-left:256.2pt;margin-top:2.1pt;width:51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" fillcolor="white [3201]" strokecolor="black [3200]" strokeweight="2pt">
                <v:textbox>
                  <w:txbxContent>
                    <w:p w14:paraId="324CF2A8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CC3AEF" wp14:editId="15FDCDF9">
                <wp:simplePos x="0" y="0"/>
                <wp:positionH relativeFrom="column">
                  <wp:posOffset>4101465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2" name="Cuadro de text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A91ED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CC3AEF" id="Cuadro de texto 172" o:spid="_x0000_s1052" type="#_x0000_t202" style="position:absolute;margin-left:322.95pt;margin-top:2.1pt;width:51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" fillcolor="white [3201]" strokecolor="black [3200]" strokeweight="2pt">
                <v:textbox>
                  <w:txbxContent>
                    <w:p w14:paraId="74BA91ED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D3998E" wp14:editId="04B6BD19">
                <wp:simplePos x="0" y="0"/>
                <wp:positionH relativeFrom="column">
                  <wp:posOffset>2348865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1" name="Cuadro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BEDA2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3998E" id="Cuadro de texto 171" o:spid="_x0000_s1053" type="#_x0000_t202" style="position:absolute;margin-left:184.95pt;margin-top:2.1pt;width:51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" fillcolor="white [3201]" strokecolor="black [3200]" strokeweight="2pt">
                <v:textbox>
                  <w:txbxContent>
                    <w:p w14:paraId="416BEDA2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119C2" wp14:editId="00C611BB">
                <wp:simplePos x="0" y="0"/>
                <wp:positionH relativeFrom="column">
                  <wp:posOffset>1491615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0" name="Cuadro de text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CDC4A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119C2" id="Cuadro de texto 170" o:spid="_x0000_s1054" type="#_x0000_t202" style="position:absolute;margin-left:117.45pt;margin-top:2.1pt;width:51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" fillcolor="white [3201]" strokecolor="black [3200]" strokeweight="2pt">
                <v:textbox>
                  <w:txbxContent>
                    <w:p w14:paraId="5A8CDC4A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49A2D5ED" wp14:editId="06F5B846">
                <wp:simplePos x="0" y="0"/>
                <wp:positionH relativeFrom="column">
                  <wp:posOffset>1110614</wp:posOffset>
                </wp:positionH>
                <wp:positionV relativeFrom="paragraph">
                  <wp:posOffset>151130</wp:posOffset>
                </wp:positionV>
                <wp:extent cx="0" cy="285115"/>
                <wp:effectExtent l="76200" t="38100" r="57150" b="19685"/>
                <wp:wrapNone/>
                <wp:docPr id="169" name="Conector recto de flecha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8240E" id="Conector recto de flecha 169" o:spid="_x0000_s1026" type="#_x0000_t32" style="position:absolute;margin-left:87.45pt;margin-top:11.9pt;width:0;height:22.45pt;flip:y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AB05D6" wp14:editId="3E17F7D5">
                <wp:simplePos x="0" y="0"/>
                <wp:positionH relativeFrom="column">
                  <wp:posOffset>634365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68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0E37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B05D6" id="Cuadro de texto 168" o:spid="_x0000_s1055" type="#_x0000_t202" style="position:absolute;margin-left:49.95pt;margin-top:2.1pt;width:51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" fillcolor="white [3201]" strokecolor="black [3200]" strokeweight="2pt">
                <v:textbox>
                  <w:txbxContent>
                    <w:p w14:paraId="3C400E37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2DD83" wp14:editId="42DE479A">
                <wp:simplePos x="0" y="0"/>
                <wp:positionH relativeFrom="column">
                  <wp:posOffset>-194310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67" name="Cuadro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10CD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2DD83" id="Cuadro de texto 167" o:spid="_x0000_s1056" type="#_x0000_t202" style="position:absolute;margin-left:-15.3pt;margin-top:2.1pt;width:51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" fillcolor="white [3201]" strokecolor="black [3200]" strokeweight="2pt">
                <v:textbox>
                  <w:txbxContent>
                    <w:p w14:paraId="1CAD10CD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96DFA" wp14:editId="728CDC9E">
                <wp:simplePos x="0" y="0"/>
                <wp:positionH relativeFrom="column">
                  <wp:posOffset>4939665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B682" w14:textId="77777777" w:rsidR="005626EA" w:rsidRPr="008F2C6D" w:rsidRDefault="005626EA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96DFA" id="Cuadro de texto 18" o:spid="_x0000_s1057" type="#_x0000_t202" style="position:absolute;margin-left:388.95pt;margin-top:2.1pt;width:51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" fillcolor="white [3201]" strokecolor="black [3200]" strokeweight="2pt">
                <v:textbox>
                  <w:txbxContent>
                    <w:p w14:paraId="2750B682" w14:textId="77777777" w:rsidR="005626EA" w:rsidRPr="008F2C6D" w:rsidRDefault="005626EA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5980B7DA" w14:textId="77777777" w:rsidR="00054C9C" w:rsidRPr="00C8291A" w:rsidRDefault="00054C9C" w:rsidP="00054C9C">
      <w:pPr>
        <w:rPr>
          <w:rFonts w:asciiTheme="minorHAnsi" w:hAnsiTheme="minorHAnsi" w:cs="Arial"/>
          <w:lang w:val="es-AR"/>
        </w:rPr>
      </w:pPr>
    </w:p>
    <w:p w14:paraId="3A1A1264" w14:textId="77777777" w:rsidR="00054C9C" w:rsidRPr="00C8291A" w:rsidRDefault="00054C9C" w:rsidP="00054C9C">
      <w:pPr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color w:val="FF0000"/>
          <w:lang w:val="es-AR" w:eastAsia="es-AR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20F8A092" wp14:editId="7D34CE96">
                <wp:simplePos x="0" y="0"/>
                <wp:positionH relativeFrom="column">
                  <wp:posOffset>1491615</wp:posOffset>
                </wp:positionH>
                <wp:positionV relativeFrom="paragraph">
                  <wp:posOffset>67309</wp:posOffset>
                </wp:positionV>
                <wp:extent cx="561975" cy="0"/>
                <wp:effectExtent l="38100" t="76200" r="0" b="952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55F11" id="Conector recto de flecha 19" o:spid="_x0000_s1026" type="#_x0000_t32" style="position:absolute;margin-left:117.45pt;margin-top:5.3pt;width:44.25pt;height:0;rotation:18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6DE6509E" wp14:editId="37AFAE9E">
                <wp:simplePos x="0" y="0"/>
                <wp:positionH relativeFrom="column">
                  <wp:posOffset>4996180</wp:posOffset>
                </wp:positionH>
                <wp:positionV relativeFrom="paragraph">
                  <wp:posOffset>85089</wp:posOffset>
                </wp:positionV>
                <wp:extent cx="391160" cy="0"/>
                <wp:effectExtent l="0" t="76200" r="27940" b="95250"/>
                <wp:wrapNone/>
                <wp:docPr id="165" name="Conector recto de flech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8FC4F" id="Conector recto de flecha 165" o:spid="_x0000_s1026" type="#_x0000_t32" style="position:absolute;margin-left:393.4pt;margin-top:6.7pt;width:30.8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9CAA88E" wp14:editId="1EB14287">
                <wp:simplePos x="0" y="0"/>
                <wp:positionH relativeFrom="column">
                  <wp:posOffset>3348990</wp:posOffset>
                </wp:positionH>
                <wp:positionV relativeFrom="paragraph">
                  <wp:posOffset>67309</wp:posOffset>
                </wp:positionV>
                <wp:extent cx="419735" cy="0"/>
                <wp:effectExtent l="0" t="76200" r="18415" b="95250"/>
                <wp:wrapNone/>
                <wp:docPr id="164" name="Conector recto de flech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1AC7C" id="Conector recto de flecha 164" o:spid="_x0000_s1026" type="#_x0000_t32" style="position:absolute;margin-left:263.7pt;margin-top:5.3pt;width:33.0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115200F3" wp14:editId="11FB1DD5">
                <wp:simplePos x="0" y="0"/>
                <wp:positionH relativeFrom="column">
                  <wp:posOffset>-41910</wp:posOffset>
                </wp:positionH>
                <wp:positionV relativeFrom="paragraph">
                  <wp:posOffset>28574</wp:posOffset>
                </wp:positionV>
                <wp:extent cx="371475" cy="0"/>
                <wp:effectExtent l="0" t="76200" r="28575" b="95250"/>
                <wp:wrapNone/>
                <wp:docPr id="159" name="Conector recto de flech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84136" id="Conector recto de flecha 159" o:spid="_x0000_s1026" type="#_x0000_t32" style="position:absolute;margin-left:-3.3pt;margin-top:2.25pt;width:29.25pt;height: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">
                <v:stroke endarrow="block"/>
              </v:shape>
            </w:pict>
          </mc:Fallback>
        </mc:AlternateContent>
      </w:r>
    </w:p>
    <w:p w14:paraId="15406B42" w14:textId="77777777" w:rsidR="00054C9C" w:rsidRDefault="00054C9C" w:rsidP="00054C9C">
      <w:pPr>
        <w:rPr>
          <w:rFonts w:asciiTheme="minorHAnsi" w:hAnsiTheme="minorHAnsi" w:cs="Arial"/>
          <w:color w:val="FF0000"/>
          <w:lang w:val="es-AR"/>
        </w:rPr>
      </w:pPr>
    </w:p>
    <w:p w14:paraId="635F9027" w14:textId="77777777" w:rsidR="00054C9C" w:rsidRDefault="00054C9C" w:rsidP="00054C9C">
      <w:pPr>
        <w:rPr>
          <w:rFonts w:asciiTheme="minorHAnsi" w:hAnsiTheme="minorHAnsi" w:cs="Arial"/>
          <w:color w:val="FF0000"/>
          <w:lang w:val="es-AR"/>
        </w:rPr>
      </w:pPr>
      <w:r w:rsidRPr="00C8291A">
        <w:rPr>
          <w:rFonts w:asciiTheme="minorHAnsi" w:hAnsiTheme="minorHAnsi" w:cs="Arial"/>
          <w:noProof/>
          <w:color w:val="FF0000"/>
          <w:lang w:val="es-AR"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B426A7" wp14:editId="3F3BD04D">
                <wp:simplePos x="0" y="0"/>
                <wp:positionH relativeFrom="column">
                  <wp:posOffset>2482215</wp:posOffset>
                </wp:positionH>
                <wp:positionV relativeFrom="paragraph">
                  <wp:posOffset>6985</wp:posOffset>
                </wp:positionV>
                <wp:extent cx="657225" cy="276225"/>
                <wp:effectExtent l="0" t="0" r="28575" b="28575"/>
                <wp:wrapNone/>
                <wp:docPr id="47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8F96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426A7" id="Cuadro de texto 53" o:spid="_x0000_s1058" type="#_x0000_t202" style="position:absolute;margin-left:195.45pt;margin-top:.55pt;width:51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" fillcolor="#d99594 [1941]" strokecolor="black [3200]" strokeweight="2pt">
                <v:path arrowok="t"/>
                <v:textbox>
                  <w:txbxContent>
                    <w:p w14:paraId="003A8F96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PANAL</w:t>
                      </w:r>
                    </w:p>
                  </w:txbxContent>
                </v:textbox>
              </v:shape>
            </w:pict>
          </mc:Fallback>
        </mc:AlternateContent>
      </w:r>
    </w:p>
    <w:p w14:paraId="642A0574" w14:textId="77777777" w:rsidR="00054C9C" w:rsidRPr="00C8291A" w:rsidRDefault="00054C9C" w:rsidP="00054C9C">
      <w:pPr>
        <w:rPr>
          <w:rFonts w:asciiTheme="minorHAnsi" w:hAnsiTheme="minorHAnsi" w:cs="Arial"/>
          <w:color w:val="FF0000"/>
          <w:lang w:val="es-AR"/>
        </w:rPr>
      </w:pP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B2E892" wp14:editId="0E9117A3">
                <wp:simplePos x="0" y="0"/>
                <wp:positionH relativeFrom="column">
                  <wp:posOffset>2766060</wp:posOffset>
                </wp:positionH>
                <wp:positionV relativeFrom="paragraph">
                  <wp:posOffset>109220</wp:posOffset>
                </wp:positionV>
                <wp:extent cx="114300" cy="142875"/>
                <wp:effectExtent l="19050" t="19050" r="38100" b="66675"/>
                <wp:wrapNone/>
                <wp:docPr id="48" name="E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382A5D" id="Elipse 56" o:spid="_x0000_s1026" style="position:absolute;margin-left:217.8pt;margin-top:8.6pt;width:9pt;height:11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" fillcolor="black" strokecolor="#f2f2f2" strokeweight="3pt">
                <v:shadow on="t" color="#7f7f7f" opacity=".5" offset="1pt"/>
              </v:oval>
            </w:pict>
          </mc:Fallback>
        </mc:AlternateConten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1"/>
        <w:gridCol w:w="500"/>
        <w:gridCol w:w="498"/>
        <w:gridCol w:w="498"/>
        <w:gridCol w:w="498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054C9C" w:rsidRPr="00C8291A" w14:paraId="1BDFD12C" w14:textId="77777777" w:rsidTr="001A4314">
        <w:trPr>
          <w:jc w:val="center"/>
        </w:trPr>
        <w:tc>
          <w:tcPr>
            <w:tcW w:w="500" w:type="dxa"/>
          </w:tcPr>
          <w:p w14:paraId="3B20127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870A16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3ED3EF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6F9573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3754E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5656417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61B51C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11DBC7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D465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B371C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42434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51C81D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1AEF18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F746D4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091478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073221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BEF0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7E49B71" w14:textId="77777777" w:rsidTr="001A4314">
        <w:trPr>
          <w:jc w:val="center"/>
        </w:trPr>
        <w:tc>
          <w:tcPr>
            <w:tcW w:w="500" w:type="dxa"/>
          </w:tcPr>
          <w:p w14:paraId="746852F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1446AC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8C06CD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291B6DB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C4BB1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1EEB67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7E0227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C9657D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EB59B1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0AB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E0E694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9E9BA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6A8C92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43935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1B639A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CE790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061F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6CDD86C" w14:textId="77777777" w:rsidTr="001A4314">
        <w:trPr>
          <w:jc w:val="center"/>
        </w:trPr>
        <w:tc>
          <w:tcPr>
            <w:tcW w:w="500" w:type="dxa"/>
          </w:tcPr>
          <w:p w14:paraId="682BF3D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936B5B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2E5AD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003D21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43BE35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88DCD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301A1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0A17E4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E75D11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E26C5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163267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3C85DE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8C8491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A95B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A36ED7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405A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E928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CBC110C" w14:textId="77777777" w:rsidTr="001A4314">
        <w:trPr>
          <w:jc w:val="center"/>
        </w:trPr>
        <w:tc>
          <w:tcPr>
            <w:tcW w:w="500" w:type="dxa"/>
          </w:tcPr>
          <w:p w14:paraId="11F46C5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8EC4B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C15581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69E0D0C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0B74AF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2C5028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1AFE28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360652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414BD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ADB3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4CACD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332BA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1B05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39FF8C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B18FDC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8CCC0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2081F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B5A73A2" w14:textId="77777777" w:rsidTr="001A4314">
        <w:trPr>
          <w:jc w:val="center"/>
        </w:trPr>
        <w:tc>
          <w:tcPr>
            <w:tcW w:w="500" w:type="dxa"/>
          </w:tcPr>
          <w:p w14:paraId="15E6BB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FA9469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05A9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7053F2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F930A4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6FD4D3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5E88C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03A80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F50B06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8BFB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64854B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FE60D7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7A0C3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D7394F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257F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7AB438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04B7F2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29D8824" w14:textId="77777777" w:rsidTr="001A4314">
        <w:trPr>
          <w:jc w:val="center"/>
        </w:trPr>
        <w:tc>
          <w:tcPr>
            <w:tcW w:w="500" w:type="dxa"/>
          </w:tcPr>
          <w:p w14:paraId="2812CD9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447F96" wp14:editId="31DF8040">
                      <wp:simplePos x="0" y="0"/>
                      <wp:positionH relativeFrom="column">
                        <wp:posOffset>-737235</wp:posOffset>
                      </wp:positionH>
                      <wp:positionV relativeFrom="paragraph">
                        <wp:posOffset>106045</wp:posOffset>
                      </wp:positionV>
                      <wp:extent cx="600075" cy="276225"/>
                      <wp:effectExtent l="0" t="0" r="28575" b="28575"/>
                      <wp:wrapNone/>
                      <wp:docPr id="53" name="Cuadro de text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7C21B" w14:textId="77777777" w:rsidR="005626EA" w:rsidRPr="001A4314" w:rsidRDefault="005626EA" w:rsidP="00054C9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ABEJA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447F96" id="_x0000_s1059" type="#_x0000_t202" style="position:absolute;margin-left:-58.05pt;margin-top:8.35pt;width:47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" fillcolor="#e5dfec [663]" strokecolor="black [3200]" strokeweight="2pt">
                      <v:path arrowok="t"/>
                      <v:textbox>
                        <w:txbxContent>
                          <w:p w14:paraId="49A7C21B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ABEJA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47DA4F" wp14:editId="6D8EF857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173990</wp:posOffset>
                      </wp:positionV>
                      <wp:extent cx="114300" cy="142875"/>
                      <wp:effectExtent l="19050" t="19050" r="38100" b="66675"/>
                      <wp:wrapNone/>
                      <wp:docPr id="12" name="Elips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2EC804F" id="Elipse 54" o:spid="_x0000_s1026" style="position:absolute;margin-left:-10.8pt;margin-top:13.7pt;width:9pt;height:11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dxa"/>
          </w:tcPr>
          <w:p w14:paraId="7466EF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1131E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2AB403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6F9C8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793E6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FF792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7CE940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B12B4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9058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AC04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D2ABE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BD431C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687291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A3F2F7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0BD9B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2AC2F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B0DE1CA" w14:textId="77777777" w:rsidTr="001A4314">
        <w:trPr>
          <w:jc w:val="center"/>
        </w:trPr>
        <w:tc>
          <w:tcPr>
            <w:tcW w:w="500" w:type="dxa"/>
          </w:tcPr>
          <w:p w14:paraId="707C710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109940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780CA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42D24C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8D81B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5A5BEF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29C2C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C68CB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B584FE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5FE332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3FD17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F81ACF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D4B81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A77E6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FA9482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C40E67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0D734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9DA5F49" w14:textId="77777777" w:rsidTr="001A4314">
        <w:trPr>
          <w:jc w:val="center"/>
        </w:trPr>
        <w:tc>
          <w:tcPr>
            <w:tcW w:w="500" w:type="dxa"/>
          </w:tcPr>
          <w:p w14:paraId="1E9BDAA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C1FEB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F8ADAE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1CFD7C7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39C5D7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60BB34B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8E316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AE5A5B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12828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25EE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3C6C1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70B66E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B78714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9DBE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AE9A4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161E9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446593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DA142C" wp14:editId="6944AB7B">
                      <wp:simplePos x="0" y="0"/>
                      <wp:positionH relativeFrom="column">
                        <wp:posOffset>316229</wp:posOffset>
                      </wp:positionH>
                      <wp:positionV relativeFrom="paragraph">
                        <wp:posOffset>201295</wp:posOffset>
                      </wp:positionV>
                      <wp:extent cx="733425" cy="276225"/>
                      <wp:effectExtent l="0" t="0" r="28575" b="28575"/>
                      <wp:wrapNone/>
                      <wp:docPr id="14" name="Cuadro de text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3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32DAD" w14:textId="77777777" w:rsidR="005626EA" w:rsidRPr="001A4314" w:rsidRDefault="005626EA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GIRASOL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DA142C" id="Cuadro de texto 55" o:spid="_x0000_s1060" type="#_x0000_t202" style="position:absolute;margin-left:24.9pt;margin-top:15.85pt;width:57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" fillcolor="yellow" strokecolor="black [3200]" strokeweight="2pt">
                      <v:path arrowok="t"/>
                      <v:textbox>
                        <w:txbxContent>
                          <w:p w14:paraId="5D132DAD" w14:textId="77777777" w:rsidR="005626EA" w:rsidRPr="001A4314" w:rsidRDefault="005626EA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GIRASOL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73832D" wp14:editId="0C7C01A2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202565</wp:posOffset>
                      </wp:positionV>
                      <wp:extent cx="114300" cy="142875"/>
                      <wp:effectExtent l="19050" t="19050" r="38100" b="66675"/>
                      <wp:wrapNone/>
                      <wp:docPr id="56" name="Elips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C117E7C" id="Elipse 56" o:spid="_x0000_s1026" style="position:absolute;margin-left:11.95pt;margin-top:15.95pt;width:9pt;height:11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</w:tr>
      <w:tr w:rsidR="00054C9C" w:rsidRPr="00C8291A" w14:paraId="258E89C2" w14:textId="77777777" w:rsidTr="001A4314">
        <w:trPr>
          <w:jc w:val="center"/>
        </w:trPr>
        <w:tc>
          <w:tcPr>
            <w:tcW w:w="500" w:type="dxa"/>
          </w:tcPr>
          <w:p w14:paraId="298663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3A28D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E2C3BD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72010A3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F1A8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DE03CB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E86838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97102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F687A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61F099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FBF704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E42EA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82805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268F3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F4789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7C85D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2280D2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54F0386" w14:textId="77777777" w:rsidTr="001A4314">
        <w:trPr>
          <w:jc w:val="center"/>
        </w:trPr>
        <w:tc>
          <w:tcPr>
            <w:tcW w:w="500" w:type="dxa"/>
          </w:tcPr>
          <w:p w14:paraId="6847AE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0FD070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602DAA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568A127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09F3B0C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64D2AA8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0E5A34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4B60C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1C84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C02B2A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E8CC00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8AED2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D37CB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D659A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DF0AE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565F9C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42CCA0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19DAF9D1" w14:textId="77777777" w:rsidTr="001A4314">
        <w:trPr>
          <w:jc w:val="center"/>
        </w:trPr>
        <w:tc>
          <w:tcPr>
            <w:tcW w:w="500" w:type="dxa"/>
          </w:tcPr>
          <w:p w14:paraId="534700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5DC9A4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B184B2C" w14:textId="77777777" w:rsidR="00054C9C" w:rsidRDefault="00054C9C" w:rsidP="00CF10A6">
            <w:pPr>
              <w:spacing w:line="360" w:lineRule="auto"/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</w:pPr>
          </w:p>
        </w:tc>
        <w:tc>
          <w:tcPr>
            <w:tcW w:w="501" w:type="dxa"/>
          </w:tcPr>
          <w:p w14:paraId="4E08B09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3E6BC0B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6CCEBD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E8197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C8F09D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679D3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B87C6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288C4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3F84FB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8178E4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ABA0F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EEC26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49CFD6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5B1321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</w:tbl>
    <w:p w14:paraId="19AE81FB" w14:textId="77777777" w:rsidR="001A4314" w:rsidRPr="001A4314" w:rsidRDefault="001A4314" w:rsidP="001A4314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00AE8485" w14:textId="3468205E" w:rsidR="00054C9C" w:rsidRDefault="00054C9C" w:rsidP="006B3277">
      <w:pPr>
        <w:numPr>
          <w:ilvl w:val="0"/>
          <w:numId w:val="9"/>
        </w:numPr>
        <w:spacing w:line="360" w:lineRule="auto"/>
        <w:ind w:left="0" w:hanging="284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 xml:space="preserve">Respondé </w:t>
      </w:r>
      <w:r>
        <w:rPr>
          <w:rFonts w:asciiTheme="minorHAnsi" w:hAnsiTheme="minorHAnsi" w:cs="Arial"/>
          <w:lang w:val="es-AR"/>
        </w:rPr>
        <w:t>marcando con una cruz</w:t>
      </w:r>
      <w:r w:rsidRPr="00C8291A">
        <w:rPr>
          <w:rFonts w:asciiTheme="minorHAnsi" w:hAnsiTheme="minorHAnsi" w:cs="Arial"/>
          <w:lang w:val="es-AR"/>
        </w:rPr>
        <w:t xml:space="preserve"> ¿Qué tipo de curva representa el recorrido que trazaste?</w:t>
      </w:r>
    </w:p>
    <w:p w14:paraId="1151D49B" w14:textId="77777777" w:rsidR="001A4314" w:rsidRPr="001A4314" w:rsidRDefault="001A4314" w:rsidP="001A4314">
      <w:pPr>
        <w:pStyle w:val="Prrafodelista"/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="Arial"/>
          <w:i/>
          <w:lang w:val="es-AR"/>
        </w:rPr>
      </w:pPr>
    </w:p>
    <w:p w14:paraId="421EA1A2" w14:textId="29573325" w:rsidR="00054C9C" w:rsidRPr="006E679A" w:rsidRDefault="00054C9C" w:rsidP="006B3277">
      <w:pPr>
        <w:pStyle w:val="Prrafodelista"/>
        <w:numPr>
          <w:ilvl w:val="0"/>
          <w:numId w:val="10"/>
        </w:numPr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theme="minorHAnsi"/>
        </w:rPr>
        <w:t>Este recorrido representa una curva</w:t>
      </w:r>
      <w:r w:rsidRPr="006E679A">
        <w:rPr>
          <w:rFonts w:asciiTheme="minorHAnsi" w:hAnsiTheme="minorHAnsi" w:cs="Arial"/>
          <w:lang w:val="es-AR"/>
        </w:rPr>
        <w:t xml:space="preserve">    </w:t>
      </w:r>
      <w:r w:rsidRPr="006E679A">
        <w:rPr>
          <w:rFonts w:asciiTheme="minorHAnsi" w:hAnsiTheme="minorHAnsi" w:cs="Arial"/>
          <w:i/>
          <w:lang w:val="es-AR"/>
        </w:rPr>
        <w:t xml:space="preserve">……ABIERTA       ……CERRADA      </w:t>
      </w:r>
      <w:r w:rsidRPr="006E679A">
        <w:rPr>
          <w:rFonts w:asciiTheme="minorHAnsi" w:hAnsiTheme="minorHAnsi" w:cs="Arial"/>
          <w:lang w:val="es-AR"/>
        </w:rPr>
        <w:t xml:space="preserve"> porque: </w:t>
      </w:r>
    </w:p>
    <w:p w14:paraId="2C2B89FD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PARTIDA.   </w:t>
      </w:r>
    </w:p>
    <w:p w14:paraId="1D596E74" w14:textId="4347C02A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32A3D0A4" w14:textId="77777777" w:rsidR="001A4314" w:rsidRDefault="001A4314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</w:p>
    <w:p w14:paraId="0AEF0CD2" w14:textId="77777777" w:rsidR="00054C9C" w:rsidRPr="001A4314" w:rsidRDefault="00054C9C" w:rsidP="006B3277">
      <w:pPr>
        <w:pStyle w:val="Prrafodelista"/>
        <w:numPr>
          <w:ilvl w:val="0"/>
          <w:numId w:val="10"/>
        </w:numPr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theme="minorHAnsi"/>
        </w:rPr>
      </w:pPr>
      <w:r w:rsidRPr="001A4314">
        <w:rPr>
          <w:rFonts w:asciiTheme="minorHAnsi" w:hAnsiTheme="minorHAnsi" w:cstheme="minorHAnsi"/>
        </w:rPr>
        <w:t xml:space="preserve">Este recorrido representa una curva   ……SIMPLE      ……CRUZADA          porque:  </w:t>
      </w:r>
    </w:p>
    <w:p w14:paraId="0FCB7C01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0C60F02F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DEAE8ED" w14:textId="77777777" w:rsidR="00054C9C" w:rsidRDefault="00054C9C" w:rsidP="00054C9C">
      <w:pPr>
        <w:pStyle w:val="Prrafodelista"/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37F6D298" w14:textId="690ADC46" w:rsidR="00054C9C" w:rsidRPr="000404ED" w:rsidRDefault="00054C9C" w:rsidP="006B3277">
      <w:pPr>
        <w:pStyle w:val="Prrafodelista"/>
        <w:numPr>
          <w:ilvl w:val="0"/>
          <w:numId w:val="6"/>
        </w:numPr>
        <w:spacing w:line="360" w:lineRule="auto"/>
        <w:ind w:left="426" w:hanging="426"/>
        <w:contextualSpacing w:val="0"/>
        <w:jc w:val="both"/>
        <w:rPr>
          <w:rFonts w:asciiTheme="minorHAnsi" w:hAnsiTheme="minorHAnsi" w:cs="Arial"/>
          <w:lang w:val="es-AR"/>
        </w:rPr>
      </w:pPr>
      <w:r w:rsidRPr="000404ED">
        <w:rPr>
          <w:rFonts w:asciiTheme="minorHAnsi" w:hAnsiTheme="minorHAnsi" w:cs="Arial"/>
          <w:lang w:val="es-AR"/>
        </w:rPr>
        <w:lastRenderedPageBreak/>
        <w:t>Ahora</w:t>
      </w:r>
      <w:r w:rsidRPr="000404ED">
        <w:rPr>
          <w:rFonts w:asciiTheme="minorHAnsi" w:hAnsiTheme="minorHAnsi" w:cs="Arial"/>
          <w:b/>
          <w:lang w:val="es-AR"/>
        </w:rPr>
        <w:t xml:space="preserve">, </w:t>
      </w:r>
      <w:r w:rsidRPr="000404ED">
        <w:rPr>
          <w:rFonts w:asciiTheme="minorHAnsi" w:hAnsiTheme="minorHAnsi" w:cs="Arial"/>
          <w:b/>
          <w:u w:val="single"/>
          <w:lang w:val="es-AR"/>
        </w:rPr>
        <w:t xml:space="preserve">trazá </w:t>
      </w:r>
      <w:r w:rsidRPr="000404ED">
        <w:rPr>
          <w:rFonts w:asciiTheme="minorHAnsi" w:hAnsiTheme="minorHAnsi" w:cs="Arial"/>
          <w:lang w:val="es-AR"/>
        </w:rPr>
        <w:t>el camino que realiza el conejo hasta las hierbas, que son su alimento, teniendo en cuenta las siguientes indicaciones:</w:t>
      </w:r>
    </w:p>
    <w:p w14:paraId="12F9ECDC" w14:textId="5E36D628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5764BE" wp14:editId="5BD32EE6">
                <wp:simplePos x="0" y="0"/>
                <wp:positionH relativeFrom="column">
                  <wp:posOffset>222199</wp:posOffset>
                </wp:positionH>
                <wp:positionV relativeFrom="paragraph">
                  <wp:posOffset>25444</wp:posOffset>
                </wp:positionV>
                <wp:extent cx="2652395" cy="344032"/>
                <wp:effectExtent l="0" t="0" r="14605" b="18415"/>
                <wp:wrapNone/>
                <wp:docPr id="150" name="Cuadro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344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0F31E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10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764BE" id="Cuadro de texto 150" o:spid="_x0000_s1061" type="#_x0000_t202" style="position:absolute;margin-left:17.5pt;margin-top:2pt;width:208.85pt;height:2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">
                <v:textbox>
                  <w:txbxContent>
                    <w:p w14:paraId="0BD0F31E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10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9006D05" w14:textId="5248FBA6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C92C41" wp14:editId="52CB4471">
                <wp:simplePos x="0" y="0"/>
                <wp:positionH relativeFrom="column">
                  <wp:posOffset>222199</wp:posOffset>
                </wp:positionH>
                <wp:positionV relativeFrom="paragraph">
                  <wp:posOffset>165314</wp:posOffset>
                </wp:positionV>
                <wp:extent cx="2652665" cy="344031"/>
                <wp:effectExtent l="0" t="0" r="14605" b="18415"/>
                <wp:wrapNone/>
                <wp:docPr id="151" name="Cuadro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665" cy="344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7E8E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4 cuadraditos hacia la IZQUIERDA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92C41" id="Cuadro de texto 151" o:spid="_x0000_s1062" type="#_x0000_t202" style="position:absolute;margin-left:17.5pt;margin-top:13pt;width:208.85pt;height:2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">
                <v:textbox>
                  <w:txbxContent>
                    <w:p w14:paraId="56307E8E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4 cuadraditos hacia la IZQUIERDA</w:t>
                      </w:r>
                    </w:p>
                  </w:txbxContent>
                </v:textbox>
              </v:shape>
            </w:pict>
          </mc:Fallback>
        </mc:AlternateContent>
      </w:r>
    </w:p>
    <w:p w14:paraId="40631C07" w14:textId="48F55A14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35370FC3" w14:textId="3BAD95BE" w:rsidR="00054C9C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BFD53" wp14:editId="49B02B0F">
                <wp:simplePos x="0" y="0"/>
                <wp:positionH relativeFrom="column">
                  <wp:posOffset>221615</wp:posOffset>
                </wp:positionH>
                <wp:positionV relativeFrom="paragraph">
                  <wp:posOffset>154777</wp:posOffset>
                </wp:positionV>
                <wp:extent cx="2670772" cy="280658"/>
                <wp:effectExtent l="0" t="0" r="15875" b="24765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772" cy="280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3BB7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5 cuadraditos hacia ARRIBA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BFD53" id="Cuadro de texto 61" o:spid="_x0000_s1063" type="#_x0000_t202" style="position:absolute;margin-left:17.45pt;margin-top:12.2pt;width:210.3pt;height:2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">
                <v:textbox>
                  <w:txbxContent>
                    <w:p w14:paraId="01B03BB7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5 cuadraditos hacia ARRIBA</w:t>
                      </w:r>
                    </w:p>
                  </w:txbxContent>
                </v:textbox>
              </v:shape>
            </w:pict>
          </mc:Fallback>
        </mc:AlternateContent>
      </w:r>
    </w:p>
    <w:p w14:paraId="1C646FCD" w14:textId="7E5C9B65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447D8BFA" w14:textId="3FCA9F44" w:rsidR="001A4314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52B2C" wp14:editId="69C506D9">
                <wp:simplePos x="0" y="0"/>
                <wp:positionH relativeFrom="column">
                  <wp:posOffset>221615</wp:posOffset>
                </wp:positionH>
                <wp:positionV relativeFrom="paragraph">
                  <wp:posOffset>95722</wp:posOffset>
                </wp:positionV>
                <wp:extent cx="2652395" cy="316871"/>
                <wp:effectExtent l="0" t="0" r="14605" b="26035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316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209EE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7 cuadraditos hacia la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52B2C" id="Cuadro de texto 60" o:spid="_x0000_s1064" type="#_x0000_t202" style="position:absolute;margin-left:17.45pt;margin-top:7.55pt;width:208.85pt;height:2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">
                <v:textbox>
                  <w:txbxContent>
                    <w:p w14:paraId="605209EE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7 cuadraditos hacia la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22303908" w14:textId="3D5E37B6" w:rsidR="001A4314" w:rsidRPr="001A4314" w:rsidRDefault="001A4314" w:rsidP="00054C9C">
      <w:pPr>
        <w:rPr>
          <w:rFonts w:asciiTheme="minorHAnsi" w:hAnsiTheme="minorHAnsi" w:cstheme="minorHAnsi"/>
          <w:lang w:val="es-AR"/>
        </w:rPr>
      </w:pPr>
    </w:p>
    <w:p w14:paraId="5421DBA5" w14:textId="5EDC2C3F" w:rsidR="00054C9C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6A7F4" wp14:editId="1D7E14E6">
                <wp:simplePos x="0" y="0"/>
                <wp:positionH relativeFrom="column">
                  <wp:posOffset>212725</wp:posOffset>
                </wp:positionH>
                <wp:positionV relativeFrom="paragraph">
                  <wp:posOffset>102072</wp:posOffset>
                </wp:positionV>
                <wp:extent cx="2661285" cy="253365"/>
                <wp:effectExtent l="0" t="0" r="24765" b="13335"/>
                <wp:wrapNone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CA50B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2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6A7F4" id="Cuadro de texto 58" o:spid="_x0000_s1065" type="#_x0000_t202" style="position:absolute;margin-left:16.75pt;margin-top:8.05pt;width:209.55pt;height:1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">
                <v:textbox>
                  <w:txbxContent>
                    <w:p w14:paraId="16FCA50B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2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31F4306B" w14:textId="017206DE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7FF24CCA" w14:textId="74D0D2FC" w:rsidR="00054C9C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C5CBA1" wp14:editId="16B94E6E">
                <wp:simplePos x="0" y="0"/>
                <wp:positionH relativeFrom="column">
                  <wp:posOffset>212725</wp:posOffset>
                </wp:positionH>
                <wp:positionV relativeFrom="paragraph">
                  <wp:posOffset>5552</wp:posOffset>
                </wp:positionV>
                <wp:extent cx="2661285" cy="304800"/>
                <wp:effectExtent l="0" t="0" r="24765" b="19050"/>
                <wp:wrapNone/>
                <wp:docPr id="20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AB36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4 cuadraditos hacia la DERECHA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5CBA1" id="Cuadro de texto 57" o:spid="_x0000_s1066" type="#_x0000_t202" style="position:absolute;margin-left:16.75pt;margin-top:.45pt;width:209.5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">
                <v:textbox>
                  <w:txbxContent>
                    <w:p w14:paraId="4168AB36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 xml:space="preserve">4 cuadraditos hacia la DERECHA </w:t>
                      </w:r>
                    </w:p>
                  </w:txbxContent>
                </v:textbox>
              </v:shape>
            </w:pict>
          </mc:Fallback>
        </mc:AlternateContent>
      </w:r>
    </w:p>
    <w:p w14:paraId="6C22EDAC" w14:textId="4535A560" w:rsid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796111" wp14:editId="096673DE">
                <wp:simplePos x="0" y="0"/>
                <wp:positionH relativeFrom="column">
                  <wp:posOffset>221615</wp:posOffset>
                </wp:positionH>
                <wp:positionV relativeFrom="paragraph">
                  <wp:posOffset>166533</wp:posOffset>
                </wp:positionV>
                <wp:extent cx="2625090" cy="316865"/>
                <wp:effectExtent l="0" t="0" r="22860" b="26035"/>
                <wp:wrapNone/>
                <wp:docPr id="156" name="Cuadro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8BA36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3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96111" id="Cuadro de texto 156" o:spid="_x0000_s1067" type="#_x0000_t202" style="position:absolute;margin-left:17.45pt;margin-top:13.1pt;width:206.7pt;height:2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">
                <v:textbox>
                  <w:txbxContent>
                    <w:p w14:paraId="4288BA36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3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3CC41796" w14:textId="5B4CD0B0" w:rsidR="001A4314" w:rsidRPr="001A4314" w:rsidRDefault="00454E41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37088" behindDoc="1" locked="0" layoutInCell="1" allowOverlap="1" wp14:anchorId="63CA6093" wp14:editId="054C6FC3">
            <wp:simplePos x="0" y="0"/>
            <wp:positionH relativeFrom="column">
              <wp:posOffset>4829640</wp:posOffset>
            </wp:positionH>
            <wp:positionV relativeFrom="paragraph">
              <wp:posOffset>31863</wp:posOffset>
            </wp:positionV>
            <wp:extent cx="637200" cy="486000"/>
            <wp:effectExtent l="0" t="0" r="0" b="9525"/>
            <wp:wrapTight wrapText="bothSides">
              <wp:wrapPolygon edited="0">
                <wp:start x="5815" y="0"/>
                <wp:lineTo x="1292" y="847"/>
                <wp:lineTo x="0" y="3388"/>
                <wp:lineTo x="0" y="21176"/>
                <wp:lineTo x="20674" y="21176"/>
                <wp:lineTo x="20674" y="2541"/>
                <wp:lineTo x="15505" y="0"/>
                <wp:lineTo x="5815" y="0"/>
              </wp:wrapPolygon>
            </wp:wrapTight>
            <wp:docPr id="350" name="Imagen 350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CC02" w14:textId="4ED55B91" w:rsidR="00054C9C" w:rsidRPr="001A4314" w:rsidRDefault="001A4314" w:rsidP="001A4314">
      <w:pPr>
        <w:jc w:val="center"/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EA1429" wp14:editId="2ED44178">
                <wp:simplePos x="0" y="0"/>
                <wp:positionH relativeFrom="column">
                  <wp:posOffset>231140</wp:posOffset>
                </wp:positionH>
                <wp:positionV relativeFrom="paragraph">
                  <wp:posOffset>135092</wp:posOffset>
                </wp:positionV>
                <wp:extent cx="2607310" cy="289560"/>
                <wp:effectExtent l="0" t="0" r="21590" b="15240"/>
                <wp:wrapNone/>
                <wp:docPr id="447" name="Cuadro de texto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1CBF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2 cuadraditos hacia la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A1429" id="Cuadro de texto 447" o:spid="_x0000_s1068" type="#_x0000_t202" style="position:absolute;left:0;text-align:left;margin-left:18.2pt;margin-top:10.65pt;width:205.3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">
                <v:textbox>
                  <w:txbxContent>
                    <w:p w14:paraId="03F21CBF" w14:textId="77777777" w:rsidR="005626EA" w:rsidRPr="001A4314" w:rsidRDefault="005626EA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2 cuadraditos hacia la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6E372E7B" w14:textId="325D55F1" w:rsidR="00054C9C" w:rsidRPr="001A4314" w:rsidRDefault="00054C9C" w:rsidP="00054C9C">
      <w:pPr>
        <w:spacing w:line="360" w:lineRule="auto"/>
        <w:rPr>
          <w:rFonts w:asciiTheme="minorHAnsi" w:hAnsiTheme="minorHAnsi" w:cstheme="minorHAnsi"/>
          <w:lang w:val="es-AR"/>
        </w:rPr>
      </w:pPr>
    </w:p>
    <w:p w14:paraId="5EE799D5" w14:textId="581DC425" w:rsidR="00054C9C" w:rsidRPr="00C8291A" w:rsidRDefault="00054C9C" w:rsidP="00054C9C">
      <w:pPr>
        <w:spacing w:line="360" w:lineRule="auto"/>
        <w:rPr>
          <w:rFonts w:asciiTheme="minorHAnsi" w:hAnsiTheme="minorHAnsi" w:cs="Arial"/>
          <w:color w:val="FF0000"/>
          <w:lang w:val="es-A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4"/>
        <w:gridCol w:w="505"/>
        <w:gridCol w:w="505"/>
        <w:gridCol w:w="506"/>
        <w:gridCol w:w="505"/>
        <w:gridCol w:w="503"/>
        <w:gridCol w:w="503"/>
        <w:gridCol w:w="503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</w:tblGrid>
      <w:tr w:rsidR="00054C9C" w:rsidRPr="00C8291A" w14:paraId="12443AC5" w14:textId="77777777" w:rsidTr="00CF10A6">
        <w:trPr>
          <w:jc w:val="center"/>
        </w:trPr>
        <w:tc>
          <w:tcPr>
            <w:tcW w:w="504" w:type="dxa"/>
          </w:tcPr>
          <w:p w14:paraId="76055AF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67FA6B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A2BDD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FE6E0B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747E81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CA037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990B9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01B072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0F099B" wp14:editId="5AF0445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-344170</wp:posOffset>
                      </wp:positionV>
                      <wp:extent cx="790575" cy="276225"/>
                      <wp:effectExtent l="0" t="0" r="28575" b="28575"/>
                      <wp:wrapNone/>
                      <wp:docPr id="22" name="Cuadro de texto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0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737B4EC" w14:textId="77777777" w:rsidR="005626EA" w:rsidRPr="001A4314" w:rsidRDefault="005626EA" w:rsidP="00054C9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CONEJO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0F099B" id="Cuadro de texto 62" o:spid="_x0000_s1069" type="#_x0000_t202" style="position:absolute;margin-left:1.55pt;margin-top:-27.1pt;width:62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" fillcolor="#ffc000" strokeweight=".5pt">
                      <v:path arrowok="t"/>
                      <v:textbox>
                        <w:txbxContent>
                          <w:p w14:paraId="5737B4EC" w14:textId="77777777" w:rsidR="005626EA" w:rsidRPr="001A4314" w:rsidRDefault="005626EA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CONEJO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79BC6E" wp14:editId="2F3E9C1B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-67945</wp:posOffset>
                      </wp:positionV>
                      <wp:extent cx="114300" cy="142875"/>
                      <wp:effectExtent l="19050" t="19050" r="38100" b="66675"/>
                      <wp:wrapNone/>
                      <wp:docPr id="63" name="Elips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A6FA5B0" id="Elipse 63" o:spid="_x0000_s1026" style="position:absolute;margin-left:12.8pt;margin-top:-5.35pt;width:9pt;height:11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+coQIAAKg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2" w:type="dxa"/>
          </w:tcPr>
          <w:p w14:paraId="47ED0BD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BEB762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32030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4FBF2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09D5D6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01569E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8D68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E890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406C1C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D9EA485" w14:textId="77777777" w:rsidTr="00CF10A6">
        <w:trPr>
          <w:jc w:val="center"/>
        </w:trPr>
        <w:tc>
          <w:tcPr>
            <w:tcW w:w="504" w:type="dxa"/>
          </w:tcPr>
          <w:p w14:paraId="5E8F64B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E18AA4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34A780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AEAC05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AE28F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09E273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E54810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AE73ED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6383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8ADDA8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0A4549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4D000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4065BE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300FE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2763E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A2F54E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4D800A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16DE821" w14:textId="77777777" w:rsidTr="00CF10A6">
        <w:trPr>
          <w:jc w:val="center"/>
        </w:trPr>
        <w:tc>
          <w:tcPr>
            <w:tcW w:w="504" w:type="dxa"/>
          </w:tcPr>
          <w:p w14:paraId="2A1A5A9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011DEE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8A1C09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5065B4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8BBF89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E3D29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B5AC4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440E5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A99F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E654E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F76C2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01B1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E0227C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3BBE4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A45E7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6C5DE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FE8CF8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605EAB68" w14:textId="77777777" w:rsidTr="00CF10A6">
        <w:trPr>
          <w:jc w:val="center"/>
        </w:trPr>
        <w:tc>
          <w:tcPr>
            <w:tcW w:w="504" w:type="dxa"/>
          </w:tcPr>
          <w:p w14:paraId="706EE00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896370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5CADB7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32534E9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0FA93D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806F75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E4BF36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2C5FA6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0252E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D71A9D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C8D6C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878265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463A0B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1A30E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0D3CBC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83CE5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3416F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CA9206F" w14:textId="77777777" w:rsidTr="00CF10A6">
        <w:trPr>
          <w:jc w:val="center"/>
        </w:trPr>
        <w:tc>
          <w:tcPr>
            <w:tcW w:w="504" w:type="dxa"/>
          </w:tcPr>
          <w:p w14:paraId="2AE299F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23847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42B603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1F168B5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EEBC03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53A391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5AC7D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547F0D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3EF29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926FC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7A236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52404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1C375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28EB4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7C091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1947FF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8FDD38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2D384949" w14:textId="77777777" w:rsidTr="00CF10A6">
        <w:trPr>
          <w:jc w:val="center"/>
        </w:trPr>
        <w:tc>
          <w:tcPr>
            <w:tcW w:w="504" w:type="dxa"/>
          </w:tcPr>
          <w:p w14:paraId="5F4E31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5C3049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593E7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0616A16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D3A99A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C26509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4EED3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93E423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80280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38C76C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EB568C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081E5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2510A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A02140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CC763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37811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46120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3AF2E94" w14:textId="77777777" w:rsidTr="00CF10A6">
        <w:trPr>
          <w:jc w:val="center"/>
        </w:trPr>
        <w:tc>
          <w:tcPr>
            <w:tcW w:w="504" w:type="dxa"/>
          </w:tcPr>
          <w:p w14:paraId="636049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b/>
                <w:noProof/>
                <w:u w:val="single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F790FA" wp14:editId="27818024">
                      <wp:simplePos x="0" y="0"/>
                      <wp:positionH relativeFrom="column">
                        <wp:posOffset>-800100</wp:posOffset>
                      </wp:positionH>
                      <wp:positionV relativeFrom="paragraph">
                        <wp:posOffset>75565</wp:posOffset>
                      </wp:positionV>
                      <wp:extent cx="657225" cy="276225"/>
                      <wp:effectExtent l="0" t="0" r="28575" b="28575"/>
                      <wp:wrapNone/>
                      <wp:docPr id="147" name="Cuadro de texto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49F49" w14:textId="77777777" w:rsidR="005626EA" w:rsidRPr="001A4314" w:rsidRDefault="005626EA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CUEVA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F790FA" id="Cuadro de texto 147" o:spid="_x0000_s1070" type="#_x0000_t202" style="position:absolute;margin-left:-63pt;margin-top:5.95pt;width:51.7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" fillcolor="#b2a1c7 [1943]" strokecolor="black [3200]" strokeweight="2pt">
                      <v:path arrowok="t"/>
                      <v:textbox>
                        <w:txbxContent>
                          <w:p w14:paraId="0B349F49" w14:textId="77777777" w:rsidR="005626EA" w:rsidRPr="001A4314" w:rsidRDefault="005626EA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CUEVA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rFonts w:asciiTheme="minorHAnsi" w:hAnsiTheme="minorHAnsi" w:cs="Arial"/>
                <w:b/>
                <w:noProof/>
                <w:u w:val="single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1DBD32" wp14:editId="45EFF204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159385</wp:posOffset>
                      </wp:positionV>
                      <wp:extent cx="114300" cy="142875"/>
                      <wp:effectExtent l="19050" t="19050" r="38100" b="66675"/>
                      <wp:wrapNone/>
                      <wp:docPr id="146" name="Elips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8440761" id="Elipse 146" o:spid="_x0000_s1026" style="position:absolute;margin-left:-11.1pt;margin-top:12.55pt;width:9pt;height:11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PhoQIAAKo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5" w:type="dxa"/>
          </w:tcPr>
          <w:p w14:paraId="7FF6D7E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BC658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433AD91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3A60C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43F8A2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4A4CCB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14D95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86057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30BC0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E96C1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9E5013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16C06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8546B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9AEEC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6A24A7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B0ED93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1A4314" w14:paraId="77179258" w14:textId="77777777" w:rsidTr="00CF10A6">
        <w:trPr>
          <w:jc w:val="center"/>
        </w:trPr>
        <w:tc>
          <w:tcPr>
            <w:tcW w:w="504" w:type="dxa"/>
          </w:tcPr>
          <w:p w14:paraId="629AAE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31E4F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1CD778E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11451E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3A6D7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2B8009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7FB5CD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126C3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732AC2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E03006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4324E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8FF0B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64EF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3817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E732B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90B3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E4E90D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1A4314" w14:paraId="3BCF142B" w14:textId="77777777" w:rsidTr="00CF10A6">
        <w:trPr>
          <w:jc w:val="center"/>
        </w:trPr>
        <w:tc>
          <w:tcPr>
            <w:tcW w:w="504" w:type="dxa"/>
          </w:tcPr>
          <w:p w14:paraId="5E563F0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DBD53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32F985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3F31BA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0782F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1DC71C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AA3409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3F17A8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1F60F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7B295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90E3A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1DD40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0AED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E4563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7115F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8875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E1C39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5217B41" w14:textId="77777777" w:rsidTr="00CF10A6">
        <w:trPr>
          <w:jc w:val="center"/>
        </w:trPr>
        <w:tc>
          <w:tcPr>
            <w:tcW w:w="504" w:type="dxa"/>
          </w:tcPr>
          <w:p w14:paraId="12457D4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EE2F2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38FCB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2E6F17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6EA795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1C3EEA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4C9855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20C17A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F3D6A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97EA9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B4B7F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A5844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73DD32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9DABC4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77628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AEAFA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39BA54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1246EE7" wp14:editId="0DBF598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196215</wp:posOffset>
                      </wp:positionV>
                      <wp:extent cx="805815" cy="276225"/>
                      <wp:effectExtent l="0" t="1905" r="11430" b="11430"/>
                      <wp:wrapNone/>
                      <wp:docPr id="148" name="Cuadro de texto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400000">
                                <a:off x="0" y="0"/>
                                <a:ext cx="8058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DD6B43" w14:textId="77777777" w:rsidR="005626EA" w:rsidRPr="001A4314" w:rsidRDefault="005626EA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HIERBAS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246EE7" id="Cuadro de texto 148" o:spid="_x0000_s1071" type="#_x0000_t202" style="position:absolute;margin-left:4pt;margin-top:15.45pt;width:63.45pt;height:21.7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" fillcolor="#00b050" strokecolor="black [3200]" strokeweight="2pt">
                      <v:path arrowok="t"/>
                      <v:textbox>
                        <w:txbxContent>
                          <w:p w14:paraId="39DD6B43" w14:textId="77777777" w:rsidR="005626EA" w:rsidRPr="001A4314" w:rsidRDefault="005626EA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HIERBAS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0DA6012" wp14:editId="54A445B7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182880</wp:posOffset>
                      </wp:positionV>
                      <wp:extent cx="114300" cy="142875"/>
                      <wp:effectExtent l="19050" t="19050" r="38100" b="66675"/>
                      <wp:wrapNone/>
                      <wp:docPr id="145" name="Elips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7E1798E" id="Elipse 145" o:spid="_x0000_s1026" style="position:absolute;margin-left:11.95pt;margin-top:14.4pt;width:9pt;height:11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PeoQIAAKo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</w:tr>
      <w:tr w:rsidR="00054C9C" w:rsidRPr="00C8291A" w14:paraId="0542C479" w14:textId="77777777" w:rsidTr="00CF10A6">
        <w:trPr>
          <w:jc w:val="center"/>
        </w:trPr>
        <w:tc>
          <w:tcPr>
            <w:tcW w:w="504" w:type="dxa"/>
          </w:tcPr>
          <w:p w14:paraId="70821EE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AE7E6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D731BD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03FF90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E59205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C3B003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E8386C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6D59F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C4E7E6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553A2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2A484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C863F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540D0B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294348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AAF16E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A0E4DD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1CC4A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23133798" w14:textId="77777777" w:rsidTr="00CF10A6">
        <w:trPr>
          <w:jc w:val="center"/>
        </w:trPr>
        <w:tc>
          <w:tcPr>
            <w:tcW w:w="504" w:type="dxa"/>
          </w:tcPr>
          <w:p w14:paraId="6D781C50" w14:textId="77777777" w:rsidR="00054C9C" w:rsidRPr="00C8291A" w:rsidRDefault="00054C9C" w:rsidP="00CF10A6">
            <w:pPr>
              <w:spacing w:line="360" w:lineRule="auto"/>
              <w:jc w:val="center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3E3186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A2C24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7A85D59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B6080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01EB1A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492D9B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0B63C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A43CAB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5C3A11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0809C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86C255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7E1FC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3AF486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67ABE7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E9A38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733A37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</w:tbl>
    <w:p w14:paraId="33488581" w14:textId="77777777" w:rsidR="00054C9C" w:rsidRPr="007F2338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sz w:val="16"/>
          <w:szCs w:val="16"/>
          <w:lang w:val="es-AR"/>
        </w:rPr>
      </w:pPr>
    </w:p>
    <w:p w14:paraId="0036840D" w14:textId="77777777" w:rsidR="00054C9C" w:rsidRDefault="00054C9C" w:rsidP="006B3277">
      <w:pPr>
        <w:pStyle w:val="Prrafodelista"/>
        <w:numPr>
          <w:ilvl w:val="0"/>
          <w:numId w:val="7"/>
        </w:numPr>
        <w:spacing w:line="360" w:lineRule="auto"/>
        <w:ind w:left="0" w:right="-567" w:hanging="284"/>
        <w:contextualSpacing w:val="0"/>
        <w:jc w:val="both"/>
        <w:rPr>
          <w:rFonts w:asciiTheme="minorHAnsi" w:hAnsiTheme="minorHAnsi" w:cs="Arial"/>
          <w:lang w:val="es-AR"/>
        </w:rPr>
      </w:pPr>
      <w:r w:rsidRPr="00655261">
        <w:rPr>
          <w:rFonts w:asciiTheme="minorHAnsi" w:hAnsiTheme="minorHAnsi" w:cs="Arial"/>
          <w:b/>
          <w:u w:val="single"/>
          <w:lang w:val="es-AR"/>
        </w:rPr>
        <w:t xml:space="preserve">Respondé </w:t>
      </w:r>
      <w:r w:rsidRPr="00655261">
        <w:rPr>
          <w:rFonts w:asciiTheme="minorHAnsi" w:hAnsiTheme="minorHAnsi" w:cs="Arial"/>
          <w:lang w:val="es-AR"/>
        </w:rPr>
        <w:t>marcando con una cruz: ¿Qué tipo de curva represen</w:t>
      </w:r>
      <w:r>
        <w:rPr>
          <w:rFonts w:asciiTheme="minorHAnsi" w:hAnsiTheme="minorHAnsi" w:cs="Arial"/>
          <w:lang w:val="es-AR"/>
        </w:rPr>
        <w:t>ta el recorrido que realizó el conejo</w:t>
      </w:r>
      <w:r w:rsidRPr="00655261">
        <w:rPr>
          <w:rFonts w:asciiTheme="minorHAnsi" w:hAnsiTheme="minorHAnsi" w:cs="Arial"/>
          <w:lang w:val="es-AR"/>
        </w:rPr>
        <w:t xml:space="preserve">? </w:t>
      </w:r>
    </w:p>
    <w:p w14:paraId="4674A690" w14:textId="77777777" w:rsidR="00054C9C" w:rsidRPr="00890D6E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lang w:val="es-AR"/>
        </w:rPr>
        <w:t xml:space="preserve">Este recorrido </w:t>
      </w:r>
      <w:r w:rsidRPr="00C8291A">
        <w:rPr>
          <w:rFonts w:asciiTheme="minorHAnsi" w:hAnsiTheme="minorHAnsi" w:cs="Arial"/>
          <w:lang w:val="es-AR"/>
        </w:rPr>
        <w:t xml:space="preserve">representa una curva </w:t>
      </w:r>
      <w:r>
        <w:rPr>
          <w:rFonts w:asciiTheme="minorHAnsi" w:hAnsiTheme="minorHAnsi" w:cs="Arial"/>
          <w:lang w:val="es-AR"/>
        </w:rPr>
        <w:t xml:space="preserve">   </w:t>
      </w:r>
      <w:r>
        <w:rPr>
          <w:rFonts w:asciiTheme="minorHAnsi" w:hAnsiTheme="minorHAnsi" w:cs="Arial"/>
          <w:i/>
          <w:lang w:val="es-AR"/>
        </w:rPr>
        <w:t>……ABIERTA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0426B2DE" w14:textId="77777777" w:rsidR="00054C9C" w:rsidRDefault="00054C9C" w:rsidP="00B41B1C">
      <w:pPr>
        <w:tabs>
          <w:tab w:val="left" w:pos="9072"/>
        </w:tabs>
        <w:spacing w:line="360" w:lineRule="auto"/>
        <w:ind w:left="426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PARTIDA.   </w:t>
      </w:r>
    </w:p>
    <w:p w14:paraId="5BA89443" w14:textId="77777777" w:rsidR="00054C9C" w:rsidRDefault="00054C9C" w:rsidP="00B41B1C">
      <w:pPr>
        <w:tabs>
          <w:tab w:val="left" w:pos="9072"/>
        </w:tabs>
        <w:spacing w:line="360" w:lineRule="auto"/>
        <w:ind w:left="426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6D4CAF38" w14:textId="77777777" w:rsidR="00054C9C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lang w:val="es-AR"/>
        </w:rPr>
      </w:pPr>
    </w:p>
    <w:p w14:paraId="31EAF23A" w14:textId="77777777" w:rsidR="00054C9C" w:rsidRPr="001D3618" w:rsidRDefault="00054C9C" w:rsidP="006B3277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lang w:val="es-AR"/>
        </w:rPr>
        <w:lastRenderedPageBreak/>
        <w:t xml:space="preserve">Este </w:t>
      </w:r>
      <w:r w:rsidRPr="00C8291A">
        <w:rPr>
          <w:rFonts w:asciiTheme="minorHAnsi" w:hAnsiTheme="minorHAnsi" w:cs="Arial"/>
          <w:lang w:val="es-AR"/>
        </w:rPr>
        <w:t>recorrido</w:t>
      </w:r>
      <w:r>
        <w:rPr>
          <w:rFonts w:asciiTheme="minorHAnsi" w:hAnsiTheme="minorHAnsi" w:cs="Arial"/>
          <w:lang w:val="es-AR"/>
        </w:rPr>
        <w:t xml:space="preserve"> </w:t>
      </w:r>
      <w:r w:rsidRPr="00C8291A">
        <w:rPr>
          <w:rFonts w:asciiTheme="minorHAnsi" w:hAnsiTheme="minorHAnsi" w:cs="Arial"/>
          <w:lang w:val="es-AR"/>
        </w:rPr>
        <w:t>representa una curva</w:t>
      </w:r>
      <w:r>
        <w:rPr>
          <w:rFonts w:asciiTheme="minorHAnsi" w:hAnsiTheme="minorHAnsi" w:cs="Arial"/>
          <w:lang w:val="es-AR"/>
        </w:rPr>
        <w:t xml:space="preserve">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1D5B70B7" w14:textId="77777777" w:rsidR="00054C9C" w:rsidRDefault="00054C9C" w:rsidP="00B41B1C">
      <w:pPr>
        <w:tabs>
          <w:tab w:val="left" w:pos="9498"/>
        </w:tabs>
        <w:spacing w:line="360" w:lineRule="auto"/>
        <w:ind w:left="426" w:right="-993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57FFE78F" w14:textId="77777777" w:rsidR="00054C9C" w:rsidRDefault="00054C9C" w:rsidP="00B41B1C">
      <w:pPr>
        <w:tabs>
          <w:tab w:val="left" w:pos="9498"/>
        </w:tabs>
        <w:spacing w:line="360" w:lineRule="auto"/>
        <w:ind w:left="426" w:right="-993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0F6332F1" w14:textId="77777777" w:rsidR="00054C9C" w:rsidRDefault="00054C9C" w:rsidP="00054C9C">
      <w:pPr>
        <w:tabs>
          <w:tab w:val="left" w:pos="9498"/>
        </w:tabs>
        <w:spacing w:line="360" w:lineRule="auto"/>
        <w:ind w:left="-851" w:right="-993"/>
        <w:jc w:val="both"/>
        <w:rPr>
          <w:rFonts w:asciiTheme="minorHAnsi" w:hAnsiTheme="minorHAnsi" w:cs="Arial"/>
          <w:i/>
          <w:lang w:val="es-AR"/>
        </w:rPr>
      </w:pPr>
    </w:p>
    <w:p w14:paraId="6BA600CB" w14:textId="77777777" w:rsidR="00054C9C" w:rsidRPr="00655261" w:rsidRDefault="00054C9C" w:rsidP="006B3277">
      <w:pPr>
        <w:pStyle w:val="Prrafodelista"/>
        <w:numPr>
          <w:ilvl w:val="0"/>
          <w:numId w:val="7"/>
        </w:numPr>
        <w:spacing w:line="360" w:lineRule="auto"/>
        <w:contextualSpacing w:val="0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>Escribí</w:t>
      </w:r>
      <w:r w:rsidRPr="00655261">
        <w:rPr>
          <w:rFonts w:asciiTheme="minorHAnsi" w:hAnsiTheme="minorHAnsi" w:cs="Arial"/>
          <w:lang w:val="es-AR"/>
        </w:rPr>
        <w:t>: ¿Qué indicaciones le darías al conejo para llegar hasta la cueva?</w:t>
      </w:r>
    </w:p>
    <w:p w14:paraId="5A796341" w14:textId="6573506C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7DE1AA06" w14:textId="021D4B88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55449A38" w14:textId="639B4D73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43DD41DE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1A34AE3A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720CB2F8" w14:textId="77777777" w:rsidR="00054C9C" w:rsidRPr="00C8291A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1359A5" wp14:editId="7F7BDAB3">
                <wp:simplePos x="0" y="0"/>
                <wp:positionH relativeFrom="column">
                  <wp:posOffset>13970</wp:posOffset>
                </wp:positionH>
                <wp:positionV relativeFrom="paragraph">
                  <wp:posOffset>159523</wp:posOffset>
                </wp:positionV>
                <wp:extent cx="5562600" cy="1077363"/>
                <wp:effectExtent l="0" t="0" r="19050" b="27940"/>
                <wp:wrapNone/>
                <wp:docPr id="348" name="3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773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B5BC" w14:textId="77777777" w:rsidR="005626EA" w:rsidRPr="00B41B1C" w:rsidRDefault="005626EA" w:rsidP="00054C9C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IMPORTANTE… tenés tiempo para hacer la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</w:rPr>
                              <w:t>tercera entrega de tareas hasta el 24 de abril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. Le sacás una foto a las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ACTIVIDADES (6 y 8)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 y la adjuntás a un correo enviado para tu seño.</w:t>
                            </w:r>
                          </w:p>
                          <w:p w14:paraId="0DAFB442" w14:textId="77777777" w:rsidR="005626EA" w:rsidRPr="00B41B1C" w:rsidRDefault="005626EA" w:rsidP="00054C9C">
                            <w:pPr>
                              <w:ind w:firstLine="28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1359A5" id="348 Cuadro de texto" o:spid="_x0000_s1072" type="#_x0000_t202" style="position:absolute;left:0;text-align:left;margin-left:1.1pt;margin-top:12.55pt;width:438pt;height:8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" fillcolor="#d99594 [1941]" strokecolor="black [3200]" strokeweight="2pt">
                <v:textbox>
                  <w:txbxContent>
                    <w:p w14:paraId="1093B5BC" w14:textId="77777777" w:rsidR="005626EA" w:rsidRPr="00B41B1C" w:rsidRDefault="005626EA" w:rsidP="00054C9C">
                      <w:pPr>
                        <w:spacing w:line="360" w:lineRule="auto"/>
                        <w:ind w:firstLine="284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IMPORTANTE…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tenés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tiempo para hacer la </w:t>
                      </w:r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>tercera entrega de tareas hasta el 24 de abril</w:t>
                      </w: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. Le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sacás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una foto a las </w:t>
                      </w:r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>ACTIVIDADES (6 y 8</w:t>
                      </w:r>
                      <w:proofErr w:type="gramStart"/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 xml:space="preserve">) </w:t>
                      </w: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y</w:t>
                      </w:r>
                      <w:proofErr w:type="gram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la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adjuntás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a un correo enviado para tu seño.</w:t>
                      </w:r>
                    </w:p>
                    <w:p w14:paraId="0DAFB442" w14:textId="77777777" w:rsidR="005626EA" w:rsidRPr="00B41B1C" w:rsidRDefault="005626EA" w:rsidP="00054C9C">
                      <w:pPr>
                        <w:ind w:firstLine="284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8BE26" w14:textId="255C0C33" w:rsidR="00054C9C" w:rsidRDefault="00054C9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574CC396" w14:textId="36F84123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6CE7A7EA" w14:textId="0E21B1CC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3DAEA744" w14:textId="7053B278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55F28C78" w14:textId="6BE798F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noProof/>
          <w:sz w:val="40"/>
          <w:szCs w:val="40"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E8B800" wp14:editId="49CF63AF">
                <wp:simplePos x="0" y="0"/>
                <wp:positionH relativeFrom="column">
                  <wp:posOffset>3725576</wp:posOffset>
                </wp:positionH>
                <wp:positionV relativeFrom="paragraph">
                  <wp:posOffset>219710</wp:posOffset>
                </wp:positionV>
                <wp:extent cx="1755775" cy="796290"/>
                <wp:effectExtent l="95250" t="0" r="15875" b="365760"/>
                <wp:wrapNone/>
                <wp:docPr id="29" name="Bocadillo: rectángulo con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796290"/>
                        </a:xfrm>
                        <a:prstGeom prst="wedgeRoundRectCallout">
                          <a:avLst>
                            <a:gd name="adj1" fmla="val -55381"/>
                            <a:gd name="adj2" fmla="val 92061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25425" w14:textId="273C0D45" w:rsidR="005626EA" w:rsidRPr="00B41B1C" w:rsidRDefault="005626EA" w:rsidP="00B41B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943634" w:themeColor="accent2" w:themeShade="BF"/>
                              </w:rPr>
                            </w:pP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  <w:color w:val="943634" w:themeColor="accent2" w:themeShade="BF"/>
                              </w:rPr>
                              <w:t>¡ABRAZO VIRTUAL!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8B800" id="Bocadillo: rectángulo con esquinas redondeadas 29" o:spid="_x0000_s1073" type="#_x0000_t62" style="position:absolute;left:0;text-align:left;margin-left:293.35pt;margin-top:17.3pt;width:138.25pt;height:6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" adj="-1162,30685" fillcolor="#f2dbdb [661]" strokecolor="#d99594 [1941]" strokeweight="2pt">
                <v:textbox>
                  <w:txbxContent>
                    <w:p w14:paraId="74925425" w14:textId="273C0D45" w:rsidR="005626EA" w:rsidRPr="00B41B1C" w:rsidRDefault="005626EA" w:rsidP="00B41B1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943634" w:themeColor="accent2" w:themeShade="BF"/>
                        </w:rPr>
                      </w:pPr>
                      <w:r w:rsidRPr="00B41B1C">
                        <w:rPr>
                          <w:rFonts w:asciiTheme="minorHAnsi" w:hAnsiTheme="minorHAnsi" w:cstheme="minorHAnsi"/>
                          <w:b/>
                          <w:color w:val="943634" w:themeColor="accent2" w:themeShade="BF"/>
                        </w:rPr>
                        <w:t>¡ABRAZO VIRTUAL!</w:t>
                      </w:r>
                    </w:p>
                  </w:txbxContent>
                </v:textbox>
              </v:shape>
            </w:pict>
          </mc:Fallback>
        </mc:AlternateContent>
      </w:r>
    </w:p>
    <w:p w14:paraId="75183839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3DF4B527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12683FB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6275CBE" w14:textId="65845AE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noProof/>
          <w:sz w:val="40"/>
          <w:szCs w:val="40"/>
          <w:lang w:val="es-AR" w:eastAsia="es-AR"/>
        </w:rPr>
        <w:drawing>
          <wp:anchor distT="0" distB="0" distL="114300" distR="114300" simplePos="0" relativeHeight="251743232" behindDoc="0" locked="0" layoutInCell="1" allowOverlap="1" wp14:anchorId="0D05C3DC" wp14:editId="41C25D50">
            <wp:simplePos x="0" y="0"/>
            <wp:positionH relativeFrom="margin">
              <wp:posOffset>1558340</wp:posOffset>
            </wp:positionH>
            <wp:positionV relativeFrom="paragraph">
              <wp:posOffset>10412</wp:posOffset>
            </wp:positionV>
            <wp:extent cx="1737360" cy="1493520"/>
            <wp:effectExtent l="0" t="0" r="0" b="0"/>
            <wp:wrapSquare wrapText="bothSides"/>
            <wp:docPr id="24" name="Imagen 2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brazo 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7" t="14159" r="25916" b="7963"/>
                    <a:stretch/>
                  </pic:blipFill>
                  <pic:spPr bwMode="auto">
                    <a:xfrm>
                      <a:off x="0" y="0"/>
                      <a:ext cx="173736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71608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091DAB60" w14:textId="5A6955DB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ED382F4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28FCA9D3" w14:textId="2011CECF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61348857" w14:textId="6477ABA0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0BFF66E0" w14:textId="77E59C6B" w:rsidR="001D2C37" w:rsidRDefault="001D2C37">
      <w:pPr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sz w:val="40"/>
          <w:szCs w:val="40"/>
        </w:rPr>
        <w:br w:type="page"/>
      </w:r>
    </w:p>
    <w:p w14:paraId="04405699" w14:textId="7EB2479E" w:rsidR="001D2C37" w:rsidRDefault="00454E41" w:rsidP="00454E41">
      <w:pPr>
        <w:ind w:left="708"/>
        <w:rPr>
          <w:rFonts w:ascii="Cooper Black" w:hAnsi="Cooper Black" w:cs="Calibri"/>
          <w:bCs/>
          <w:sz w:val="28"/>
          <w:szCs w:val="28"/>
        </w:rPr>
      </w:pPr>
      <w:bookmarkStart w:id="1" w:name="_Hlk37526440"/>
      <w:r>
        <w:rPr>
          <w:rFonts w:asciiTheme="minorHAnsi" w:hAnsiTheme="minorHAnsi" w:cs="Arial"/>
          <w:b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796480" behindDoc="1" locked="0" layoutInCell="1" allowOverlap="1" wp14:anchorId="6EC70DC6" wp14:editId="74166EF0">
            <wp:simplePos x="0" y="0"/>
            <wp:positionH relativeFrom="column">
              <wp:posOffset>-212725</wp:posOffset>
            </wp:positionH>
            <wp:positionV relativeFrom="paragraph">
              <wp:posOffset>139700</wp:posOffset>
            </wp:positionV>
            <wp:extent cx="2108835" cy="411480"/>
            <wp:effectExtent l="0" t="0" r="5715" b="7620"/>
            <wp:wrapTight wrapText="bothSides">
              <wp:wrapPolygon edited="0">
                <wp:start x="0" y="0"/>
                <wp:lineTo x="0" y="21000"/>
                <wp:lineTo x="21463" y="21000"/>
                <wp:lineTo x="21463" y="0"/>
                <wp:lineTo x="0" y="0"/>
              </wp:wrapPolygon>
            </wp:wrapTight>
            <wp:docPr id="110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51807" r="58327" b="3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 w:cs="Calibri"/>
          <w:bCs/>
          <w:sz w:val="28"/>
          <w:szCs w:val="28"/>
        </w:rPr>
        <w:t xml:space="preserve">                 </w:t>
      </w:r>
      <w:r w:rsidR="001D2C37" w:rsidRPr="00AE058C">
        <w:rPr>
          <w:rFonts w:ascii="Cooper Black" w:hAnsi="Cooper Black" w:cs="Calibri"/>
          <w:bCs/>
          <w:sz w:val="28"/>
          <w:szCs w:val="28"/>
        </w:rPr>
        <w:t>CIENCIAS NATURALES</w:t>
      </w:r>
    </w:p>
    <w:p w14:paraId="114445D8" w14:textId="77777777" w:rsidR="00AE058C" w:rsidRPr="00AE058C" w:rsidRDefault="00AE058C" w:rsidP="00AE058C">
      <w:pPr>
        <w:ind w:left="708"/>
        <w:jc w:val="center"/>
        <w:rPr>
          <w:rFonts w:ascii="Cooper Black" w:hAnsi="Cooper Black" w:cs="Calibri"/>
          <w:bCs/>
          <w:sz w:val="28"/>
          <w:szCs w:val="28"/>
        </w:rPr>
      </w:pPr>
    </w:p>
    <w:bookmarkEnd w:id="1"/>
    <w:p w14:paraId="2DAB65BF" w14:textId="136B9693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5E8B03E8" w14:textId="77777777" w:rsidR="00454E41" w:rsidRPr="008D56D9" w:rsidRDefault="00454E41" w:rsidP="00454E41">
      <w:pPr>
        <w:jc w:val="right"/>
        <w:rPr>
          <w:rFonts w:asciiTheme="minorHAnsi" w:hAnsiTheme="minorHAnsi" w:cs="Arial"/>
          <w:b/>
          <w:sz w:val="22"/>
          <w:szCs w:val="22"/>
        </w:rPr>
      </w:pPr>
      <w:r w:rsidRPr="001E2045">
        <w:rPr>
          <w:rFonts w:ascii="Aparajita" w:hAnsi="Aparajita" w:cs="Aparajita"/>
          <w:b/>
          <w:sz w:val="28"/>
          <w:szCs w:val="28"/>
          <w:highlight w:val="cyan"/>
          <w:u w:val="single"/>
        </w:rPr>
        <w:t>ACTIVIDADES PARA HACER DEL 13 AL 24 DE ABRIL</w:t>
      </w:r>
    </w:p>
    <w:p w14:paraId="1621D6C4" w14:textId="77777777" w:rsidR="00454E41" w:rsidRDefault="00454E41" w:rsidP="00454E41">
      <w:pPr>
        <w:ind w:left="-284"/>
        <w:rPr>
          <w:rFonts w:asciiTheme="minorHAnsi" w:hAnsiTheme="minorHAnsi" w:cs="Arial"/>
          <w:b/>
          <w:sz w:val="28"/>
          <w:szCs w:val="28"/>
        </w:rPr>
      </w:pPr>
    </w:p>
    <w:p w14:paraId="2B38DDDE" w14:textId="77777777" w:rsidR="00454E41" w:rsidRPr="008D56D9" w:rsidRDefault="00454E41" w:rsidP="00454E41">
      <w:pPr>
        <w:ind w:left="-284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¡</w:t>
      </w:r>
      <w:r w:rsidRPr="008D56D9">
        <w:rPr>
          <w:rFonts w:asciiTheme="minorHAnsi" w:hAnsiTheme="minorHAnsi" w:cs="Arial"/>
          <w:b/>
          <w:sz w:val="28"/>
          <w:szCs w:val="28"/>
        </w:rPr>
        <w:t>Hola</w:t>
      </w:r>
      <w:r>
        <w:rPr>
          <w:rFonts w:asciiTheme="minorHAnsi" w:hAnsiTheme="minorHAnsi" w:cs="Arial"/>
          <w:b/>
          <w:sz w:val="28"/>
          <w:szCs w:val="28"/>
        </w:rPr>
        <w:t>,</w:t>
      </w:r>
      <w:r w:rsidRPr="008D56D9">
        <w:rPr>
          <w:rFonts w:asciiTheme="minorHAnsi" w:hAnsiTheme="minorHAnsi" w:cs="Arial"/>
          <w:b/>
          <w:sz w:val="28"/>
          <w:szCs w:val="28"/>
        </w:rPr>
        <w:t xml:space="preserve"> chicas! </w:t>
      </w:r>
      <w:r>
        <w:rPr>
          <w:rFonts w:asciiTheme="minorHAnsi" w:hAnsiTheme="minorHAnsi" w:cs="Arial"/>
          <w:b/>
          <w:sz w:val="28"/>
          <w:szCs w:val="28"/>
        </w:rPr>
        <w:t>¡</w:t>
      </w:r>
      <w:r w:rsidRPr="008D56D9">
        <w:rPr>
          <w:rFonts w:asciiTheme="minorHAnsi" w:hAnsiTheme="minorHAnsi" w:cs="Arial"/>
          <w:b/>
          <w:sz w:val="28"/>
          <w:szCs w:val="28"/>
        </w:rPr>
        <w:t>Hola</w:t>
      </w:r>
      <w:r>
        <w:rPr>
          <w:rFonts w:asciiTheme="minorHAnsi" w:hAnsiTheme="minorHAnsi" w:cs="Arial"/>
          <w:b/>
          <w:sz w:val="28"/>
          <w:szCs w:val="28"/>
        </w:rPr>
        <w:t>,</w:t>
      </w:r>
      <w:r w:rsidRPr="008D56D9">
        <w:rPr>
          <w:rFonts w:asciiTheme="minorHAnsi" w:hAnsiTheme="minorHAnsi" w:cs="Arial"/>
          <w:b/>
          <w:sz w:val="28"/>
          <w:szCs w:val="28"/>
        </w:rPr>
        <w:t xml:space="preserve"> chicos!! </w:t>
      </w:r>
    </w:p>
    <w:p w14:paraId="3FA45E1F" w14:textId="77777777" w:rsidR="00454E41" w:rsidRDefault="00454E41" w:rsidP="00454E41">
      <w:pPr>
        <w:ind w:left="-284"/>
        <w:rPr>
          <w:rFonts w:asciiTheme="minorHAnsi" w:hAnsiTheme="minorHAnsi" w:cs="Arial"/>
          <w:b/>
          <w:sz w:val="28"/>
          <w:szCs w:val="28"/>
        </w:rPr>
      </w:pPr>
      <w:r w:rsidRPr="008D56D9">
        <w:rPr>
          <w:rFonts w:asciiTheme="minorHAnsi" w:hAnsiTheme="minorHAnsi" w:cs="Arial"/>
          <w:b/>
          <w:sz w:val="28"/>
          <w:szCs w:val="28"/>
        </w:rPr>
        <w:t>¿Cómo andan?</w:t>
      </w:r>
    </w:p>
    <w:p w14:paraId="1FBBA840" w14:textId="77777777" w:rsidR="00454E41" w:rsidRDefault="00454E41" w:rsidP="00454E41">
      <w:pPr>
        <w:ind w:left="-284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Seguimos quedándonos en casa, ¡pero que eso no nos quite las ganas de aprender! Y así, de paso, nos acompañamos…</w:t>
      </w:r>
    </w:p>
    <w:p w14:paraId="7D3262AF" w14:textId="77777777" w:rsidR="00454E41" w:rsidRPr="008D56D9" w:rsidRDefault="00454E41" w:rsidP="00454E41">
      <w:pPr>
        <w:ind w:left="-284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#YoTeExtraño</w:t>
      </w:r>
    </w:p>
    <w:p w14:paraId="1100BFB3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64C6EDB2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5BCDEC" wp14:editId="651C2C73">
                <wp:simplePos x="0" y="0"/>
                <wp:positionH relativeFrom="column">
                  <wp:posOffset>403269</wp:posOffset>
                </wp:positionH>
                <wp:positionV relativeFrom="paragraph">
                  <wp:posOffset>87800</wp:posOffset>
                </wp:positionV>
                <wp:extent cx="4925085" cy="1557196"/>
                <wp:effectExtent l="0" t="0" r="27940" b="24130"/>
                <wp:wrapNone/>
                <wp:docPr id="9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085" cy="1557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A015" w14:textId="77777777" w:rsid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4E4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Seguimos trabajando en la 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SECUENCIA DIDÁCTICA Nº 1,   </w:t>
                            </w:r>
                          </w:p>
                          <w:p w14:paraId="30D0DC9F" w14:textId="1D075E62" w:rsidR="00454E41" w:rsidRP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ahora en la 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2da. parte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, con:</w:t>
                            </w:r>
                          </w:p>
                          <w:p w14:paraId="57AC8645" w14:textId="77777777" w:rsidR="00454E41" w:rsidRP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0A7DBFD" w14:textId="77777777" w:rsidR="00454E41" w:rsidRP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54E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NUESTRO CUERPO Y SU CUIDADO</w:t>
                            </w:r>
                          </w:p>
                          <w:p w14:paraId="12AF2100" w14:textId="77777777" w:rsidR="00454E41" w:rsidRP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391B74B" w14:textId="6449BDF9" w:rsidR="00454E41" w:rsidRPr="00454E41" w:rsidRDefault="00454E41" w:rsidP="00454E41">
                            <w:pPr>
                              <w:shd w:val="clear" w:color="auto" w:fill="DBE5F1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54E41">
                              <w:rPr>
                                <w:rFonts w:asciiTheme="minorHAnsi" w:hAnsiTheme="minorHAnsi" w:cstheme="minorHAnsi"/>
                              </w:rPr>
                              <w:t xml:space="preserve">reconociendo 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lang w:eastAsia="en-US"/>
                              </w:rPr>
                              <w:t>los órganos y funciones de los sistemas digestivo y</w:t>
                            </w:r>
                            <w:r>
                              <w:rPr>
                                <w:rFonts w:ascii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454E41">
                              <w:rPr>
                                <w:rFonts w:asciiTheme="minorHAnsi" w:hAnsiTheme="minorHAnsi" w:cstheme="minorHAnsi"/>
                                <w:lang w:eastAsia="en-US"/>
                              </w:rPr>
                              <w:t>circulatorio y desarrollando acciones que promuevan su salud y su cuidado.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BCDEC" id="Text Box 36" o:spid="_x0000_s1074" type="#_x0000_t202" style="position:absolute;left:0;text-align:left;margin-left:31.75pt;margin-top:6.9pt;width:387.8pt;height:122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tQMQIAAFsEAAAOAAAAZHJzL2Uyb0RvYy54bWysVNuO0zAQfUfiHyy/06Sl2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">
                <v:textbox>
                  <w:txbxContent>
                    <w:p w14:paraId="3EBCA015" w14:textId="77777777" w:rsid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4E4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Seguimos trabajando en la </w:t>
                      </w: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SECUENCIA DIDÁCTICA </w:t>
                      </w:r>
                      <w:proofErr w:type="spellStart"/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Nº</w:t>
                      </w:r>
                      <w:proofErr w:type="spellEnd"/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1,   </w:t>
                      </w:r>
                    </w:p>
                    <w:p w14:paraId="30D0DC9F" w14:textId="1D075E62" w:rsidR="00454E41" w:rsidRP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ahora en la </w:t>
                      </w: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2da. parte</w:t>
                      </w: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, con:</w:t>
                      </w:r>
                    </w:p>
                    <w:p w14:paraId="57AC8645" w14:textId="77777777" w:rsidR="00454E41" w:rsidRP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</w:p>
                    <w:p w14:paraId="10A7DBFD" w14:textId="77777777" w:rsidR="00454E41" w:rsidRP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454E41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NUESTRO CUERPO Y SU CUIDADO</w:t>
                      </w:r>
                    </w:p>
                    <w:p w14:paraId="12AF2100" w14:textId="77777777" w:rsidR="00454E41" w:rsidRP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</w:p>
                    <w:p w14:paraId="6391B74B" w14:textId="6449BDF9" w:rsidR="00454E41" w:rsidRPr="00454E41" w:rsidRDefault="00454E41" w:rsidP="00454E41">
                      <w:pPr>
                        <w:shd w:val="clear" w:color="auto" w:fill="DBE5F1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54E41">
                        <w:rPr>
                          <w:rFonts w:asciiTheme="minorHAnsi" w:hAnsiTheme="minorHAnsi" w:cstheme="minorHAnsi"/>
                        </w:rPr>
                        <w:t xml:space="preserve">reconociendo </w:t>
                      </w:r>
                      <w:r w:rsidRPr="00454E41">
                        <w:rPr>
                          <w:rFonts w:asciiTheme="minorHAnsi" w:hAnsiTheme="minorHAnsi" w:cstheme="minorHAnsi"/>
                          <w:lang w:eastAsia="en-US"/>
                        </w:rPr>
                        <w:t>los órganos y funciones de los sistemas digestivo y</w:t>
                      </w:r>
                      <w:r>
                        <w:rPr>
                          <w:rFonts w:ascii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454E41">
                        <w:rPr>
                          <w:rFonts w:asciiTheme="minorHAnsi" w:hAnsiTheme="minorHAnsi" w:cstheme="minorHAnsi"/>
                          <w:lang w:eastAsia="en-US"/>
                        </w:rPr>
                        <w:t>circulatorio y</w:t>
                      </w:r>
                      <w:r w:rsidRPr="00454E41">
                        <w:rPr>
                          <w:rFonts w:asciiTheme="minorHAnsi" w:hAnsiTheme="minorHAnsi" w:cstheme="minorHAnsi"/>
                          <w:lang w:eastAsia="en-US"/>
                        </w:rPr>
                        <w:t xml:space="preserve"> desarrollando acciones que promuevan su salud y su cuidado.</w:t>
                      </w:r>
                    </w:p>
                  </w:txbxContent>
                </v:textbox>
              </v:shape>
            </w:pict>
          </mc:Fallback>
        </mc:AlternateContent>
      </w:r>
    </w:p>
    <w:p w14:paraId="3E99C44B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2C0C4A0A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6E811E79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6A7AF4AD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0A098045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298A8E5D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43846193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48A00B6F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3EE382A8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39183EFF" w14:textId="77777777" w:rsidR="00454E41" w:rsidRPr="008D56D9" w:rsidRDefault="00454E41" w:rsidP="00454E41">
      <w:pPr>
        <w:jc w:val="both"/>
        <w:rPr>
          <w:rFonts w:asciiTheme="minorHAnsi" w:hAnsiTheme="minorHAnsi" w:cs="Arial"/>
        </w:rPr>
      </w:pPr>
    </w:p>
    <w:p w14:paraId="72359FEA" w14:textId="77777777" w:rsidR="00454E41" w:rsidRDefault="00454E41" w:rsidP="00454E41">
      <w:pPr>
        <w:jc w:val="both"/>
        <w:rPr>
          <w:rFonts w:asciiTheme="minorHAnsi" w:hAnsiTheme="minorHAnsi" w:cs="Arial"/>
        </w:rPr>
      </w:pPr>
      <w:r w:rsidRPr="008D56D9">
        <w:rPr>
          <w:rFonts w:asciiTheme="minorHAnsi" w:hAnsiTheme="minorHAnsi" w:cs="Arial"/>
        </w:rPr>
        <w:t xml:space="preserve">Habíamos estado trabajando con el </w:t>
      </w:r>
      <w:r w:rsidRPr="008D56D9">
        <w:rPr>
          <w:rFonts w:asciiTheme="minorHAnsi" w:hAnsiTheme="minorHAnsi" w:cs="Arial"/>
          <w:b/>
          <w:u w:val="single"/>
        </w:rPr>
        <w:t>sistema respiratorio</w:t>
      </w:r>
      <w:r w:rsidRPr="008D56D9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¿</w:t>
      </w:r>
      <w:r w:rsidRPr="008D56D9">
        <w:rPr>
          <w:rFonts w:asciiTheme="minorHAnsi" w:hAnsiTheme="minorHAnsi" w:cs="Arial"/>
        </w:rPr>
        <w:t>recuerdan?</w:t>
      </w:r>
    </w:p>
    <w:p w14:paraId="0E44C7B3" w14:textId="77777777" w:rsidR="00454E41" w:rsidRDefault="00454E41" w:rsidP="00454E41">
      <w:pPr>
        <w:jc w:val="both"/>
        <w:rPr>
          <w:rFonts w:asciiTheme="minorHAnsi" w:hAnsiTheme="minorHAnsi" w:cs="Arial"/>
        </w:rPr>
      </w:pPr>
    </w:p>
    <w:p w14:paraId="7FADE2E2" w14:textId="77777777" w:rsidR="00454E41" w:rsidRDefault="00454E41" w:rsidP="00454E41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AR" w:eastAsia="es-AR"/>
        </w:rPr>
        <w:drawing>
          <wp:inline distT="0" distB="0" distL="0" distR="0" wp14:anchorId="51932BCB" wp14:editId="1603F11A">
            <wp:extent cx="4838700" cy="25273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10489" r="17497" b="6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F588" w14:textId="77777777" w:rsidR="00454E41" w:rsidRDefault="00454E41" w:rsidP="00454E41">
      <w:pPr>
        <w:jc w:val="both"/>
        <w:rPr>
          <w:rFonts w:asciiTheme="minorHAnsi" w:hAnsiTheme="minorHAnsi" w:cs="Arial"/>
        </w:rPr>
      </w:pPr>
    </w:p>
    <w:p w14:paraId="2D093EF2" w14:textId="77777777" w:rsidR="00454E41" w:rsidRPr="008D56D9" w:rsidRDefault="00454E41" w:rsidP="00454E41">
      <w:pPr>
        <w:jc w:val="both"/>
        <w:rPr>
          <w:rFonts w:asciiTheme="minorHAnsi" w:hAnsiTheme="minorHAnsi" w:cs="Arial"/>
        </w:rPr>
      </w:pPr>
      <w:r w:rsidRPr="008D56D9">
        <w:rPr>
          <w:rFonts w:asciiTheme="minorHAnsi" w:hAnsiTheme="minorHAnsi" w:cs="Arial"/>
        </w:rPr>
        <w:t>Y también habíamos dicho que e</w:t>
      </w:r>
      <w:r w:rsidRPr="008D56D9">
        <w:rPr>
          <w:rFonts w:asciiTheme="minorHAnsi" w:hAnsiTheme="minorHAnsi" w:cs="Calibri"/>
        </w:rPr>
        <w:t>n 3er. grado íbamos a estudiar tres sistemas: el RESPIRATORIO, EL DIGESTIVO Y EL CIRCULATORIO.</w:t>
      </w:r>
    </w:p>
    <w:p w14:paraId="56C089E7" w14:textId="77777777" w:rsidR="00454E41" w:rsidRPr="008D56D9" w:rsidRDefault="00454E41" w:rsidP="00454E41">
      <w:pPr>
        <w:jc w:val="both"/>
        <w:rPr>
          <w:rFonts w:asciiTheme="minorHAnsi" w:hAnsiTheme="minorHAnsi" w:cs="Arial"/>
        </w:rPr>
      </w:pPr>
    </w:p>
    <w:p w14:paraId="33774167" w14:textId="77777777" w:rsidR="00454E41" w:rsidRPr="008D56D9" w:rsidRDefault="00454E41" w:rsidP="00454E41">
      <w:pPr>
        <w:rPr>
          <w:rFonts w:asciiTheme="minorHAnsi" w:hAnsiTheme="minorHAnsi" w:cs="Arial"/>
        </w:rPr>
      </w:pPr>
      <w:r w:rsidRPr="008D56D9">
        <w:rPr>
          <w:rFonts w:asciiTheme="minorHAnsi" w:hAnsiTheme="minorHAnsi" w:cs="Arial"/>
        </w:rPr>
        <w:t>Pues bien, antes de empezar con los dos que nos quedan, te animás primero a recordar</w:t>
      </w:r>
    </w:p>
    <w:p w14:paraId="0114E822" w14:textId="77777777" w:rsidR="00454E41" w:rsidRPr="008D56D9" w:rsidRDefault="00454E41" w:rsidP="00454E41">
      <w:pPr>
        <w:rPr>
          <w:rFonts w:asciiTheme="minorHAnsi" w:hAnsiTheme="minorHAnsi" w:cs="Arial"/>
        </w:rPr>
      </w:pPr>
      <w:r w:rsidRPr="008D56D9">
        <w:rPr>
          <w:rFonts w:asciiTheme="minorHAnsi" w:hAnsiTheme="minorHAnsi" w:cs="Arial"/>
          <w:b/>
        </w:rPr>
        <w:t xml:space="preserve">¿Qué es un sistema? </w:t>
      </w:r>
      <w:r w:rsidRPr="008D56D9">
        <w:rPr>
          <w:rFonts w:asciiTheme="minorHAnsi" w:hAnsiTheme="minorHAnsi" w:cs="Arial"/>
        </w:rPr>
        <w:t>(con tus palabras…)</w:t>
      </w:r>
    </w:p>
    <w:p w14:paraId="1A1A206B" w14:textId="77777777" w:rsidR="00454E41" w:rsidRPr="008D56D9" w:rsidRDefault="00454E41" w:rsidP="00454E41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452A91" wp14:editId="687ED863">
                <wp:simplePos x="0" y="0"/>
                <wp:positionH relativeFrom="column">
                  <wp:posOffset>-70485</wp:posOffset>
                </wp:positionH>
                <wp:positionV relativeFrom="paragraph">
                  <wp:posOffset>167640</wp:posOffset>
                </wp:positionV>
                <wp:extent cx="5828030" cy="802005"/>
                <wp:effectExtent l="6985" t="6350" r="13335" b="10795"/>
                <wp:wrapNone/>
                <wp:docPr id="9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9E39" w14:textId="77777777" w:rsidR="00454E41" w:rsidRDefault="00454E41" w:rsidP="00454E41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28FD2B6" w14:textId="77777777" w:rsidR="00454E41" w:rsidRDefault="00454E41" w:rsidP="00454E41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293806F" w14:textId="77777777" w:rsidR="00454E41" w:rsidRDefault="00454E41" w:rsidP="00454E41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1FB306E1" w14:textId="77777777" w:rsidR="00454E41" w:rsidRPr="008D56D9" w:rsidRDefault="00454E41" w:rsidP="00454E41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452A91" id="Text Box 47" o:spid="_x0000_s1075" type="#_x0000_t202" style="position:absolute;margin-left:-5.55pt;margin-top:13.2pt;width:458.9pt;height:63.1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">
                <v:textbox style="mso-fit-shape-to-text:t">
                  <w:txbxContent>
                    <w:p w14:paraId="68319E39" w14:textId="77777777" w:rsidR="00454E41" w:rsidRDefault="00454E41" w:rsidP="00454E41">
                      <w:pPr>
                        <w:rPr>
                          <w:lang w:val="es-AR"/>
                        </w:rPr>
                      </w:pPr>
                    </w:p>
                    <w:p w14:paraId="528FD2B6" w14:textId="77777777" w:rsidR="00454E41" w:rsidRDefault="00454E41" w:rsidP="00454E41">
                      <w:pPr>
                        <w:rPr>
                          <w:lang w:val="es-AR"/>
                        </w:rPr>
                      </w:pPr>
                    </w:p>
                    <w:p w14:paraId="7293806F" w14:textId="77777777" w:rsidR="00454E41" w:rsidRDefault="00454E41" w:rsidP="00454E41">
                      <w:pPr>
                        <w:rPr>
                          <w:lang w:val="es-AR"/>
                        </w:rPr>
                      </w:pPr>
                    </w:p>
                    <w:p w14:paraId="1FB306E1" w14:textId="77777777" w:rsidR="00454E41" w:rsidRPr="008D56D9" w:rsidRDefault="00454E41" w:rsidP="00454E41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A67F5" w14:textId="77777777" w:rsidR="00454E41" w:rsidRDefault="00454E41" w:rsidP="00454E41">
      <w:pPr>
        <w:rPr>
          <w:rFonts w:asciiTheme="minorHAnsi" w:hAnsiTheme="minorHAnsi" w:cs="Arial"/>
          <w:b/>
        </w:rPr>
      </w:pPr>
    </w:p>
    <w:p w14:paraId="62532B75" w14:textId="77777777" w:rsidR="00454E41" w:rsidRDefault="00454E41" w:rsidP="00454E41">
      <w:pPr>
        <w:rPr>
          <w:rFonts w:asciiTheme="minorHAnsi" w:hAnsiTheme="minorHAnsi" w:cs="Arial"/>
          <w:b/>
        </w:rPr>
      </w:pPr>
    </w:p>
    <w:p w14:paraId="2BB71D11" w14:textId="77777777" w:rsidR="00454E41" w:rsidRDefault="00454E41" w:rsidP="00454E41">
      <w:pPr>
        <w:rPr>
          <w:rFonts w:asciiTheme="minorHAnsi" w:hAnsiTheme="minorHAnsi" w:cs="Arial"/>
          <w:b/>
        </w:rPr>
      </w:pPr>
    </w:p>
    <w:p w14:paraId="2AE2EECB" w14:textId="77777777" w:rsidR="00454E41" w:rsidRPr="008D56D9" w:rsidRDefault="00454E41" w:rsidP="00454E41">
      <w:pPr>
        <w:rPr>
          <w:rFonts w:asciiTheme="minorHAnsi" w:hAnsiTheme="minorHAnsi" w:cs="Arial"/>
          <w:b/>
        </w:rPr>
      </w:pPr>
    </w:p>
    <w:p w14:paraId="5EEF9E83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sz w:val="44"/>
          <w:szCs w:val="44"/>
          <w:u w:val="single"/>
          <w:lang w:val="es-MX"/>
        </w:rPr>
      </w:pPr>
      <w:r w:rsidRPr="008D56D9">
        <w:rPr>
          <w:rFonts w:asciiTheme="minorHAnsi" w:hAnsiTheme="minorHAnsi" w:cs="Arial"/>
          <w:b/>
          <w:sz w:val="44"/>
          <w:szCs w:val="44"/>
          <w:u w:val="single"/>
          <w:lang w:val="es-MX"/>
        </w:rPr>
        <w:lastRenderedPageBreak/>
        <w:t xml:space="preserve">Sistema </w:t>
      </w:r>
      <w:r>
        <w:rPr>
          <w:rFonts w:asciiTheme="minorHAnsi" w:hAnsiTheme="minorHAnsi" w:cs="Arial"/>
          <w:b/>
          <w:sz w:val="44"/>
          <w:szCs w:val="44"/>
          <w:u w:val="single"/>
          <w:lang w:val="es-MX"/>
        </w:rPr>
        <w:t>digestivo</w:t>
      </w:r>
    </w:p>
    <w:p w14:paraId="29A0ED58" w14:textId="77777777" w:rsidR="00454E41" w:rsidRPr="008D56D9" w:rsidRDefault="00454E41" w:rsidP="00454E41">
      <w:pPr>
        <w:jc w:val="center"/>
        <w:rPr>
          <w:rFonts w:asciiTheme="minorHAnsi" w:hAnsiTheme="minorHAnsi" w:cs="Arial"/>
          <w:b/>
          <w:u w:val="single"/>
          <w:lang w:val="es-MX"/>
        </w:rPr>
      </w:pPr>
    </w:p>
    <w:p w14:paraId="1DBE1613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Leé</w:t>
      </w:r>
      <w:r w:rsidRPr="003B4103">
        <w:rPr>
          <w:rFonts w:asciiTheme="minorHAnsi" w:hAnsiTheme="minorHAnsi" w:cs="Calibri"/>
          <w:b/>
          <w:lang w:val="es-AR"/>
        </w:rPr>
        <w:t xml:space="preserve"> </w:t>
      </w:r>
      <w:r w:rsidRPr="003B4103">
        <w:rPr>
          <w:rFonts w:asciiTheme="minorHAnsi" w:hAnsiTheme="minorHAnsi" w:cs="Calibri"/>
          <w:lang w:val="es-AR"/>
        </w:rPr>
        <w:t>atentamente.</w:t>
      </w:r>
    </w:p>
    <w:p w14:paraId="206186DC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403464" wp14:editId="6B26C5C7">
                <wp:simplePos x="0" y="0"/>
                <wp:positionH relativeFrom="column">
                  <wp:posOffset>234315</wp:posOffset>
                </wp:positionH>
                <wp:positionV relativeFrom="paragraph">
                  <wp:posOffset>93980</wp:posOffset>
                </wp:positionV>
                <wp:extent cx="5638800" cy="1537970"/>
                <wp:effectExtent l="10795" t="14605" r="8255" b="28575"/>
                <wp:wrapNone/>
                <wp:docPr id="99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5379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1BB696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>Los chicos de tercero traen todos los días su botella con agua. Es muy importante para estar hidratados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>,</w:t>
                            </w:r>
                            <w:r w:rsidRPr="00B67408"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 xml:space="preserve"> pero piden permiso  varias veces para ir  al baño.</w:t>
                            </w:r>
                          </w:p>
                          <w:p w14:paraId="6C3871F4" w14:textId="77777777" w:rsidR="00454E41" w:rsidRDefault="00454E41" w:rsidP="00454E41">
                            <w:pP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>¿Qué sucede cuando bebemos mucha agua?</w:t>
                            </w:r>
                          </w:p>
                          <w:p w14:paraId="4C789932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</w:pPr>
                          </w:p>
                          <w:p w14:paraId="499A013C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>..................................................................................................................................</w:t>
                            </w:r>
                          </w:p>
                          <w:p w14:paraId="342E2E1E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es-AR"/>
                              </w:rPr>
                              <w:t>Para la merienda muchos traen alimentos saludables, como fruta. ¿Saben el recorrido que sigue la fruta por el cuerpo?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403464" id="14 Cuadro de texto" o:spid="_x0000_s1076" type="#_x0000_t202" style="position:absolute;left:0;text-align:left;margin-left:18.45pt;margin-top:7.4pt;width:444pt;height:121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14:paraId="321BB696" w14:textId="77777777" w:rsidR="00454E41" w:rsidRPr="00B67408" w:rsidRDefault="00454E41" w:rsidP="00454E41">
                      <w:pPr>
                        <w:rPr>
                          <w:rFonts w:ascii="Calibri" w:hAnsi="Calibri"/>
                          <w:b/>
                          <w:lang w:val="es-AR"/>
                        </w:rPr>
                      </w:pPr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>Los chicos de tercero traen todos los días su botella con agua. Es muy importante para estar hidratados</w:t>
                      </w:r>
                      <w:r>
                        <w:rPr>
                          <w:rFonts w:ascii="Calibri" w:hAnsi="Calibri"/>
                          <w:b/>
                          <w:lang w:val="es-AR"/>
                        </w:rPr>
                        <w:t>,</w:t>
                      </w:r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 xml:space="preserve"> pero piden </w:t>
                      </w:r>
                      <w:proofErr w:type="gramStart"/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>permiso  varias</w:t>
                      </w:r>
                      <w:proofErr w:type="gramEnd"/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 xml:space="preserve"> veces para ir  al baño.</w:t>
                      </w:r>
                    </w:p>
                    <w:p w14:paraId="6C3871F4" w14:textId="77777777" w:rsidR="00454E41" w:rsidRDefault="00454E41" w:rsidP="00454E41">
                      <w:pPr>
                        <w:rPr>
                          <w:rFonts w:ascii="Calibri" w:hAnsi="Calibri"/>
                          <w:b/>
                          <w:lang w:val="es-AR"/>
                        </w:rPr>
                      </w:pPr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>¿Qué sucede cuando bebemos mucha agua?</w:t>
                      </w:r>
                    </w:p>
                    <w:p w14:paraId="4C789932" w14:textId="77777777" w:rsidR="00454E41" w:rsidRPr="00B67408" w:rsidRDefault="00454E41" w:rsidP="00454E41">
                      <w:pPr>
                        <w:rPr>
                          <w:rFonts w:ascii="Calibri" w:hAnsi="Calibri"/>
                          <w:b/>
                          <w:lang w:val="es-AR"/>
                        </w:rPr>
                      </w:pPr>
                    </w:p>
                    <w:p w14:paraId="499A013C" w14:textId="77777777" w:rsidR="00454E41" w:rsidRPr="00B67408" w:rsidRDefault="00454E41" w:rsidP="00454E41">
                      <w:pPr>
                        <w:rPr>
                          <w:rFonts w:ascii="Calibri" w:hAnsi="Calibri"/>
                          <w:b/>
                          <w:lang w:val="es-AR"/>
                        </w:rPr>
                      </w:pPr>
                      <w:r w:rsidRPr="00B67408">
                        <w:rPr>
                          <w:rFonts w:ascii="Calibri" w:hAnsi="Calibri"/>
                          <w:b/>
                          <w:lang w:val="es-AR"/>
                        </w:rPr>
                        <w:t>..................................................................................................................................</w:t>
                      </w:r>
                    </w:p>
                    <w:p w14:paraId="342E2E1E" w14:textId="77777777" w:rsidR="00454E41" w:rsidRPr="00B67408" w:rsidRDefault="00454E41" w:rsidP="00454E41">
                      <w:pPr>
                        <w:rPr>
                          <w:rFonts w:ascii="Calibri" w:hAnsi="Calibri"/>
                          <w:b/>
                          <w:lang w:val="es-AR"/>
                        </w:rPr>
                      </w:pPr>
                      <w:r>
                        <w:rPr>
                          <w:rFonts w:ascii="Calibri" w:hAnsi="Calibri"/>
                          <w:b/>
                          <w:lang w:val="es-AR"/>
                        </w:rPr>
                        <w:t>Para la merienda muchos traen alimentos saludables, como fruta. ¿Saben el recorrido que sigue la fruta por el cuerpo?</w:t>
                      </w:r>
                    </w:p>
                  </w:txbxContent>
                </v:textbox>
              </v:shape>
            </w:pict>
          </mc:Fallback>
        </mc:AlternateContent>
      </w:r>
    </w:p>
    <w:p w14:paraId="587F62FD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2A055F2D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2B20FDF7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2BBBC48C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5D700434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2D5E1476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0D43B6FB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79CF72ED" w14:textId="77777777" w:rsidR="00454E41" w:rsidRDefault="00454E41" w:rsidP="00454E41">
      <w:pPr>
        <w:pStyle w:val="Prrafodelista"/>
        <w:rPr>
          <w:rFonts w:asciiTheme="minorHAnsi" w:hAnsiTheme="minorHAnsi" w:cs="Calibri"/>
        </w:rPr>
      </w:pPr>
    </w:p>
    <w:p w14:paraId="2678F3B2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</w:rPr>
      </w:pPr>
    </w:p>
    <w:p w14:paraId="0929C869" w14:textId="77777777" w:rsidR="00454E41" w:rsidRDefault="00454E41" w:rsidP="00454E41">
      <w:pPr>
        <w:pStyle w:val="Prrafodelista"/>
        <w:ind w:left="0"/>
      </w:pPr>
      <w:r>
        <w:rPr>
          <w:rFonts w:asciiTheme="minorHAnsi" w:hAnsiTheme="minorHAnsi" w:cs="Calibri"/>
        </w:rPr>
        <w:t xml:space="preserve">Vamos a conocer cómo sucede esto mirando el siguiente video: </w:t>
      </w:r>
      <w:r w:rsidRPr="00550534">
        <w:rPr>
          <w:rFonts w:asciiTheme="minorHAnsi" w:hAnsiTheme="minorHAnsi" w:cs="Calibri"/>
          <w:i/>
        </w:rPr>
        <w:t>El  Aparato Digestivo y la Digestión</w:t>
      </w:r>
      <w:r>
        <w:rPr>
          <w:rFonts w:asciiTheme="minorHAnsi" w:hAnsiTheme="minorHAnsi" w:cs="Calibri"/>
        </w:rPr>
        <w:t xml:space="preserve">. En: </w:t>
      </w:r>
      <w:hyperlink r:id="rId25" w:history="1">
        <w:r>
          <w:rPr>
            <w:rStyle w:val="Hipervnculo"/>
          </w:rPr>
          <w:t>https://www.youtube.com/watch?v=CIhwGRIBEQ8</w:t>
        </w:r>
      </w:hyperlink>
    </w:p>
    <w:p w14:paraId="22FA2855" w14:textId="77777777" w:rsidR="00454E41" w:rsidRDefault="00454E41" w:rsidP="00454E41">
      <w:pPr>
        <w:pStyle w:val="Prrafodelista"/>
        <w:ind w:left="0"/>
      </w:pPr>
    </w:p>
    <w:p w14:paraId="71EA0397" w14:textId="77777777" w:rsidR="00454E41" w:rsidRDefault="00454E41" w:rsidP="00454E41">
      <w:pPr>
        <w:pStyle w:val="Prrafodelista"/>
        <w:ind w:left="0"/>
      </w:pPr>
    </w:p>
    <w:p w14:paraId="3998B955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  <w:b/>
        </w:rPr>
        <w:t>Re</w:t>
      </w:r>
      <w:r w:rsidRPr="00550534">
        <w:rPr>
          <w:rFonts w:asciiTheme="minorHAnsi" w:hAnsiTheme="minorHAnsi"/>
          <w:b/>
        </w:rPr>
        <w:t xml:space="preserve">pasamos </w:t>
      </w:r>
      <w:r>
        <w:rPr>
          <w:rFonts w:asciiTheme="minorHAnsi" w:hAnsiTheme="minorHAnsi"/>
        </w:rPr>
        <w:t xml:space="preserve">lo que vimos, </w:t>
      </w:r>
      <w:r w:rsidRPr="00550534">
        <w:rPr>
          <w:rFonts w:asciiTheme="minorHAnsi" w:hAnsiTheme="minorHAnsi"/>
          <w:b/>
        </w:rPr>
        <w:t>leyendo</w:t>
      </w:r>
      <w:r>
        <w:rPr>
          <w:rFonts w:asciiTheme="minorHAnsi" w:hAnsiTheme="minorHAnsi"/>
        </w:rPr>
        <w:t xml:space="preserve"> el texto:</w:t>
      </w:r>
    </w:p>
    <w:p w14:paraId="330AC6EC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99552" behindDoc="1" locked="0" layoutInCell="1" allowOverlap="1" wp14:anchorId="497E613F" wp14:editId="106594C4">
            <wp:simplePos x="0" y="0"/>
            <wp:positionH relativeFrom="column">
              <wp:posOffset>-109855</wp:posOffset>
            </wp:positionH>
            <wp:positionV relativeFrom="paragraph">
              <wp:posOffset>140335</wp:posOffset>
            </wp:positionV>
            <wp:extent cx="5505450" cy="3248025"/>
            <wp:effectExtent l="0" t="0" r="0" b="0"/>
            <wp:wrapThrough wrapText="bothSides">
              <wp:wrapPolygon edited="0">
                <wp:start x="0" y="0"/>
                <wp:lineTo x="0" y="21537"/>
                <wp:lineTo x="21525" y="21537"/>
                <wp:lineTo x="21525" y="0"/>
                <wp:lineTo x="0" y="0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54312" r="10594" b="1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E2BCB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6662DF57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7A1EE937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0EE5D04E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2174F46A" w14:textId="77777777" w:rsidR="00454E41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1ED14334" w14:textId="77777777" w:rsidR="00454E41" w:rsidRPr="00550534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5D0BDA4F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</w:rPr>
      </w:pPr>
    </w:p>
    <w:p w14:paraId="2AC30049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15EEC677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044083D3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A0DD8CB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4042C4DA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C86C89E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9CB450B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46248333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01CA0AF5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F12FACC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62C3AE1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79DBA140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</w:rPr>
      </w:pPr>
      <w:r w:rsidRPr="003B4103">
        <w:rPr>
          <w:rFonts w:asciiTheme="minorHAnsi" w:hAnsiTheme="minorHAnsi" w:cs="Calibri"/>
        </w:rPr>
        <w:t>Ahora estamos en condiciones de pensar y responder:</w:t>
      </w:r>
    </w:p>
    <w:p w14:paraId="79C61A72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</w:rPr>
      </w:pPr>
    </w:p>
    <w:p w14:paraId="3FF16D8B" w14:textId="77777777" w:rsidR="00454E41" w:rsidRDefault="00454E41" w:rsidP="00454E41">
      <w:pPr>
        <w:pStyle w:val="Prrafodelista"/>
        <w:rPr>
          <w:rFonts w:asciiTheme="minorHAnsi" w:hAnsiTheme="minorHAnsi" w:cs="Calibri"/>
          <w:b/>
        </w:rPr>
      </w:pPr>
      <w:r w:rsidRPr="003B4103">
        <w:rPr>
          <w:rFonts w:asciiTheme="minorHAnsi" w:hAnsiTheme="minorHAnsi" w:cs="Calibri"/>
          <w:b/>
        </w:rPr>
        <w:t xml:space="preserve">¿Cuál es la función </w:t>
      </w:r>
      <w:r w:rsidRPr="00550534">
        <w:rPr>
          <w:rFonts w:asciiTheme="minorHAnsi" w:hAnsiTheme="minorHAnsi" w:cs="Calibri"/>
          <w:b/>
        </w:rPr>
        <w:t>de los</w:t>
      </w:r>
      <w:r w:rsidRPr="003B4103">
        <w:rPr>
          <w:rFonts w:asciiTheme="minorHAnsi" w:hAnsiTheme="minorHAnsi" w:cs="Calibri"/>
          <w:b/>
        </w:rPr>
        <w:t xml:space="preserve"> ÓRGANOS que forman el sistema DIGESTIVO?</w:t>
      </w:r>
    </w:p>
    <w:p w14:paraId="2C043727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b/>
        </w:rPr>
      </w:pPr>
    </w:p>
    <w:p w14:paraId="38C49BD9" w14:textId="77777777" w:rsidR="00454E41" w:rsidRDefault="00454E41" w:rsidP="00454E41">
      <w:pPr>
        <w:pStyle w:val="Prrafodelista"/>
        <w:rPr>
          <w:rFonts w:asciiTheme="minorHAnsi" w:hAnsiTheme="minorHAnsi" w:cs="Calibri"/>
          <w:b/>
        </w:rPr>
      </w:pPr>
      <w:r w:rsidRPr="003B4103">
        <w:rPr>
          <w:rFonts w:asciiTheme="minorHAnsi" w:hAnsiTheme="minorHAnsi" w:cs="Calibri"/>
          <w:b/>
        </w:rPr>
        <w:t>……………………………………………………………………………………………………………</w:t>
      </w:r>
    </w:p>
    <w:p w14:paraId="699BB503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…………………………………………………………………………………………………………….</w:t>
      </w:r>
    </w:p>
    <w:p w14:paraId="157C247C" w14:textId="77777777" w:rsidR="00454E41" w:rsidRPr="003B4103" w:rsidRDefault="00454E41" w:rsidP="00454E41">
      <w:pPr>
        <w:pStyle w:val="Prrafodelista"/>
        <w:rPr>
          <w:rFonts w:asciiTheme="minorHAnsi" w:hAnsiTheme="minorHAnsi" w:cs="Calibri"/>
        </w:rPr>
      </w:pPr>
    </w:p>
    <w:p w14:paraId="56906E34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7DE0B3D4" w14:textId="77777777" w:rsidR="00454E41" w:rsidRPr="00550534" w:rsidRDefault="00454E41" w:rsidP="00454E41">
      <w:pPr>
        <w:pStyle w:val="Prrafodelista"/>
        <w:ind w:left="0"/>
        <w:rPr>
          <w:rFonts w:asciiTheme="minorHAnsi" w:hAnsiTheme="minorHAnsi" w:cs="Calibri"/>
        </w:rPr>
      </w:pPr>
      <w:r w:rsidRPr="00550534">
        <w:rPr>
          <w:rFonts w:asciiTheme="minorHAnsi" w:hAnsiTheme="minorHAnsi" w:cs="Calibri"/>
        </w:rPr>
        <w:t xml:space="preserve">Finalmente, </w:t>
      </w:r>
      <w:r w:rsidRPr="00550534">
        <w:rPr>
          <w:rFonts w:asciiTheme="minorHAnsi" w:hAnsiTheme="minorHAnsi" w:cs="Calibri"/>
          <w:b/>
        </w:rPr>
        <w:t>observamos</w:t>
      </w:r>
      <w:r w:rsidRPr="00550534">
        <w:rPr>
          <w:rFonts w:asciiTheme="minorHAnsi" w:hAnsiTheme="minorHAnsi" w:cs="Calibri"/>
        </w:rPr>
        <w:t xml:space="preserve"> la siguiente lámina y </w:t>
      </w:r>
      <w:r w:rsidRPr="00550534">
        <w:rPr>
          <w:rFonts w:asciiTheme="minorHAnsi" w:hAnsiTheme="minorHAnsi" w:cs="Calibri"/>
          <w:b/>
        </w:rPr>
        <w:t>completamos</w:t>
      </w:r>
      <w:r w:rsidRPr="00550534">
        <w:rPr>
          <w:rFonts w:asciiTheme="minorHAnsi" w:hAnsiTheme="minorHAnsi" w:cs="Calibri"/>
        </w:rPr>
        <w:t>.</w:t>
      </w:r>
    </w:p>
    <w:p w14:paraId="305FBE48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</w:rPr>
      </w:pPr>
      <w:r w:rsidRPr="003B4103">
        <w:rPr>
          <w:rFonts w:asciiTheme="minorHAnsi" w:hAnsiTheme="minorHAnsi" w:cs="Calibri"/>
          <w:b/>
        </w:rPr>
        <w:t xml:space="preserve">Señalamos y nombramos </w:t>
      </w:r>
      <w:r w:rsidRPr="003B4103">
        <w:rPr>
          <w:rFonts w:asciiTheme="minorHAnsi" w:hAnsiTheme="minorHAnsi" w:cs="Calibri"/>
        </w:rPr>
        <w:t xml:space="preserve">el recorrido que hace la comida por nuestro cuerpo: </w:t>
      </w:r>
    </w:p>
    <w:p w14:paraId="6413AA25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BOCA -</w:t>
      </w:r>
      <w:r w:rsidRPr="003B4103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 xml:space="preserve">FARINGE – ESÓFAGO – ESTÓMAGO - </w:t>
      </w:r>
      <w:r w:rsidRPr="003B4103">
        <w:rPr>
          <w:rFonts w:asciiTheme="minorHAnsi" w:hAnsiTheme="minorHAnsi" w:cs="Calibri"/>
        </w:rPr>
        <w:t xml:space="preserve"> INTESTINOS</w:t>
      </w:r>
    </w:p>
    <w:p w14:paraId="61732D0C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b/>
          <w:u w:val="single"/>
        </w:rPr>
      </w:pPr>
      <w:r>
        <w:rPr>
          <w:rFonts w:asciiTheme="minorHAnsi" w:hAnsiTheme="minorHAnsi" w:cs="Calibri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08E5BE" wp14:editId="046268E4">
                <wp:simplePos x="0" y="0"/>
                <wp:positionH relativeFrom="column">
                  <wp:posOffset>1633220</wp:posOffset>
                </wp:positionH>
                <wp:positionV relativeFrom="paragraph">
                  <wp:posOffset>113665</wp:posOffset>
                </wp:positionV>
                <wp:extent cx="1096645" cy="240665"/>
                <wp:effectExtent l="9525" t="6985" r="8255" b="9525"/>
                <wp:wrapNone/>
                <wp:docPr id="10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64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27C62A" id="Rectangle 64" o:spid="_x0000_s1026" style="position:absolute;margin-left:128.6pt;margin-top:8.95pt;width:86.35pt;height:18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"/>
            </w:pict>
          </mc:Fallback>
        </mc:AlternateContent>
      </w:r>
      <w:r>
        <w:rPr>
          <w:rFonts w:asciiTheme="minorHAnsi" w:hAnsiTheme="minorHAnsi" w:cs="Calibri"/>
          <w:noProof/>
          <w:lang w:val="es-AR" w:eastAsia="es-AR"/>
        </w:rPr>
        <w:drawing>
          <wp:inline distT="0" distB="0" distL="0" distR="0" wp14:anchorId="4E5EB584" wp14:editId="226655C2">
            <wp:extent cx="2349500" cy="3187700"/>
            <wp:effectExtent l="0" t="0" r="0" b="0"/>
            <wp:docPr id="112" name="Imagen 112" descr="Resultado de imagen de digestiv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gestivo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1CDF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b/>
          <w:u w:val="single"/>
        </w:rPr>
      </w:pPr>
    </w:p>
    <w:p w14:paraId="3F2465FD" w14:textId="77777777" w:rsidR="00454E41" w:rsidRPr="003B4103" w:rsidRDefault="00454E41" w:rsidP="00454E41">
      <w:pPr>
        <w:pStyle w:val="Prrafodelista"/>
        <w:ind w:left="0"/>
        <w:jc w:val="center"/>
        <w:rPr>
          <w:rFonts w:asciiTheme="minorHAnsi" w:hAnsiTheme="minorHAnsi" w:cs="Calibri"/>
          <w:b/>
          <w:sz w:val="44"/>
          <w:szCs w:val="44"/>
          <w:u w:val="single"/>
          <w:lang w:val="es-MX"/>
        </w:rPr>
      </w:pPr>
      <w:r w:rsidRPr="003B4103">
        <w:rPr>
          <w:rFonts w:asciiTheme="minorHAnsi" w:hAnsiTheme="minorHAnsi" w:cs="Calibri"/>
          <w:b/>
          <w:sz w:val="44"/>
          <w:szCs w:val="44"/>
          <w:u w:val="single"/>
          <w:lang w:val="es-MX"/>
        </w:rPr>
        <w:t>Sistema circulatorio</w:t>
      </w:r>
    </w:p>
    <w:p w14:paraId="72695F9E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b/>
          <w:lang w:val="es-MX"/>
        </w:rPr>
      </w:pPr>
    </w:p>
    <w:p w14:paraId="4F861FE4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b/>
          <w:lang w:val="es-MX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Conversamos en</w:t>
      </w:r>
      <w:r>
        <w:rPr>
          <w:rFonts w:asciiTheme="minorHAnsi" w:hAnsiTheme="minorHAnsi" w:cs="Calibri"/>
          <w:b/>
          <w:u w:val="single"/>
          <w:lang w:val="es-AR"/>
        </w:rPr>
        <w:t xml:space="preserve"> familia</w:t>
      </w:r>
      <w:r w:rsidRPr="003B4103">
        <w:rPr>
          <w:rFonts w:asciiTheme="minorHAnsi" w:hAnsiTheme="minorHAnsi" w:cs="Calibri"/>
          <w:b/>
          <w:u w:val="single"/>
          <w:lang w:val="es-AR"/>
        </w:rPr>
        <w:t>:</w:t>
      </w:r>
    </w:p>
    <w:p w14:paraId="67825274" w14:textId="77777777" w:rsidR="00454E41" w:rsidRPr="00E93F25" w:rsidRDefault="00454E41" w:rsidP="00454E41">
      <w:pPr>
        <w:pStyle w:val="Prrafodelista"/>
        <w:ind w:left="0"/>
        <w:rPr>
          <w:rFonts w:asciiTheme="minorHAnsi" w:hAnsiTheme="minorHAnsi" w:cs="Calibri"/>
          <w:sz w:val="10"/>
          <w:szCs w:val="10"/>
          <w:lang w:val="es-AR"/>
        </w:rPr>
      </w:pPr>
    </w:p>
    <w:p w14:paraId="0DA22A2C" w14:textId="77777777" w:rsidR="00454E41" w:rsidRPr="003B4103" w:rsidRDefault="00454E41" w:rsidP="006B3277">
      <w:pPr>
        <w:pStyle w:val="Prrafodelista"/>
        <w:numPr>
          <w:ilvl w:val="0"/>
          <w:numId w:val="23"/>
        </w:numPr>
        <w:ind w:left="0" w:firstLine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>¿Sabés qué es el pulso? ¿Para qué sirve?</w:t>
      </w:r>
    </w:p>
    <w:p w14:paraId="2138A165" w14:textId="77777777" w:rsidR="00454E41" w:rsidRPr="003B4103" w:rsidRDefault="00454E41" w:rsidP="006B3277">
      <w:pPr>
        <w:pStyle w:val="Prrafodelista"/>
        <w:numPr>
          <w:ilvl w:val="0"/>
          <w:numId w:val="23"/>
        </w:numPr>
        <w:ind w:left="0" w:firstLine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>¿Cómo y dónde se toma en tu cuerpo?</w:t>
      </w:r>
    </w:p>
    <w:p w14:paraId="14945724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19DFC371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F4ADEC" wp14:editId="27C10449">
                <wp:simplePos x="0" y="0"/>
                <wp:positionH relativeFrom="column">
                  <wp:posOffset>120650</wp:posOffset>
                </wp:positionH>
                <wp:positionV relativeFrom="paragraph">
                  <wp:posOffset>12700</wp:posOffset>
                </wp:positionV>
                <wp:extent cx="5867400" cy="762000"/>
                <wp:effectExtent l="11430" t="8890" r="17145" b="29210"/>
                <wp:wrapNone/>
                <wp:docPr id="102" name="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AC0E23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El pulso es la cantidad de veces que late el corazón en un minuto. Se puede tomar en cualquier zona, las más comunes son: muñeca, cuello, etc.</w:t>
                            </w:r>
                          </w:p>
                          <w:p w14:paraId="65A73B5D" w14:textId="77777777" w:rsidR="00454E41" w:rsidRPr="00B67408" w:rsidRDefault="00454E41" w:rsidP="00454E41">
                            <w:pPr>
                              <w:rPr>
                                <w:rFonts w:ascii="Calibri" w:hAnsi="Calibri"/>
                                <w:lang w:val="es-AR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s-AR"/>
                              </w:rPr>
                              <w:t>El pulso s</w:t>
                            </w: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e modifica según la actividad física y la respiración.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F4ADEC" id="37 Cuadro de texto" o:spid="_x0000_s1077" type="#_x0000_t202" style="position:absolute;margin-left:9.5pt;margin-top:1pt;width:462pt;height:6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14:paraId="6AAC0E23" w14:textId="77777777" w:rsidR="00454E41" w:rsidRPr="00B67408" w:rsidRDefault="00454E41" w:rsidP="00454E41">
                      <w:pPr>
                        <w:rPr>
                          <w:rFonts w:ascii="Calibri" w:hAnsi="Calibri"/>
                          <w:lang w:val="es-AR"/>
                        </w:rPr>
                      </w:pPr>
                      <w:r w:rsidRPr="00B67408">
                        <w:rPr>
                          <w:rFonts w:ascii="Calibri" w:hAnsi="Calibri"/>
                          <w:lang w:val="es-AR"/>
                        </w:rPr>
                        <w:t>El pulso es la cantidad de veces que late el corazón en un minuto. Se puede tomar en cualquier zona, las más comunes son: muñeca, cuello, etc.</w:t>
                      </w:r>
                    </w:p>
                    <w:p w14:paraId="65A73B5D" w14:textId="77777777" w:rsidR="00454E41" w:rsidRPr="00B67408" w:rsidRDefault="00454E41" w:rsidP="00454E41">
                      <w:pPr>
                        <w:rPr>
                          <w:rFonts w:ascii="Calibri" w:hAnsi="Calibri"/>
                          <w:lang w:val="es-AR"/>
                        </w:rPr>
                      </w:pPr>
                      <w:r>
                        <w:rPr>
                          <w:rFonts w:ascii="Calibri" w:hAnsi="Calibri"/>
                          <w:lang w:val="es-AR"/>
                        </w:rPr>
                        <w:t>El pulso s</w:t>
                      </w:r>
                      <w:r w:rsidRPr="00B67408">
                        <w:rPr>
                          <w:rFonts w:ascii="Calibri" w:hAnsi="Calibri"/>
                          <w:lang w:val="es-AR"/>
                        </w:rPr>
                        <w:t>e modifica según la actividad física y la respiración.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385984D7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5D4A0E2F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7D0F185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472661D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684DFB5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Realizá</w:t>
      </w:r>
      <w:r w:rsidRPr="003B4103">
        <w:rPr>
          <w:rFonts w:asciiTheme="minorHAnsi" w:hAnsiTheme="minorHAnsi" w:cs="Calibri"/>
          <w:lang w:val="es-AR"/>
        </w:rPr>
        <w:t xml:space="preserve"> la siguiente experiencia con tu cuerpo: </w:t>
      </w:r>
    </w:p>
    <w:p w14:paraId="5286F1BA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1DF457A5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 xml:space="preserve">MATERIALES: </w:t>
      </w:r>
    </w:p>
    <w:p w14:paraId="41D31E12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>Reloj o cronómetro.</w:t>
      </w:r>
    </w:p>
    <w:p w14:paraId="5B357D2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E0FB24A" w14:textId="77777777" w:rsidR="00454E41" w:rsidRPr="003B4103" w:rsidRDefault="00454E41" w:rsidP="006B3277">
      <w:pPr>
        <w:pStyle w:val="Prrafodelista"/>
        <w:numPr>
          <w:ilvl w:val="0"/>
          <w:numId w:val="24"/>
        </w:numPr>
        <w:ind w:left="0" w:firstLine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>Medí el pulso en la mu</w:t>
      </w:r>
      <w:r>
        <w:rPr>
          <w:rFonts w:asciiTheme="minorHAnsi" w:hAnsiTheme="minorHAnsi" w:cs="Calibri"/>
          <w:lang w:val="es-AR"/>
        </w:rPr>
        <w:t>ñeca: en reposo y luego corré un par de vueltas a la mesa del comedor o salta medio minuto en el lugar.</w:t>
      </w:r>
    </w:p>
    <w:p w14:paraId="2B37884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CE3E49" wp14:editId="2D384139">
                <wp:simplePos x="0" y="0"/>
                <wp:positionH relativeFrom="column">
                  <wp:posOffset>120650</wp:posOffset>
                </wp:positionH>
                <wp:positionV relativeFrom="paragraph">
                  <wp:posOffset>127635</wp:posOffset>
                </wp:positionV>
                <wp:extent cx="5867400" cy="1123950"/>
                <wp:effectExtent l="11430" t="13335" r="17145" b="24765"/>
                <wp:wrapNone/>
                <wp:docPr id="105" name="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123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9D5924" w14:textId="77777777" w:rsidR="00454E41" w:rsidRPr="00B67408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Poné la mano izquierda con la palma hacia arriba.</w:t>
                            </w:r>
                          </w:p>
                          <w:p w14:paraId="3E71ABAB" w14:textId="77777777" w:rsidR="00454E41" w:rsidRPr="00B67408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Apoyá las puntas de los dedos índice y mayor de la mano dere</w:t>
                            </w:r>
                            <w:r>
                              <w:rPr>
                                <w:rFonts w:ascii="Calibri" w:hAnsi="Calibri"/>
                                <w:lang w:val="es-AR"/>
                              </w:rPr>
                              <w:t>cha sobre la muñeca izquierda (</w:t>
                            </w: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a la altura del dedo pulgar).</w:t>
                            </w:r>
                          </w:p>
                          <w:p w14:paraId="29D3A70C" w14:textId="77777777" w:rsidR="00454E41" w:rsidRPr="00B67408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/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Desplazá los dedos para encontrar el lugar exacto del pulso radial.</w:t>
                            </w:r>
                          </w:p>
                          <w:p w14:paraId="37BC4EBA" w14:textId="77777777" w:rsidR="00454E41" w:rsidRPr="002334D6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lang w:val="es-AR"/>
                              </w:rPr>
                            </w:pPr>
                            <w:r w:rsidRPr="00B67408">
                              <w:rPr>
                                <w:rFonts w:ascii="Calibri" w:hAnsi="Calibri"/>
                                <w:lang w:val="es-AR"/>
                              </w:rPr>
                              <w:t>Controlá con un reloj la cantidad de veces que pulsa esa arteria en un minuto.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E3E49" id="38 Cuadro de texto" o:spid="_x0000_s1078" type="#_x0000_t202" style="position:absolute;margin-left:9.5pt;margin-top:10.05pt;width:462pt;height:8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14:paraId="5B9D5924" w14:textId="77777777" w:rsidR="00454E41" w:rsidRPr="00B67408" w:rsidRDefault="00454E41" w:rsidP="006B327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Calibri" w:hAnsi="Calibri"/>
                          <w:lang w:val="es-AR"/>
                        </w:rPr>
                      </w:pPr>
                      <w:proofErr w:type="spellStart"/>
                      <w:r w:rsidRPr="00B67408">
                        <w:rPr>
                          <w:rFonts w:ascii="Calibri" w:hAnsi="Calibri"/>
                          <w:lang w:val="es-AR"/>
                        </w:rPr>
                        <w:t>Poné</w:t>
                      </w:r>
                      <w:proofErr w:type="spellEnd"/>
                      <w:r w:rsidRPr="00B67408">
                        <w:rPr>
                          <w:rFonts w:ascii="Calibri" w:hAnsi="Calibri"/>
                          <w:lang w:val="es-AR"/>
                        </w:rPr>
                        <w:t xml:space="preserve"> la mano izquierda con la palma hacia arriba.</w:t>
                      </w:r>
                    </w:p>
                    <w:p w14:paraId="3E71ABAB" w14:textId="77777777" w:rsidR="00454E41" w:rsidRPr="00B67408" w:rsidRDefault="00454E41" w:rsidP="006B327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Calibri" w:hAnsi="Calibri"/>
                          <w:lang w:val="es-AR"/>
                        </w:rPr>
                      </w:pPr>
                      <w:proofErr w:type="spellStart"/>
                      <w:r w:rsidRPr="00B67408">
                        <w:rPr>
                          <w:rFonts w:ascii="Calibri" w:hAnsi="Calibri"/>
                          <w:lang w:val="es-AR"/>
                        </w:rPr>
                        <w:t>Apoyá</w:t>
                      </w:r>
                      <w:proofErr w:type="spellEnd"/>
                      <w:r w:rsidRPr="00B67408">
                        <w:rPr>
                          <w:rFonts w:ascii="Calibri" w:hAnsi="Calibri"/>
                          <w:lang w:val="es-AR"/>
                        </w:rPr>
                        <w:t xml:space="preserve"> las puntas de los dedos índice y mayor de la mano dere</w:t>
                      </w:r>
                      <w:r>
                        <w:rPr>
                          <w:rFonts w:ascii="Calibri" w:hAnsi="Calibri"/>
                          <w:lang w:val="es-AR"/>
                        </w:rPr>
                        <w:t>cha sobre la muñeca izquierda (</w:t>
                      </w:r>
                      <w:r w:rsidRPr="00B67408">
                        <w:rPr>
                          <w:rFonts w:ascii="Calibri" w:hAnsi="Calibri"/>
                          <w:lang w:val="es-AR"/>
                        </w:rPr>
                        <w:t>a la altura del dedo pulgar).</w:t>
                      </w:r>
                    </w:p>
                    <w:p w14:paraId="29D3A70C" w14:textId="77777777" w:rsidR="00454E41" w:rsidRPr="00B67408" w:rsidRDefault="00454E41" w:rsidP="006B327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Calibri" w:hAnsi="Calibri"/>
                          <w:lang w:val="es-AR"/>
                        </w:rPr>
                      </w:pPr>
                      <w:proofErr w:type="spellStart"/>
                      <w:r w:rsidRPr="00B67408">
                        <w:rPr>
                          <w:rFonts w:ascii="Calibri" w:hAnsi="Calibri"/>
                          <w:lang w:val="es-AR"/>
                        </w:rPr>
                        <w:t>Desplazá</w:t>
                      </w:r>
                      <w:proofErr w:type="spellEnd"/>
                      <w:r w:rsidRPr="00B67408">
                        <w:rPr>
                          <w:rFonts w:ascii="Calibri" w:hAnsi="Calibri"/>
                          <w:lang w:val="es-AR"/>
                        </w:rPr>
                        <w:t xml:space="preserve"> los dedos para encontrar el lugar exacto del pulso radial.</w:t>
                      </w:r>
                    </w:p>
                    <w:p w14:paraId="37BC4EBA" w14:textId="77777777" w:rsidR="00454E41" w:rsidRPr="002334D6" w:rsidRDefault="00454E41" w:rsidP="006B327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lang w:val="es-AR"/>
                        </w:rPr>
                      </w:pPr>
                      <w:proofErr w:type="spellStart"/>
                      <w:r w:rsidRPr="00B67408">
                        <w:rPr>
                          <w:rFonts w:ascii="Calibri" w:hAnsi="Calibri"/>
                          <w:lang w:val="es-AR"/>
                        </w:rPr>
                        <w:t>Controlá</w:t>
                      </w:r>
                      <w:proofErr w:type="spellEnd"/>
                      <w:r w:rsidRPr="00B67408">
                        <w:rPr>
                          <w:rFonts w:ascii="Calibri" w:hAnsi="Calibri"/>
                          <w:lang w:val="es-AR"/>
                        </w:rPr>
                        <w:t xml:space="preserve"> con un reloj la cantidad de veces que pulsa esa arteria en un minuto.</w:t>
                      </w:r>
                    </w:p>
                  </w:txbxContent>
                </v:textbox>
              </v:shape>
            </w:pict>
          </mc:Fallback>
        </mc:AlternateContent>
      </w:r>
    </w:p>
    <w:p w14:paraId="0C745CB2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6714DC06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649B756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750B19F5" w14:textId="77777777" w:rsidR="00454E41" w:rsidRPr="003B4103" w:rsidRDefault="00454E41" w:rsidP="006B3277">
      <w:pPr>
        <w:pStyle w:val="Prrafodelista"/>
        <w:numPr>
          <w:ilvl w:val="0"/>
          <w:numId w:val="24"/>
        </w:numPr>
        <w:ind w:left="0" w:firstLine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Completá</w:t>
      </w:r>
      <w:r w:rsidRPr="003B4103">
        <w:rPr>
          <w:rFonts w:asciiTheme="minorHAnsi" w:hAnsiTheme="minorHAnsi" w:cs="Calibri"/>
          <w:lang w:val="es-AR"/>
        </w:rPr>
        <w:t xml:space="preserve"> el cuadro</w:t>
      </w:r>
    </w:p>
    <w:p w14:paraId="45EFC34A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1A23CE51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tbl>
      <w:tblPr>
        <w:tblpPr w:leftFromText="141" w:rightFromText="141" w:vertAnchor="text" w:horzAnchor="margin" w:tblpY="4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4"/>
        <w:gridCol w:w="2994"/>
        <w:gridCol w:w="3013"/>
      </w:tblGrid>
      <w:tr w:rsidR="00454E41" w:rsidRPr="003B4103" w14:paraId="4FCFD434" w14:textId="77777777" w:rsidTr="00CF4262">
        <w:tc>
          <w:tcPr>
            <w:tcW w:w="3646" w:type="dxa"/>
            <w:vMerge w:val="restart"/>
            <w:shd w:val="clear" w:color="auto" w:fill="auto"/>
          </w:tcPr>
          <w:p w14:paraId="6AAECA7F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b/>
                <w:lang w:val="es-AR"/>
              </w:rPr>
            </w:pPr>
            <w:r w:rsidRPr="003B4103">
              <w:rPr>
                <w:rFonts w:asciiTheme="minorHAnsi" w:hAnsiTheme="minorHAnsi" w:cs="Calibri"/>
                <w:b/>
                <w:lang w:val="es-AR"/>
              </w:rPr>
              <w:t>CANTIDAD DE VECES QUE ME LATE EL CORAZÓN EN UN MINUTO.</w:t>
            </w:r>
          </w:p>
        </w:tc>
        <w:tc>
          <w:tcPr>
            <w:tcW w:w="3647" w:type="dxa"/>
            <w:shd w:val="clear" w:color="auto" w:fill="auto"/>
          </w:tcPr>
          <w:p w14:paraId="4E9B5881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b/>
                <w:lang w:val="es-AR"/>
              </w:rPr>
            </w:pPr>
            <w:r w:rsidRPr="003B4103">
              <w:rPr>
                <w:rFonts w:asciiTheme="minorHAnsi" w:hAnsiTheme="minorHAnsi" w:cs="Calibri"/>
                <w:b/>
                <w:lang w:val="es-AR"/>
              </w:rPr>
              <w:t>EN REPOSO</w:t>
            </w:r>
          </w:p>
        </w:tc>
        <w:tc>
          <w:tcPr>
            <w:tcW w:w="3647" w:type="dxa"/>
            <w:shd w:val="clear" w:color="auto" w:fill="auto"/>
          </w:tcPr>
          <w:p w14:paraId="389F3C0F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b/>
                <w:lang w:val="es-AR"/>
              </w:rPr>
            </w:pPr>
            <w:r w:rsidRPr="003B4103">
              <w:rPr>
                <w:rFonts w:asciiTheme="minorHAnsi" w:hAnsiTheme="minorHAnsi" w:cs="Calibri"/>
                <w:b/>
                <w:lang w:val="es-AR"/>
              </w:rPr>
              <w:t>DESPUES DE CORRER</w:t>
            </w:r>
          </w:p>
        </w:tc>
      </w:tr>
      <w:tr w:rsidR="00454E41" w:rsidRPr="003B4103" w14:paraId="455255DA" w14:textId="77777777" w:rsidTr="00CF4262">
        <w:tc>
          <w:tcPr>
            <w:tcW w:w="3646" w:type="dxa"/>
            <w:vMerge/>
            <w:shd w:val="clear" w:color="auto" w:fill="auto"/>
          </w:tcPr>
          <w:p w14:paraId="730CB70A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lang w:val="es-AR"/>
              </w:rPr>
            </w:pPr>
          </w:p>
        </w:tc>
        <w:tc>
          <w:tcPr>
            <w:tcW w:w="3647" w:type="dxa"/>
            <w:shd w:val="clear" w:color="auto" w:fill="auto"/>
          </w:tcPr>
          <w:p w14:paraId="49D6E6E7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lang w:val="es-AR"/>
              </w:rPr>
            </w:pPr>
          </w:p>
        </w:tc>
        <w:tc>
          <w:tcPr>
            <w:tcW w:w="3647" w:type="dxa"/>
            <w:shd w:val="clear" w:color="auto" w:fill="auto"/>
          </w:tcPr>
          <w:p w14:paraId="546517E4" w14:textId="77777777" w:rsidR="00454E41" w:rsidRPr="003B4103" w:rsidRDefault="00454E41" w:rsidP="00CF4262">
            <w:pPr>
              <w:pStyle w:val="Prrafodelista"/>
              <w:ind w:left="0"/>
              <w:rPr>
                <w:rFonts w:asciiTheme="minorHAnsi" w:hAnsiTheme="minorHAnsi" w:cs="Calibri"/>
                <w:lang w:val="es-AR"/>
              </w:rPr>
            </w:pPr>
          </w:p>
        </w:tc>
      </w:tr>
    </w:tbl>
    <w:p w14:paraId="02B465BD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5DAFB975" w14:textId="77777777" w:rsidR="00454E41" w:rsidRPr="00B4335D" w:rsidRDefault="00454E41" w:rsidP="00454E41">
      <w:pPr>
        <w:pStyle w:val="Prrafodelista"/>
        <w:ind w:left="0"/>
        <w:rPr>
          <w:rFonts w:asciiTheme="minorHAnsi" w:hAnsiTheme="minorHAnsi"/>
        </w:rPr>
      </w:pPr>
      <w:r w:rsidRPr="00E93F25">
        <w:rPr>
          <w:rFonts w:asciiTheme="minorHAnsi" w:hAnsiTheme="minorHAnsi"/>
          <w:b/>
        </w:rPr>
        <w:lastRenderedPageBreak/>
        <w:t>El corazón es el órgano principal del sistema circulatorio</w:t>
      </w:r>
      <w:r>
        <w:rPr>
          <w:rFonts w:asciiTheme="minorHAnsi" w:hAnsiTheme="minorHAnsi"/>
        </w:rPr>
        <w:t>. ¡</w:t>
      </w:r>
      <w:r w:rsidRPr="00B4335D">
        <w:rPr>
          <w:rFonts w:asciiTheme="minorHAnsi" w:hAnsiTheme="minorHAnsi"/>
        </w:rPr>
        <w:t>Vamos a conocerlo!</w:t>
      </w:r>
    </w:p>
    <w:p w14:paraId="396AA761" w14:textId="77777777" w:rsidR="00454E41" w:rsidRPr="00B4335D" w:rsidRDefault="00454E41" w:rsidP="00454E41">
      <w:pPr>
        <w:pStyle w:val="Prrafodelista"/>
        <w:ind w:left="0"/>
        <w:rPr>
          <w:rFonts w:asciiTheme="minorHAnsi" w:hAnsiTheme="minorHAnsi"/>
        </w:rPr>
      </w:pPr>
    </w:p>
    <w:p w14:paraId="4BA417F8" w14:textId="77777777" w:rsidR="00454E41" w:rsidRPr="00B4335D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B4335D">
        <w:rPr>
          <w:rFonts w:asciiTheme="minorHAnsi" w:hAnsiTheme="minorHAnsi"/>
          <w:b/>
        </w:rPr>
        <w:t>Observá</w:t>
      </w:r>
      <w:r>
        <w:rPr>
          <w:rFonts w:asciiTheme="minorHAnsi" w:hAnsiTheme="minorHAnsi"/>
        </w:rPr>
        <w:t xml:space="preserve"> el video: </w:t>
      </w:r>
      <w:r w:rsidRPr="00B4335D">
        <w:rPr>
          <w:rFonts w:asciiTheme="minorHAnsi" w:hAnsiTheme="minorHAnsi"/>
          <w:i/>
        </w:rPr>
        <w:t>El sistema circulatorio para niños</w:t>
      </w:r>
      <w:r>
        <w:rPr>
          <w:rFonts w:asciiTheme="minorHAnsi" w:hAnsiTheme="minorHAnsi"/>
        </w:rPr>
        <w:t xml:space="preserve">, en: </w:t>
      </w:r>
      <w:hyperlink r:id="rId28" w:history="1">
        <w:r w:rsidRPr="00B4335D">
          <w:rPr>
            <w:rStyle w:val="Hipervnculo"/>
            <w:rFonts w:asciiTheme="minorHAnsi" w:hAnsiTheme="minorHAnsi"/>
          </w:rPr>
          <w:t>https://www.youtube.com/watch?v=ZzATGDMNKYw</w:t>
        </w:r>
      </w:hyperlink>
    </w:p>
    <w:p w14:paraId="713855DD" w14:textId="77777777" w:rsidR="00454E41" w:rsidRPr="00B4335D" w:rsidRDefault="00454E41" w:rsidP="00454E41">
      <w:pPr>
        <w:pStyle w:val="Prrafodelista"/>
        <w:ind w:left="0"/>
        <w:rPr>
          <w:rFonts w:asciiTheme="minorHAnsi" w:hAnsiTheme="minorHAnsi"/>
          <w:lang w:val="es-AR"/>
        </w:rPr>
      </w:pPr>
    </w:p>
    <w:p w14:paraId="1942F826" w14:textId="77777777" w:rsidR="00454E41" w:rsidRPr="00B4335D" w:rsidRDefault="00454E41" w:rsidP="00454E41">
      <w:pPr>
        <w:pStyle w:val="Prrafodelista"/>
        <w:ind w:left="0"/>
        <w:rPr>
          <w:rFonts w:asciiTheme="minorHAnsi" w:hAnsiTheme="minorHAnsi"/>
          <w:b/>
          <w:u w:val="single"/>
        </w:rPr>
      </w:pPr>
      <w:r w:rsidRPr="00B4335D">
        <w:rPr>
          <w:rFonts w:asciiTheme="minorHAnsi" w:hAnsiTheme="minorHAnsi"/>
          <w:b/>
          <w:u w:val="single"/>
        </w:rPr>
        <w:t>Leé:</w:t>
      </w:r>
    </w:p>
    <w:p w14:paraId="39367CD5" w14:textId="77777777" w:rsidR="00454E41" w:rsidRDefault="00454E41" w:rsidP="00454E41">
      <w:pPr>
        <w:pStyle w:val="Prrafodelista"/>
        <w:ind w:left="0"/>
      </w:pPr>
      <w:r>
        <w:rPr>
          <w:noProof/>
          <w:lang w:val="es-AR" w:eastAsia="es-AR"/>
        </w:rPr>
        <w:drawing>
          <wp:inline distT="0" distB="0" distL="0" distR="0" wp14:anchorId="622B0537" wp14:editId="27740332">
            <wp:extent cx="4635500" cy="25781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39507" r="15410" b="2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C59A" w14:textId="77777777" w:rsidR="00454E41" w:rsidRDefault="00454E41" w:rsidP="00454E41">
      <w:pPr>
        <w:pStyle w:val="Prrafodelista"/>
        <w:ind w:left="0"/>
      </w:pPr>
    </w:p>
    <w:p w14:paraId="472C9710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Completá</w:t>
      </w:r>
      <w:r w:rsidRPr="003B4103">
        <w:rPr>
          <w:rFonts w:asciiTheme="minorHAnsi" w:hAnsiTheme="minorHAnsi" w:cs="Calibri"/>
          <w:lang w:val="es-AR"/>
        </w:rPr>
        <w:t xml:space="preserve"> la</w:t>
      </w:r>
      <w:r>
        <w:rPr>
          <w:rFonts w:asciiTheme="minorHAnsi" w:hAnsiTheme="minorHAnsi" w:cs="Calibri"/>
          <w:lang w:val="es-AR"/>
        </w:rPr>
        <w:t>s</w:t>
      </w:r>
      <w:r w:rsidRPr="003B4103">
        <w:rPr>
          <w:rFonts w:asciiTheme="minorHAnsi" w:hAnsiTheme="minorHAnsi" w:cs="Calibri"/>
          <w:lang w:val="es-AR"/>
        </w:rPr>
        <w:t xml:space="preserve"> siguiente</w:t>
      </w:r>
      <w:r>
        <w:rPr>
          <w:rFonts w:asciiTheme="minorHAnsi" w:hAnsiTheme="minorHAnsi" w:cs="Calibri"/>
          <w:lang w:val="es-AR"/>
        </w:rPr>
        <w:t>s</w:t>
      </w:r>
      <w:r w:rsidRPr="003B4103">
        <w:rPr>
          <w:rFonts w:asciiTheme="minorHAnsi" w:hAnsiTheme="minorHAnsi" w:cs="Calibri"/>
          <w:lang w:val="es-AR"/>
        </w:rPr>
        <w:t xml:space="preserve"> frase</w:t>
      </w:r>
      <w:r>
        <w:rPr>
          <w:rFonts w:asciiTheme="minorHAnsi" w:hAnsiTheme="minorHAnsi" w:cs="Calibri"/>
          <w:lang w:val="es-AR"/>
        </w:rPr>
        <w:t>s</w:t>
      </w:r>
      <w:r w:rsidRPr="003B4103">
        <w:rPr>
          <w:rFonts w:asciiTheme="minorHAnsi" w:hAnsiTheme="minorHAnsi" w:cs="Calibri"/>
          <w:lang w:val="es-AR"/>
        </w:rPr>
        <w:t>:</w:t>
      </w:r>
    </w:p>
    <w:p w14:paraId="14AC0CDE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7766223" w14:textId="3EA05B64" w:rsidR="00454E41" w:rsidRDefault="00454E41" w:rsidP="006B3277">
      <w:pPr>
        <w:pStyle w:val="Prrafodelista"/>
        <w:numPr>
          <w:ilvl w:val="0"/>
          <w:numId w:val="26"/>
        </w:numPr>
        <w:tabs>
          <w:tab w:val="left" w:pos="426"/>
        </w:tabs>
        <w:spacing w:line="360" w:lineRule="auto"/>
        <w:ind w:left="426" w:hanging="284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 xml:space="preserve">El sistema circulatorio está formado por venas, arterias  </w:t>
      </w:r>
      <w:r>
        <w:rPr>
          <w:rFonts w:asciiTheme="minorHAnsi" w:hAnsiTheme="minorHAnsi" w:cs="Calibri"/>
          <w:lang w:val="es-AR"/>
        </w:rPr>
        <w:t>y un líquido llamado………………</w:t>
      </w:r>
    </w:p>
    <w:p w14:paraId="039FA91E" w14:textId="77777777" w:rsidR="00454E41" w:rsidRPr="00B4335D" w:rsidRDefault="00454E41" w:rsidP="002B2D2B">
      <w:pPr>
        <w:pStyle w:val="Prrafodelista"/>
        <w:tabs>
          <w:tab w:val="left" w:pos="426"/>
        </w:tabs>
        <w:spacing w:line="360" w:lineRule="auto"/>
        <w:ind w:left="426" w:hanging="284"/>
        <w:rPr>
          <w:rFonts w:asciiTheme="minorHAnsi" w:hAnsiTheme="minorHAnsi" w:cs="Calibri"/>
          <w:sz w:val="10"/>
          <w:szCs w:val="10"/>
          <w:lang w:val="es-AR"/>
        </w:rPr>
      </w:pPr>
    </w:p>
    <w:p w14:paraId="1F27938E" w14:textId="77777777" w:rsidR="00454E41" w:rsidRDefault="00454E41" w:rsidP="006B3277">
      <w:pPr>
        <w:pStyle w:val="Prrafodelista"/>
        <w:numPr>
          <w:ilvl w:val="0"/>
          <w:numId w:val="26"/>
        </w:numPr>
        <w:tabs>
          <w:tab w:val="left" w:pos="426"/>
        </w:tabs>
        <w:spacing w:line="360" w:lineRule="auto"/>
        <w:ind w:left="426" w:hanging="284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lang w:val="es-AR"/>
        </w:rPr>
        <w:t>El ……………………………….. es un músculo que permite que la sangre circula por todo el cuerpo llevando nutrientes y …………………………………..</w:t>
      </w:r>
    </w:p>
    <w:p w14:paraId="5F452ED3" w14:textId="77777777" w:rsidR="00454E41" w:rsidRPr="003B4103" w:rsidRDefault="00454E41" w:rsidP="006B3277">
      <w:pPr>
        <w:pStyle w:val="Prrafodelista"/>
        <w:numPr>
          <w:ilvl w:val="0"/>
          <w:numId w:val="26"/>
        </w:numPr>
        <w:tabs>
          <w:tab w:val="left" w:pos="426"/>
        </w:tabs>
        <w:spacing w:line="360" w:lineRule="auto"/>
        <w:ind w:left="426" w:hanging="284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lang w:val="es-AR"/>
        </w:rPr>
        <w:t>La función de los órganos que forman el Sistema Circulatorio es…</w:t>
      </w:r>
      <w:r>
        <w:rPr>
          <w:rFonts w:asciiTheme="minorHAnsi" w:hAnsiTheme="minorHAnsi" w:cs="Calibri"/>
          <w:lang w:val="es-AR"/>
        </w:rPr>
        <w:t>..</w:t>
      </w:r>
      <w:r w:rsidRPr="003B4103">
        <w:rPr>
          <w:rFonts w:asciiTheme="minorHAnsi" w:hAnsiTheme="minorHAnsi" w:cs="Calibri"/>
          <w:lang w:val="es-AR"/>
        </w:rPr>
        <w:t>………………</w:t>
      </w:r>
      <w:r>
        <w:rPr>
          <w:rFonts w:asciiTheme="minorHAnsi" w:hAnsiTheme="minorHAnsi" w:cs="Calibri"/>
          <w:lang w:val="es-AR"/>
        </w:rPr>
        <w:t>……………</w:t>
      </w:r>
      <w:r w:rsidRPr="003B4103">
        <w:rPr>
          <w:rFonts w:asciiTheme="minorHAnsi" w:hAnsiTheme="minorHAnsi" w:cs="Calibri"/>
          <w:lang w:val="es-AR"/>
        </w:rPr>
        <w:t>……</w:t>
      </w:r>
    </w:p>
    <w:p w14:paraId="7C223621" w14:textId="77777777" w:rsidR="00454E41" w:rsidRPr="002B2D2B" w:rsidRDefault="00454E41" w:rsidP="002B2D2B">
      <w:pPr>
        <w:pStyle w:val="Prrafodelista"/>
        <w:ind w:left="0"/>
        <w:rPr>
          <w:rFonts w:asciiTheme="minorHAnsi" w:hAnsiTheme="minorHAnsi" w:cs="Calibri"/>
          <w:b/>
          <w:u w:val="single"/>
          <w:lang w:val="es-AR"/>
        </w:rPr>
      </w:pPr>
    </w:p>
    <w:p w14:paraId="1F0E44A7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t>Dibujá</w:t>
      </w:r>
      <w:r w:rsidRPr="003B4103">
        <w:rPr>
          <w:rFonts w:asciiTheme="minorHAnsi" w:hAnsiTheme="minorHAnsi" w:cs="Calibri"/>
          <w:lang w:val="es-AR"/>
        </w:rPr>
        <w:t xml:space="preserve"> en la silueta, los caminos que recorre la sangre en nuestro cuerpo.</w:t>
      </w:r>
    </w:p>
    <w:p w14:paraId="016C88BF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w:drawing>
          <wp:anchor distT="0" distB="0" distL="114300" distR="114300" simplePos="0" relativeHeight="251798528" behindDoc="1" locked="0" layoutInCell="1" allowOverlap="1" wp14:anchorId="28AB6471" wp14:editId="5238FD45">
            <wp:simplePos x="0" y="0"/>
            <wp:positionH relativeFrom="column">
              <wp:posOffset>2343150</wp:posOffset>
            </wp:positionH>
            <wp:positionV relativeFrom="paragraph">
              <wp:posOffset>153670</wp:posOffset>
            </wp:positionV>
            <wp:extent cx="1958975" cy="2559050"/>
            <wp:effectExtent l="0" t="0" r="0" b="0"/>
            <wp:wrapNone/>
            <wp:docPr id="114" name="Imagen 39" descr="Descripción: http://www.wikipekes.com/wp-content/uploads/2013/05/silueta-de-cue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Descripción: http://www.wikipekes.com/wp-content/uploads/2013/05/silueta-de-cuerpo-human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6C534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5388301C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AAA8DC5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6C0D921C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5FAB2A51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44833FDD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7A35E456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0085BC65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59919A1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7D78EC09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2304039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6C0B0395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7D9566C2" w14:textId="2BF30C75" w:rsidR="00454E41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67941596" w14:textId="576FF6B2" w:rsidR="00454E41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32CD5334" w14:textId="1EE3D4CA" w:rsidR="002B2D2B" w:rsidRDefault="002B2D2B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591F13" wp14:editId="421721BC">
                <wp:simplePos x="0" y="0"/>
                <wp:positionH relativeFrom="margin">
                  <wp:align>left</wp:align>
                </wp:positionH>
                <wp:positionV relativeFrom="paragraph">
                  <wp:posOffset>21191</wp:posOffset>
                </wp:positionV>
                <wp:extent cx="5326380" cy="552893"/>
                <wp:effectExtent l="0" t="0" r="26670" b="19050"/>
                <wp:wrapNone/>
                <wp:docPr id="106" name="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552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5B3C" w14:textId="6CB5639B" w:rsidR="00454E41" w:rsidRPr="002B2D2B" w:rsidRDefault="00454E41" w:rsidP="002B2D2B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2B2D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AR"/>
                              </w:rPr>
                              <w:t>Recordá que</w:t>
                            </w:r>
                            <w:r w:rsidRPr="002B2D2B">
                              <w:rPr>
                                <w:rFonts w:ascii="Calibri" w:hAnsi="Calibri"/>
                                <w:sz w:val="20"/>
                                <w:szCs w:val="20"/>
                                <w:lang w:val="es-AR"/>
                              </w:rPr>
                              <w:t xml:space="preserve">: La sangre puede correr: por vasos que </w:t>
                            </w:r>
                            <w:r w:rsidRPr="002B2D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AR"/>
                              </w:rPr>
                              <w:t>van hacia el corazón</w:t>
                            </w:r>
                            <w:r w:rsidRPr="002B2D2B">
                              <w:rPr>
                                <w:rFonts w:ascii="Calibri" w:hAnsi="Calibri"/>
                                <w:sz w:val="20"/>
                                <w:szCs w:val="20"/>
                                <w:lang w:val="es-AR"/>
                              </w:rPr>
                              <w:t xml:space="preserve"> (dibujados de color azul) llamados </w:t>
                            </w:r>
                            <w:r w:rsidRPr="002B2D2B">
                              <w:rPr>
                                <w:rFonts w:ascii="Calibri" w:hAnsi="Calibri"/>
                                <w:b/>
                                <w:color w:val="0070C0"/>
                                <w:sz w:val="20"/>
                                <w:szCs w:val="20"/>
                                <w:lang w:val="es-AR"/>
                              </w:rPr>
                              <w:t xml:space="preserve">venas </w:t>
                            </w:r>
                            <w:r w:rsidRPr="002B2D2B">
                              <w:rPr>
                                <w:rFonts w:ascii="Calibri" w:hAnsi="Calibri"/>
                                <w:sz w:val="20"/>
                                <w:szCs w:val="20"/>
                                <w:lang w:val="es-AR"/>
                              </w:rPr>
                              <w:t xml:space="preserve">o por vasos </w:t>
                            </w:r>
                            <w:r w:rsidRPr="002B2D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AR"/>
                              </w:rPr>
                              <w:t xml:space="preserve">que salen del corazón </w:t>
                            </w:r>
                            <w:r w:rsidRPr="002B2D2B">
                              <w:rPr>
                                <w:rFonts w:ascii="Calibri" w:hAnsi="Calibri"/>
                                <w:sz w:val="20"/>
                                <w:szCs w:val="20"/>
                                <w:lang w:val="es-AR"/>
                              </w:rPr>
                              <w:t xml:space="preserve">(dibujados de color rojo) llamados </w:t>
                            </w:r>
                            <w:r w:rsidRPr="002B2D2B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  <w:lang w:val="es-AR"/>
                              </w:rPr>
                              <w:t>arterias</w:t>
                            </w:r>
                            <w:r w:rsidRPr="002B2D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A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91F13" id="40 Cuadro de texto" o:spid="_x0000_s1079" type="#_x0000_t202" style="position:absolute;margin-left:0;margin-top:1.65pt;width:419.4pt;height:43.5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" strokeweight=".5pt">
                <v:textbox>
                  <w:txbxContent>
                    <w:p w14:paraId="12E25B3C" w14:textId="6CB5639B" w:rsidR="00454E41" w:rsidRPr="002B2D2B" w:rsidRDefault="00454E41" w:rsidP="002B2D2B">
                      <w:pPr>
                        <w:spacing w:line="276" w:lineRule="auto"/>
                        <w:rPr>
                          <w:sz w:val="20"/>
                          <w:szCs w:val="20"/>
                          <w:lang w:val="es-AR"/>
                        </w:rPr>
                      </w:pPr>
                      <w:proofErr w:type="spellStart"/>
                      <w:r w:rsidRPr="002B2D2B">
                        <w:rPr>
                          <w:rFonts w:ascii="Calibri" w:hAnsi="Calibri"/>
                          <w:b/>
                          <w:sz w:val="20"/>
                          <w:szCs w:val="20"/>
                          <w:lang w:val="es-AR"/>
                        </w:rPr>
                        <w:t>Recordá</w:t>
                      </w:r>
                      <w:proofErr w:type="spellEnd"/>
                      <w:r w:rsidRPr="002B2D2B">
                        <w:rPr>
                          <w:rFonts w:ascii="Calibri" w:hAnsi="Calibri"/>
                          <w:b/>
                          <w:sz w:val="20"/>
                          <w:szCs w:val="20"/>
                          <w:lang w:val="es-AR"/>
                        </w:rPr>
                        <w:t xml:space="preserve"> que</w:t>
                      </w:r>
                      <w:r w:rsidRPr="002B2D2B">
                        <w:rPr>
                          <w:rFonts w:ascii="Calibri" w:hAnsi="Calibri"/>
                          <w:sz w:val="20"/>
                          <w:szCs w:val="20"/>
                          <w:lang w:val="es-AR"/>
                        </w:rPr>
                        <w:t xml:space="preserve">: La sangre puede correr: por vasos que </w:t>
                      </w:r>
                      <w:r w:rsidRPr="002B2D2B">
                        <w:rPr>
                          <w:rFonts w:ascii="Calibri" w:hAnsi="Calibri"/>
                          <w:b/>
                          <w:sz w:val="20"/>
                          <w:szCs w:val="20"/>
                          <w:lang w:val="es-AR"/>
                        </w:rPr>
                        <w:t>van hacia el corazón</w:t>
                      </w:r>
                      <w:r w:rsidRPr="002B2D2B">
                        <w:rPr>
                          <w:rFonts w:ascii="Calibri" w:hAnsi="Calibri"/>
                          <w:sz w:val="20"/>
                          <w:szCs w:val="20"/>
                          <w:lang w:val="es-AR"/>
                        </w:rPr>
                        <w:t xml:space="preserve"> (dibujados de color azul) llamados </w:t>
                      </w:r>
                      <w:r w:rsidRPr="002B2D2B">
                        <w:rPr>
                          <w:rFonts w:ascii="Calibri" w:hAnsi="Calibri"/>
                          <w:b/>
                          <w:color w:val="0070C0"/>
                          <w:sz w:val="20"/>
                          <w:szCs w:val="20"/>
                          <w:lang w:val="es-AR"/>
                        </w:rPr>
                        <w:t xml:space="preserve">venas </w:t>
                      </w:r>
                      <w:r w:rsidRPr="002B2D2B">
                        <w:rPr>
                          <w:rFonts w:ascii="Calibri" w:hAnsi="Calibri"/>
                          <w:sz w:val="20"/>
                          <w:szCs w:val="20"/>
                          <w:lang w:val="es-AR"/>
                        </w:rPr>
                        <w:t xml:space="preserve">o por vasos </w:t>
                      </w:r>
                      <w:r w:rsidRPr="002B2D2B">
                        <w:rPr>
                          <w:rFonts w:ascii="Calibri" w:hAnsi="Calibri"/>
                          <w:b/>
                          <w:sz w:val="20"/>
                          <w:szCs w:val="20"/>
                          <w:lang w:val="es-AR"/>
                        </w:rPr>
                        <w:t xml:space="preserve">que salen del corazón </w:t>
                      </w:r>
                      <w:r w:rsidRPr="002B2D2B">
                        <w:rPr>
                          <w:rFonts w:ascii="Calibri" w:hAnsi="Calibri"/>
                          <w:sz w:val="20"/>
                          <w:szCs w:val="20"/>
                          <w:lang w:val="es-AR"/>
                        </w:rPr>
                        <w:t xml:space="preserve">(dibujados de color rojo) llamados </w:t>
                      </w:r>
                      <w:r w:rsidRPr="002B2D2B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  <w:lang w:val="es-AR"/>
                        </w:rPr>
                        <w:t>arterias</w:t>
                      </w:r>
                      <w:r w:rsidRPr="002B2D2B">
                        <w:rPr>
                          <w:rFonts w:ascii="Calibri" w:hAnsi="Calibri"/>
                          <w:b/>
                          <w:sz w:val="20"/>
                          <w:szCs w:val="20"/>
                          <w:lang w:val="es-AR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EC106" w14:textId="56FC0F4D" w:rsidR="002B2D2B" w:rsidRPr="003B4103" w:rsidRDefault="002B2D2B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370D1819" w14:textId="03882166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0C62538C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  <w:r w:rsidRPr="003B4103">
        <w:rPr>
          <w:rFonts w:asciiTheme="minorHAnsi" w:hAnsiTheme="minorHAnsi" w:cs="Calibri"/>
          <w:b/>
          <w:u w:val="single"/>
          <w:lang w:val="es-AR"/>
        </w:rPr>
        <w:lastRenderedPageBreak/>
        <w:t>Colocá</w:t>
      </w:r>
      <w:r w:rsidRPr="003B4103">
        <w:rPr>
          <w:rFonts w:asciiTheme="minorHAnsi" w:hAnsiTheme="minorHAnsi" w:cs="Calibri"/>
          <w:lang w:val="es-AR"/>
        </w:rPr>
        <w:t xml:space="preserve"> los nombres a cada parte del sistema circulatorio.</w:t>
      </w:r>
    </w:p>
    <w:p w14:paraId="332BDAE2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lang w:val="es-AR"/>
        </w:rPr>
      </w:pPr>
    </w:p>
    <w:p w14:paraId="3478CC58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  <w:r>
        <w:rPr>
          <w:rFonts w:asciiTheme="minorHAnsi" w:hAnsiTheme="minorHAns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FCB690" wp14:editId="3CF47AFE">
                <wp:simplePos x="0" y="0"/>
                <wp:positionH relativeFrom="column">
                  <wp:posOffset>557530</wp:posOffset>
                </wp:positionH>
                <wp:positionV relativeFrom="paragraph">
                  <wp:posOffset>68580</wp:posOffset>
                </wp:positionV>
                <wp:extent cx="887095" cy="287020"/>
                <wp:effectExtent l="10160" t="9525" r="7620" b="8255"/>
                <wp:wrapNone/>
                <wp:docPr id="10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A35564" id="Rectangle 69" o:spid="_x0000_s1026" style="position:absolute;margin-left:43.9pt;margin-top:5.4pt;width:69.85pt;height:22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"/>
            </w:pict>
          </mc:Fallback>
        </mc:AlternateContent>
      </w:r>
      <w:r>
        <w:rPr>
          <w:rFonts w:asciiTheme="minorHAnsi" w:hAnsiTheme="minorHAnsi" w:cs="Calibri"/>
          <w:noProof/>
          <w:lang w:val="es-AR" w:eastAsia="es-AR"/>
        </w:rPr>
        <w:drawing>
          <wp:inline distT="0" distB="0" distL="0" distR="0" wp14:anchorId="0A1F4376" wp14:editId="6C6BA988">
            <wp:extent cx="2393950" cy="3219450"/>
            <wp:effectExtent l="0" t="0" r="0" b="0"/>
            <wp:docPr id="119" name="Imagen 119" descr="Resultado de imagen de circulato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circulatorio para colorea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274F" w14:textId="77777777" w:rsidR="00454E41" w:rsidRPr="003B4103" w:rsidRDefault="00454E41" w:rsidP="00454E41">
      <w:pPr>
        <w:pStyle w:val="Prrafodelista"/>
        <w:rPr>
          <w:rFonts w:asciiTheme="minorHAnsi" w:hAnsiTheme="minorHAnsi" w:cs="Calibri"/>
          <w:lang w:val="es-AR"/>
        </w:rPr>
      </w:pPr>
    </w:p>
    <w:p w14:paraId="66A4C548" w14:textId="77777777" w:rsidR="00454E41" w:rsidRDefault="00454E41" w:rsidP="00454E41">
      <w:pPr>
        <w:pStyle w:val="Prrafodelista"/>
        <w:rPr>
          <w:rFonts w:asciiTheme="minorHAnsi" w:hAnsiTheme="minorHAnsi" w:cs="Calibri"/>
          <w:b/>
        </w:rPr>
      </w:pPr>
    </w:p>
    <w:p w14:paraId="5A315537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A modo de cierre…</w:t>
      </w:r>
    </w:p>
    <w:p w14:paraId="319EF4B3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A1E4913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 w:rsidRPr="006E79F8">
        <w:rPr>
          <w:rFonts w:asciiTheme="minorHAnsi" w:hAnsiTheme="minorHAnsi" w:cs="Calibri"/>
          <w:b/>
          <w:highlight w:val="yellow"/>
        </w:rPr>
        <w:t>Tareas finales para mandar a la Seño por correo</w:t>
      </w:r>
      <w:r>
        <w:rPr>
          <w:rFonts w:asciiTheme="minorHAnsi" w:hAnsiTheme="minorHAnsi" w:cs="Calibri"/>
          <w:b/>
        </w:rPr>
        <w:t xml:space="preserve">: </w:t>
      </w:r>
      <w:r w:rsidRPr="00344750">
        <w:rPr>
          <w:rFonts w:asciiTheme="minorHAnsi" w:hAnsiTheme="minorHAnsi" w:cs="Calibri"/>
          <w:b/>
          <w:highlight w:val="cyan"/>
        </w:rPr>
        <w:t>DEL 13 AL 24/4</w:t>
      </w:r>
    </w:p>
    <w:p w14:paraId="36E633C5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53B1ED" wp14:editId="1ADDC41D">
                <wp:simplePos x="0" y="0"/>
                <wp:positionH relativeFrom="column">
                  <wp:posOffset>33020</wp:posOffset>
                </wp:positionH>
                <wp:positionV relativeFrom="paragraph">
                  <wp:posOffset>161290</wp:posOffset>
                </wp:positionV>
                <wp:extent cx="5238750" cy="666750"/>
                <wp:effectExtent l="9525" t="13970" r="9525" b="5080"/>
                <wp:wrapNone/>
                <wp:docPr id="10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38750" cy="666750"/>
                        </a:xfrm>
                        <a:prstGeom prst="wedgeRoundRectCallout">
                          <a:avLst>
                            <a:gd name="adj1" fmla="val 20190"/>
                            <a:gd name="adj2" fmla="val 301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2D541" w14:textId="77777777" w:rsidR="00454E41" w:rsidRPr="00C765C4" w:rsidRDefault="00454E41" w:rsidP="00454E41">
                            <w:pPr>
                              <w:rPr>
                                <w:color w:val="0070C0"/>
                              </w:rPr>
                            </w:pPr>
                            <w:r>
                              <w:t xml:space="preserve">Seño Mané:  </w:t>
                            </w:r>
                            <w:r w:rsidRPr="00C765C4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prof.mifares@gmail.com</w:t>
                            </w:r>
                          </w:p>
                          <w:p w14:paraId="034BEAE5" w14:textId="77777777" w:rsidR="00454E41" w:rsidRDefault="00454E41" w:rsidP="00454E41">
                            <w:r>
                              <w:t xml:space="preserve">En el </w:t>
                            </w:r>
                            <w:r w:rsidRPr="004940D3">
                              <w:rPr>
                                <w:b/>
                              </w:rPr>
                              <w:t>asunto</w:t>
                            </w:r>
                            <w:r>
                              <w:t xml:space="preserve"> colocar: </w:t>
                            </w:r>
                            <w:r w:rsidRPr="00BF0685">
                              <w:rPr>
                                <w:rFonts w:ascii="Calibri" w:hAnsi="Calibri"/>
                                <w:b/>
                              </w:rPr>
                              <w:t>3</w:t>
                            </w:r>
                            <w:r w:rsidRPr="00C765C4">
                              <w:rPr>
                                <w:b/>
                              </w:rPr>
                              <w:t>°</w:t>
                            </w:r>
                            <w:r>
                              <w:rPr>
                                <w:b/>
                              </w:rPr>
                              <w:t>B -CN-</w:t>
                            </w:r>
                            <w:r w:rsidRPr="00C765C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SD1- 2da.parte </w:t>
                            </w:r>
                            <w:r w:rsidRPr="00C765C4">
                              <w:rPr>
                                <w:b/>
                              </w:rPr>
                              <w:t>y tu nombre y apellido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3B1ED" id="_x0000_s1080" type="#_x0000_t62" style="position:absolute;margin-left:2.6pt;margin-top:12.7pt;width:412.5pt;height:52.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" adj="15161,17321">
                <v:textbox>
                  <w:txbxContent>
                    <w:p w14:paraId="10D2D541" w14:textId="77777777" w:rsidR="00454E41" w:rsidRPr="00C765C4" w:rsidRDefault="00454E41" w:rsidP="00454E41">
                      <w:pPr>
                        <w:rPr>
                          <w:color w:val="0070C0"/>
                        </w:rPr>
                      </w:pPr>
                      <w:r>
                        <w:t xml:space="preserve">Seño Mané:  </w:t>
                      </w:r>
                      <w:r w:rsidRPr="00C765C4">
                        <w:rPr>
                          <w:color w:val="0070C0"/>
                          <w:sz w:val="28"/>
                          <w:szCs w:val="28"/>
                        </w:rPr>
                        <w:t>prof.mifares@gmail.com</w:t>
                      </w:r>
                    </w:p>
                    <w:p w14:paraId="034BEAE5" w14:textId="77777777" w:rsidR="00454E41" w:rsidRDefault="00454E41" w:rsidP="00454E41">
                      <w:r>
                        <w:t xml:space="preserve">En el </w:t>
                      </w:r>
                      <w:r w:rsidRPr="004940D3">
                        <w:rPr>
                          <w:b/>
                        </w:rPr>
                        <w:t>asunto</w:t>
                      </w:r>
                      <w:r>
                        <w:t xml:space="preserve"> colocar: </w:t>
                      </w:r>
                      <w:r w:rsidRPr="00BF0685">
                        <w:rPr>
                          <w:rFonts w:ascii="Calibri" w:hAnsi="Calibri"/>
                          <w:b/>
                        </w:rPr>
                        <w:t>3</w:t>
                      </w:r>
                      <w:r w:rsidRPr="00C765C4">
                        <w:rPr>
                          <w:b/>
                        </w:rPr>
                        <w:t>°</w:t>
                      </w:r>
                      <w:r>
                        <w:rPr>
                          <w:b/>
                        </w:rPr>
                        <w:t>B -CN-</w:t>
                      </w:r>
                      <w:r w:rsidRPr="00C765C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SD1- 2da.parte </w:t>
                      </w:r>
                      <w:r w:rsidRPr="00C765C4">
                        <w:rPr>
                          <w:b/>
                        </w:rPr>
                        <w:t>y tu nombre y apellido</w:t>
                      </w:r>
                    </w:p>
                  </w:txbxContent>
                </v:textbox>
              </v:shape>
            </w:pict>
          </mc:Fallback>
        </mc:AlternateContent>
      </w:r>
    </w:p>
    <w:p w14:paraId="385CEC8D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FEBAAD9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6F062790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A28AC42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65653E02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7808D15A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800576" behindDoc="1" locked="0" layoutInCell="1" allowOverlap="1" wp14:anchorId="48B95F7B" wp14:editId="0A90CE73">
            <wp:simplePos x="0" y="0"/>
            <wp:positionH relativeFrom="column">
              <wp:posOffset>4004945</wp:posOffset>
            </wp:positionH>
            <wp:positionV relativeFrom="paragraph">
              <wp:posOffset>34290</wp:posOffset>
            </wp:positionV>
            <wp:extent cx="1495425" cy="1996440"/>
            <wp:effectExtent l="0" t="0" r="0" b="0"/>
            <wp:wrapThrough wrapText="bothSides">
              <wp:wrapPolygon edited="0">
                <wp:start x="0" y="0"/>
                <wp:lineTo x="0" y="21435"/>
                <wp:lineTo x="21462" y="21435"/>
                <wp:lineTo x="21462" y="0"/>
                <wp:lineTo x="0" y="0"/>
              </wp:wrapPolygon>
            </wp:wrapThrough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68DA" w14:textId="77777777" w:rsidR="00454E41" w:rsidRPr="00B440CF" w:rsidRDefault="00454E41" w:rsidP="00454E41">
      <w:pPr>
        <w:pStyle w:val="Prrafodelista"/>
        <w:ind w:left="0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1- Construir </w:t>
      </w:r>
      <w:r w:rsidRPr="003B4103">
        <w:rPr>
          <w:rFonts w:asciiTheme="minorHAnsi" w:hAnsiTheme="minorHAnsi" w:cs="Calibri"/>
          <w:b/>
        </w:rPr>
        <w:t xml:space="preserve">un delantal personal </w:t>
      </w:r>
      <w:r w:rsidRPr="00B440CF">
        <w:rPr>
          <w:rFonts w:asciiTheme="minorHAnsi" w:hAnsiTheme="minorHAnsi" w:cs="Calibri"/>
        </w:rPr>
        <w:t>con papel afiche o papel de diario en el que se observen todos los órganos de los sistemas estudiados (dibujados, pintados, con fotos, como prefieran)</w:t>
      </w:r>
    </w:p>
    <w:p w14:paraId="1247301D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00D95DC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Ponérselo y sacarse una foto para enviar…</w:t>
      </w:r>
    </w:p>
    <w:p w14:paraId="343B0425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71AD682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BA4159D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20DE0074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7FC42280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226C89D4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38F05146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766ABA4D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2- Leé atentamente el siguiente texto y las medidas para el cuidado de la salud que propone.</w:t>
      </w:r>
    </w:p>
    <w:p w14:paraId="777A0DEF" w14:textId="77777777" w:rsidR="00454E41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207594AB" w14:textId="77777777" w:rsidR="00454E41" w:rsidRPr="003B4103" w:rsidRDefault="00454E41" w:rsidP="00454E41">
      <w:pPr>
        <w:pStyle w:val="Prrafodelista"/>
        <w:ind w:left="0"/>
        <w:rPr>
          <w:rFonts w:asciiTheme="minorHAnsi" w:hAnsiTheme="minorHAnsi" w:cs="Calibri"/>
          <w:b/>
        </w:rPr>
      </w:pPr>
    </w:p>
    <w:p w14:paraId="59D52DED" w14:textId="77777777" w:rsidR="00454E41" w:rsidRPr="003B4103" w:rsidRDefault="00454E41" w:rsidP="00454E41">
      <w:pPr>
        <w:pStyle w:val="Prrafodelista"/>
        <w:rPr>
          <w:rFonts w:asciiTheme="minorHAnsi" w:hAnsiTheme="minorHAnsi" w:cs="Calibri"/>
        </w:rPr>
      </w:pPr>
    </w:p>
    <w:p w14:paraId="624FB3B7" w14:textId="77777777" w:rsidR="00454E41" w:rsidRDefault="00454E41" w:rsidP="00454E41">
      <w:pPr>
        <w:jc w:val="center"/>
        <w:rPr>
          <w:rFonts w:asciiTheme="minorHAnsi" w:hAnsiTheme="minorHAnsi" w:cs="Calibri"/>
          <w:lang w:val="es-MX"/>
        </w:rPr>
      </w:pPr>
    </w:p>
    <w:p w14:paraId="26AE4C6C" w14:textId="77777777" w:rsidR="00454E41" w:rsidRPr="008D56D9" w:rsidRDefault="00454E41" w:rsidP="00454E41">
      <w:pPr>
        <w:jc w:val="center"/>
        <w:rPr>
          <w:rFonts w:asciiTheme="minorHAnsi" w:hAnsiTheme="minorHAnsi" w:cs="Calibri"/>
          <w:lang w:val="es-MX"/>
        </w:rPr>
      </w:pPr>
      <w:r>
        <w:rPr>
          <w:rFonts w:asciiTheme="minorHAnsi" w:hAnsiTheme="minorHAnsi" w:cs="Calibri"/>
          <w:noProof/>
          <w:lang w:val="es-AR" w:eastAsia="es-AR"/>
        </w:rPr>
        <w:lastRenderedPageBreak/>
        <w:drawing>
          <wp:inline distT="0" distB="0" distL="0" distR="0" wp14:anchorId="704CC04E" wp14:editId="4B7A68D2">
            <wp:extent cx="5524500" cy="365125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14220" r="10112" b="4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9604" w14:textId="77777777" w:rsidR="00454E41" w:rsidRPr="008D56D9" w:rsidRDefault="00454E41" w:rsidP="00454E41">
      <w:pPr>
        <w:rPr>
          <w:rFonts w:asciiTheme="minorHAnsi" w:hAnsiTheme="minorHAnsi" w:cs="Calibri"/>
          <w:lang w:val="es-MX"/>
        </w:rPr>
      </w:pPr>
    </w:p>
    <w:p w14:paraId="02A5D593" w14:textId="77777777" w:rsidR="00454E41" w:rsidRPr="008D56D9" w:rsidRDefault="00454E41" w:rsidP="00454E41">
      <w:pPr>
        <w:rPr>
          <w:rFonts w:asciiTheme="minorHAnsi" w:hAnsiTheme="minorHAnsi" w:cs="Calibri"/>
          <w:lang w:val="es-MX"/>
        </w:rPr>
      </w:pPr>
    </w:p>
    <w:p w14:paraId="2EFF0BC5" w14:textId="77777777" w:rsidR="00454E41" w:rsidRDefault="00454E41" w:rsidP="00454E41">
      <w:pPr>
        <w:rPr>
          <w:rFonts w:asciiTheme="minorHAnsi" w:hAnsiTheme="minorHAnsi" w:cs="Calibri"/>
          <w:b/>
          <w:lang w:val="es-MX"/>
        </w:rPr>
      </w:pPr>
      <w:r>
        <w:rPr>
          <w:rFonts w:asciiTheme="minorHAnsi" w:hAnsiTheme="minorHAnsi" w:cs="Calibri"/>
          <w:b/>
          <w:lang w:val="es-MX"/>
        </w:rPr>
        <w:t>3- Elegí entre alguna de esas medidas y pensá, escribí y dibujá  2 (dos)  consejos más para cuidar cada uno de los sistemas.</w:t>
      </w:r>
    </w:p>
    <w:p w14:paraId="09735439" w14:textId="77777777" w:rsidR="00454E41" w:rsidRDefault="00454E41" w:rsidP="00454E41">
      <w:pPr>
        <w:rPr>
          <w:rFonts w:asciiTheme="minorHAnsi" w:hAnsiTheme="minorHAnsi" w:cs="Calibri"/>
          <w:b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3020"/>
        <w:gridCol w:w="3020"/>
      </w:tblGrid>
      <w:tr w:rsidR="00454E41" w:rsidRPr="00CA2406" w14:paraId="7291FDAB" w14:textId="77777777" w:rsidTr="00CF4262">
        <w:tc>
          <w:tcPr>
            <w:tcW w:w="3165" w:type="dxa"/>
          </w:tcPr>
          <w:p w14:paraId="2872B60C" w14:textId="77777777" w:rsidR="00454E41" w:rsidRPr="00CA2406" w:rsidRDefault="00454E41" w:rsidP="00CF4262">
            <w:pPr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Sistema RESPIRATORIO</w:t>
            </w:r>
          </w:p>
        </w:tc>
        <w:tc>
          <w:tcPr>
            <w:tcW w:w="3165" w:type="dxa"/>
          </w:tcPr>
          <w:p w14:paraId="53BEABB2" w14:textId="77777777" w:rsidR="00454E41" w:rsidRPr="00CA2406" w:rsidRDefault="00454E41" w:rsidP="00CF4262">
            <w:pPr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Sistema DIGESTIVO</w:t>
            </w:r>
          </w:p>
        </w:tc>
        <w:tc>
          <w:tcPr>
            <w:tcW w:w="3165" w:type="dxa"/>
          </w:tcPr>
          <w:p w14:paraId="54CDB47D" w14:textId="77777777" w:rsidR="00454E41" w:rsidRPr="00CA2406" w:rsidRDefault="00454E41" w:rsidP="00CF4262">
            <w:pPr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Sistema CIRCULATORIO</w:t>
            </w:r>
          </w:p>
        </w:tc>
      </w:tr>
      <w:tr w:rsidR="00454E41" w:rsidRPr="00CA2406" w14:paraId="299B343D" w14:textId="77777777" w:rsidTr="00CF4262">
        <w:tc>
          <w:tcPr>
            <w:tcW w:w="3165" w:type="dxa"/>
            <w:vAlign w:val="bottom"/>
          </w:tcPr>
          <w:p w14:paraId="65BD764A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306FE7C0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501A75AF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7DE870EF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59417FFA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40D77D1A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  <w:tc>
          <w:tcPr>
            <w:tcW w:w="3165" w:type="dxa"/>
            <w:vAlign w:val="bottom"/>
          </w:tcPr>
          <w:p w14:paraId="25E71BC6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  <w:tc>
          <w:tcPr>
            <w:tcW w:w="3165" w:type="dxa"/>
            <w:vAlign w:val="bottom"/>
          </w:tcPr>
          <w:p w14:paraId="2E213FCA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4C98FF73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248CBB2A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45F512AC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65DA3736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7F84ED94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</w:tr>
      <w:tr w:rsidR="00454E41" w:rsidRPr="00CA2406" w14:paraId="7750BD15" w14:textId="77777777" w:rsidTr="00CF4262">
        <w:tc>
          <w:tcPr>
            <w:tcW w:w="3165" w:type="dxa"/>
            <w:vAlign w:val="bottom"/>
          </w:tcPr>
          <w:p w14:paraId="422FCA2C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3E6BD4CC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49CF75A5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718E495B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7AA112C1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10596922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</w:p>
          <w:p w14:paraId="5122E9EF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  <w:tc>
          <w:tcPr>
            <w:tcW w:w="3165" w:type="dxa"/>
            <w:vAlign w:val="bottom"/>
          </w:tcPr>
          <w:p w14:paraId="43755296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  <w:tc>
          <w:tcPr>
            <w:tcW w:w="3165" w:type="dxa"/>
            <w:vAlign w:val="bottom"/>
          </w:tcPr>
          <w:p w14:paraId="06EE1964" w14:textId="77777777" w:rsidR="00454E41" w:rsidRPr="00CA2406" w:rsidRDefault="00454E41" w:rsidP="00CF4262">
            <w:pPr>
              <w:jc w:val="center"/>
              <w:rPr>
                <w:rFonts w:asciiTheme="minorHAnsi" w:hAnsiTheme="minorHAnsi" w:cs="Calibri"/>
                <w:b/>
                <w:lang w:val="es-MX"/>
              </w:rPr>
            </w:pPr>
            <w:r w:rsidRPr="00CA2406">
              <w:rPr>
                <w:rFonts w:asciiTheme="minorHAnsi" w:hAnsiTheme="minorHAnsi" w:cs="Calibri"/>
                <w:b/>
                <w:lang w:val="es-MX"/>
              </w:rPr>
              <w:t>………………………………………</w:t>
            </w:r>
          </w:p>
        </w:tc>
      </w:tr>
    </w:tbl>
    <w:p w14:paraId="6F72D1D3" w14:textId="77777777" w:rsidR="00454E41" w:rsidRPr="008D56D9" w:rsidRDefault="00454E41" w:rsidP="00454E41">
      <w:pPr>
        <w:rPr>
          <w:rFonts w:asciiTheme="minorHAnsi" w:hAnsiTheme="minorHAnsi" w:cs="Calibri"/>
          <w:b/>
          <w:lang w:val="es-MX"/>
        </w:rPr>
      </w:pPr>
    </w:p>
    <w:p w14:paraId="1D6F7ED3" w14:textId="77777777" w:rsidR="002B2D2B" w:rsidRDefault="002B2D2B" w:rsidP="00454E41">
      <w:pPr>
        <w:pStyle w:val="Prrafodelista"/>
        <w:ind w:left="2160"/>
        <w:rPr>
          <w:rFonts w:asciiTheme="minorHAnsi" w:hAnsiTheme="minorHAnsi" w:cs="Calibri"/>
          <w:sz w:val="32"/>
          <w:szCs w:val="32"/>
          <w:lang w:val="es-MX"/>
        </w:rPr>
      </w:pPr>
      <w:r>
        <w:rPr>
          <w:rFonts w:asciiTheme="minorHAnsi" w:hAnsiTheme="minorHAnsi"/>
          <w:noProof/>
          <w:lang w:val="es-AR" w:eastAsia="es-AR"/>
        </w:rPr>
        <w:drawing>
          <wp:anchor distT="0" distB="0" distL="114300" distR="114300" simplePos="0" relativeHeight="251797504" behindDoc="1" locked="0" layoutInCell="1" allowOverlap="1" wp14:anchorId="32141D20" wp14:editId="210EB799">
            <wp:simplePos x="0" y="0"/>
            <wp:positionH relativeFrom="column">
              <wp:posOffset>3606888</wp:posOffset>
            </wp:positionH>
            <wp:positionV relativeFrom="paragraph">
              <wp:posOffset>407759</wp:posOffset>
            </wp:positionV>
            <wp:extent cx="12763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0955" y="21234"/>
                <wp:lineTo x="20955" y="0"/>
                <wp:lineTo x="0" y="0"/>
              </wp:wrapPolygon>
            </wp:wrapThrough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2" r="-6140" b="2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E41">
        <w:rPr>
          <w:rFonts w:asciiTheme="minorHAnsi" w:hAnsiTheme="minorHAnsi" w:cs="Calibri"/>
          <w:sz w:val="32"/>
          <w:szCs w:val="32"/>
          <w:lang w:val="es-MX"/>
        </w:rPr>
        <w:t>¡</w:t>
      </w:r>
      <w:r w:rsidR="00454E41" w:rsidRPr="008D56D9">
        <w:rPr>
          <w:rFonts w:asciiTheme="minorHAnsi" w:hAnsiTheme="minorHAnsi" w:cs="Calibri"/>
          <w:sz w:val="32"/>
          <w:szCs w:val="32"/>
          <w:lang w:val="es-MX"/>
        </w:rPr>
        <w:t xml:space="preserve">Muchos besossss! </w:t>
      </w:r>
      <w:r w:rsidR="00454E41">
        <w:rPr>
          <w:rFonts w:asciiTheme="minorHAnsi" w:hAnsiTheme="minorHAnsi" w:cs="Calibri"/>
          <w:sz w:val="32"/>
          <w:szCs w:val="32"/>
          <w:lang w:val="es-MX"/>
        </w:rPr>
        <w:t>¡</w:t>
      </w:r>
      <w:r w:rsidR="00454E41" w:rsidRPr="008D56D9">
        <w:rPr>
          <w:rFonts w:asciiTheme="minorHAnsi" w:hAnsiTheme="minorHAnsi" w:cs="Calibri"/>
          <w:sz w:val="32"/>
          <w:szCs w:val="32"/>
          <w:lang w:val="es-MX"/>
        </w:rPr>
        <w:t>Que estén bien!</w:t>
      </w:r>
    </w:p>
    <w:p w14:paraId="4E9A9EAF" w14:textId="3186DA3F" w:rsidR="00454E41" w:rsidRPr="008D56D9" w:rsidRDefault="00454E41" w:rsidP="00454E41">
      <w:pPr>
        <w:pStyle w:val="Prrafodelista"/>
        <w:ind w:left="2160"/>
        <w:rPr>
          <w:rFonts w:asciiTheme="minorHAnsi" w:hAnsiTheme="minorHAnsi" w:cs="Calibri"/>
          <w:b/>
          <w:sz w:val="32"/>
          <w:szCs w:val="32"/>
          <w:lang w:val="es-MX"/>
        </w:rPr>
      </w:pPr>
      <w:r w:rsidRPr="008D56D9">
        <w:rPr>
          <w:rFonts w:asciiTheme="minorHAnsi" w:hAnsiTheme="minorHAnsi" w:cs="Calibri"/>
          <w:b/>
          <w:sz w:val="32"/>
          <w:szCs w:val="32"/>
          <w:lang w:val="es-MX"/>
        </w:rPr>
        <w:t>#QuedateEnCasa</w:t>
      </w:r>
    </w:p>
    <w:p w14:paraId="1CC67FA2" w14:textId="77777777" w:rsidR="00454E41" w:rsidRPr="008D56D9" w:rsidRDefault="00454E41" w:rsidP="00454E41">
      <w:pPr>
        <w:pStyle w:val="Prrafodelista"/>
        <w:ind w:left="2160"/>
        <w:rPr>
          <w:rFonts w:asciiTheme="minorHAnsi" w:hAnsiTheme="minorHAnsi" w:cs="Calibri"/>
          <w:b/>
          <w:sz w:val="32"/>
          <w:szCs w:val="32"/>
          <w:lang w:val="es-MX"/>
        </w:rPr>
      </w:pPr>
    </w:p>
    <w:p w14:paraId="061B3E73" w14:textId="77777777" w:rsidR="00454E41" w:rsidRPr="008D56D9" w:rsidRDefault="00454E41" w:rsidP="00454E41">
      <w:pPr>
        <w:pStyle w:val="Prrafodelista"/>
        <w:ind w:left="2160"/>
        <w:rPr>
          <w:rFonts w:asciiTheme="minorHAnsi" w:hAnsiTheme="minorHAnsi" w:cs="Calibri"/>
          <w:lang w:val="es-MX"/>
        </w:rPr>
      </w:pPr>
    </w:p>
    <w:p w14:paraId="5E377806" w14:textId="77777777" w:rsidR="00454E41" w:rsidRPr="008D56D9" w:rsidRDefault="00454E41" w:rsidP="00454E41">
      <w:pPr>
        <w:pStyle w:val="Prrafodelista"/>
        <w:ind w:left="1440"/>
        <w:jc w:val="center"/>
        <w:rPr>
          <w:rFonts w:asciiTheme="minorHAnsi" w:hAnsiTheme="minorHAnsi" w:cs="Calibri"/>
          <w:b/>
          <w:sz w:val="32"/>
          <w:szCs w:val="32"/>
          <w:u w:val="single"/>
          <w:lang w:val="es-AR"/>
        </w:rPr>
      </w:pPr>
      <w:r>
        <w:rPr>
          <w:rFonts w:asciiTheme="minorHAnsi" w:hAnsiTheme="minorHAnsi" w:cs="Calibri"/>
          <w:sz w:val="32"/>
          <w:szCs w:val="32"/>
          <w:lang w:val="es-MX"/>
        </w:rPr>
        <w:t xml:space="preserve">                              </w:t>
      </w:r>
      <w:r w:rsidRPr="008D56D9">
        <w:rPr>
          <w:rFonts w:asciiTheme="minorHAnsi" w:hAnsiTheme="minorHAnsi" w:cs="Calibri"/>
          <w:sz w:val="32"/>
          <w:szCs w:val="32"/>
          <w:lang w:val="es-MX"/>
        </w:rPr>
        <w:t>Seño Mané</w:t>
      </w:r>
    </w:p>
    <w:p w14:paraId="11046B81" w14:textId="77777777" w:rsidR="00454E41" w:rsidRPr="008D56D9" w:rsidRDefault="00454E41" w:rsidP="00454E41">
      <w:pPr>
        <w:pStyle w:val="Prrafodelista"/>
        <w:ind w:left="1440"/>
        <w:rPr>
          <w:rFonts w:asciiTheme="minorHAnsi" w:hAnsiTheme="minorHAnsi" w:cs="Calibri"/>
          <w:b/>
          <w:u w:val="single"/>
          <w:lang w:val="es-AR"/>
        </w:rPr>
      </w:pPr>
      <w:r>
        <w:rPr>
          <w:rFonts w:asciiTheme="minorHAnsi" w:hAnsiTheme="minorHAnsi" w:cs="Calibr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86F969" wp14:editId="1E1B0E5C">
                <wp:simplePos x="0" y="0"/>
                <wp:positionH relativeFrom="column">
                  <wp:posOffset>4977130</wp:posOffset>
                </wp:positionH>
                <wp:positionV relativeFrom="paragraph">
                  <wp:posOffset>166370</wp:posOffset>
                </wp:positionV>
                <wp:extent cx="683260" cy="459105"/>
                <wp:effectExtent l="114935" t="107315" r="0" b="147955"/>
                <wp:wrapNone/>
                <wp:docPr id="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0358">
                          <a:off x="0" y="0"/>
                          <a:ext cx="683260" cy="459105"/>
                        </a:xfrm>
                        <a:prstGeom prst="curvedDownArrow">
                          <a:avLst>
                            <a:gd name="adj1" fmla="val 29765"/>
                            <a:gd name="adj2" fmla="val 59530"/>
                            <a:gd name="adj3" fmla="val 33333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E1D26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86" o:spid="_x0000_s1026" type="#_x0000_t105" style="position:absolute;margin-left:391.9pt;margin-top:13.1pt;width:53.8pt;height:36.15pt;rotation:1857244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" fillcolor="yellow" strokecolor="#f2f2f2" strokeweight="3pt">
                <v:shadow on="t" color="#974706" opacity=".5" offset="1pt"/>
              </v:shape>
            </w:pict>
          </mc:Fallback>
        </mc:AlternateContent>
      </w:r>
    </w:p>
    <w:p w14:paraId="719CE7DC" w14:textId="77777777" w:rsidR="00454E41" w:rsidRPr="00CA2406" w:rsidRDefault="00454E41" w:rsidP="00454E41">
      <w:pPr>
        <w:pStyle w:val="Prrafodelista"/>
        <w:ind w:left="0"/>
        <w:rPr>
          <w:rFonts w:asciiTheme="minorHAnsi" w:hAnsiTheme="minorHAnsi" w:cs="Calibri"/>
          <w:b/>
          <w:color w:val="FF0000"/>
          <w:sz w:val="32"/>
          <w:szCs w:val="32"/>
          <w:u w:val="single"/>
          <w:lang w:val="es-AR"/>
        </w:rPr>
      </w:pPr>
      <w:r w:rsidRPr="00CA2406">
        <w:rPr>
          <w:rFonts w:asciiTheme="minorHAnsi" w:hAnsiTheme="minorHAnsi" w:cs="Calibri"/>
          <w:b/>
          <w:color w:val="FF0000"/>
          <w:sz w:val="32"/>
          <w:szCs w:val="32"/>
          <w:u w:val="single"/>
          <w:lang w:val="es-AR"/>
        </w:rPr>
        <w:lastRenderedPageBreak/>
        <w:t>LES DEJO POR SI ESTÁN ABURRIDOS</w:t>
      </w:r>
      <w:r>
        <w:rPr>
          <w:rFonts w:asciiTheme="minorHAnsi" w:hAnsiTheme="minorHAnsi" w:cs="Calibri"/>
          <w:b/>
          <w:color w:val="FF0000"/>
          <w:sz w:val="32"/>
          <w:szCs w:val="32"/>
          <w:u w:val="single"/>
          <w:lang w:val="es-AR"/>
        </w:rPr>
        <w:t xml:space="preserve"> ALGUNOS JUEGOS Y EXPERIENCIAS DEL LIBRO: “La ciencia puede ser divertida”</w:t>
      </w:r>
    </w:p>
    <w:p w14:paraId="2B77E560" w14:textId="77777777" w:rsidR="00454E41" w:rsidRDefault="00454E41" w:rsidP="00454E41">
      <w:pPr>
        <w:pStyle w:val="Prrafodelista"/>
        <w:spacing w:line="480" w:lineRule="auto"/>
        <w:rPr>
          <w:rFonts w:asciiTheme="minorHAnsi" w:hAnsiTheme="minorHAnsi"/>
          <w:lang w:val="es-MX"/>
        </w:rPr>
      </w:pPr>
      <w:r w:rsidRPr="008D56D9">
        <w:rPr>
          <w:rFonts w:asciiTheme="minorHAnsi" w:hAnsiTheme="minorHAnsi" w:cs="Arial"/>
          <w:sz w:val="22"/>
          <w:szCs w:val="22"/>
          <w:lang w:val="es-AR" w:eastAsia="en-US"/>
        </w:rPr>
        <w:t xml:space="preserve">                                                  </w:t>
      </w:r>
      <w:r>
        <w:rPr>
          <w:rFonts w:asciiTheme="minorHAnsi" w:hAnsiTheme="minorHAnsi"/>
          <w:noProof/>
          <w:lang w:val="es-AR" w:eastAsia="es-AR"/>
        </w:rPr>
        <w:drawing>
          <wp:inline distT="0" distB="0" distL="0" distR="0" wp14:anchorId="0F029167" wp14:editId="7090D5CF">
            <wp:extent cx="4984750" cy="6889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6175" r="6410"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507E" w14:textId="77777777" w:rsidR="00454E41" w:rsidRPr="00B440CF" w:rsidRDefault="00454E41" w:rsidP="00454E41">
      <w:pPr>
        <w:rPr>
          <w:lang w:val="es-MX"/>
        </w:rPr>
      </w:pPr>
    </w:p>
    <w:p w14:paraId="7AC7C996" w14:textId="77777777" w:rsidR="00454E41" w:rsidRPr="00B440CF" w:rsidRDefault="00454E41" w:rsidP="00454E41">
      <w:pPr>
        <w:rPr>
          <w:lang w:val="es-MX"/>
        </w:rPr>
      </w:pPr>
    </w:p>
    <w:p w14:paraId="5D8D7B33" w14:textId="77777777" w:rsidR="00454E41" w:rsidRDefault="00454E41" w:rsidP="00454E41">
      <w:pPr>
        <w:rPr>
          <w:lang w:val="es-MX"/>
        </w:rPr>
      </w:pPr>
    </w:p>
    <w:p w14:paraId="17BC292C" w14:textId="77777777" w:rsidR="00454E41" w:rsidRDefault="00454E41" w:rsidP="00454E41">
      <w:pPr>
        <w:tabs>
          <w:tab w:val="left" w:pos="2250"/>
        </w:tabs>
        <w:rPr>
          <w:lang w:val="es-MX"/>
        </w:rPr>
      </w:pPr>
      <w:r>
        <w:rPr>
          <w:lang w:val="es-MX"/>
        </w:rPr>
        <w:tab/>
      </w:r>
    </w:p>
    <w:p w14:paraId="28844810" w14:textId="77777777" w:rsidR="00454E41" w:rsidRDefault="00454E41" w:rsidP="00454E41">
      <w:pPr>
        <w:tabs>
          <w:tab w:val="left" w:pos="2250"/>
        </w:tabs>
        <w:rPr>
          <w:lang w:val="es-MX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7F676BA5" wp14:editId="3D99861D">
            <wp:extent cx="5930900" cy="8096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67CC" w14:textId="77777777" w:rsidR="00454E41" w:rsidRPr="00B440CF" w:rsidRDefault="00454E41" w:rsidP="00454E41">
      <w:pPr>
        <w:tabs>
          <w:tab w:val="left" w:pos="2250"/>
        </w:tabs>
        <w:rPr>
          <w:lang w:val="es-MX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45BAD309" wp14:editId="2B3EEB92">
            <wp:extent cx="5937250" cy="7975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F3FD" w14:textId="64140314" w:rsidR="00454E41" w:rsidRDefault="00454E41">
      <w:pPr>
        <w:rPr>
          <w:rFonts w:ascii="Cooper Black" w:hAnsi="Cooper Black"/>
          <w:sz w:val="32"/>
          <w:szCs w:val="32"/>
        </w:rPr>
      </w:pPr>
    </w:p>
    <w:p w14:paraId="6DD51F31" w14:textId="77777777" w:rsidR="00454E41" w:rsidRDefault="00454E4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br w:type="page"/>
      </w:r>
    </w:p>
    <w:p w14:paraId="5ADEA57C" w14:textId="77353272" w:rsidR="005C1643" w:rsidRPr="005B7AC7" w:rsidRDefault="00B77024" w:rsidP="00E416FF">
      <w:pPr>
        <w:jc w:val="center"/>
        <w:rPr>
          <w:rFonts w:ascii="Ink Free" w:hAnsi="Ink Free"/>
          <w:b/>
          <w:bCs/>
          <w:sz w:val="36"/>
          <w:szCs w:val="36"/>
        </w:rPr>
      </w:pPr>
      <w:r>
        <w:rPr>
          <w:rFonts w:ascii="Comic Sans MS" w:hAnsi="Comic Sans MS" w:cs="Aharoni"/>
          <w:b/>
          <w:bCs/>
          <w:noProof/>
          <w:sz w:val="28"/>
          <w:szCs w:val="28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722CAB0" wp14:editId="6FC8B616">
                <wp:simplePos x="0" y="0"/>
                <wp:positionH relativeFrom="margin">
                  <wp:posOffset>3100412</wp:posOffset>
                </wp:positionH>
                <wp:positionV relativeFrom="paragraph">
                  <wp:posOffset>44548</wp:posOffset>
                </wp:positionV>
                <wp:extent cx="2781935" cy="1509395"/>
                <wp:effectExtent l="19050" t="19050" r="18415" b="14605"/>
                <wp:wrapTight wrapText="bothSides">
                  <wp:wrapPolygon edited="0">
                    <wp:start x="-148" y="-273"/>
                    <wp:lineTo x="-148" y="21536"/>
                    <wp:lineTo x="21595" y="21536"/>
                    <wp:lineTo x="21595" y="-273"/>
                    <wp:lineTo x="-148" y="-273"/>
                  </wp:wrapPolygon>
                </wp:wrapTight>
                <wp:docPr id="12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935" cy="1509395"/>
                        </a:xfrm>
                        <a:prstGeom prst="rect">
                          <a:avLst/>
                        </a:prstGeom>
                        <a:blipFill>
                          <a:blip r:embed="rId38"/>
                          <a:tile tx="0" ty="0" sx="100000" sy="100000" flip="none" algn="tl"/>
                        </a:blip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9FCD" w14:textId="0744FAF2" w:rsidR="00454E41" w:rsidRPr="00E416FF" w:rsidRDefault="00454E41" w:rsidP="00454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416F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Recordá</w:t>
                            </w:r>
                            <w:r w:rsidR="00EF585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…</w:t>
                            </w:r>
                          </w:p>
                          <w:p w14:paraId="2C713ED6" w14:textId="77777777" w:rsidR="00454E41" w:rsidRPr="00E416FF" w:rsidRDefault="00454E41" w:rsidP="00454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16FF">
                              <w:rPr>
                                <w:rFonts w:asciiTheme="minorHAnsi" w:hAnsiTheme="minorHAnsi" w:cstheme="minorHAnsi"/>
                              </w:rPr>
                              <w:t>Podés resolver las actividades directamente aquí y después enviarlas, o copiarlas en tu carpeta. Las podés escanear o sacar una foto. Ante cualquier duda, pregúntame a través de mi correo:</w:t>
                            </w:r>
                          </w:p>
                          <w:p w14:paraId="0F845689" w14:textId="77777777" w:rsidR="00454E41" w:rsidRPr="00E416FF" w:rsidRDefault="00D05F9B" w:rsidP="00454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9" w:history="1">
                              <w:r w:rsidR="00454E41" w:rsidRPr="00E416FF">
                                <w:rPr>
                                  <w:rStyle w:val="Hipervnculo"/>
                                  <w:rFonts w:asciiTheme="minorHAnsi" w:hAnsiTheme="minorHAnsi" w:cstheme="minorHAnsi"/>
                                </w:rPr>
                                <w:t>profemiguelmasnu@gmail.com</w:t>
                              </w:r>
                            </w:hyperlink>
                          </w:p>
                          <w:p w14:paraId="62F8817C" w14:textId="77777777" w:rsidR="00454E41" w:rsidRPr="00E416FF" w:rsidRDefault="00454E41" w:rsidP="00454E41">
                            <w:pPr>
                              <w:jc w:val="righ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22CAB0" id="Rectángulo 1" o:spid="_x0000_s1081" style="position:absolute;left:0;text-align:left;margin-left:244.15pt;margin-top:3.5pt;width:219.05pt;height:118.8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" strokecolor="#622423 [1605]" strokeweight="2.25pt">
                <v:fill r:id="rId40" o:title="" recolor="t" rotate="t" type="tile"/>
                <v:textbox>
                  <w:txbxContent>
                    <w:p w14:paraId="241A9FCD" w14:textId="0744FAF2" w:rsidR="00454E41" w:rsidRPr="00E416FF" w:rsidRDefault="00454E41" w:rsidP="00454E4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E416F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Recordá</w:t>
                      </w:r>
                      <w:proofErr w:type="spellEnd"/>
                      <w:r w:rsidR="00EF585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…</w:t>
                      </w:r>
                    </w:p>
                    <w:p w14:paraId="2C713ED6" w14:textId="77777777" w:rsidR="00454E41" w:rsidRPr="00E416FF" w:rsidRDefault="00454E41" w:rsidP="00454E4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E416FF">
                        <w:rPr>
                          <w:rFonts w:asciiTheme="minorHAnsi" w:hAnsiTheme="minorHAnsi" w:cstheme="minorHAnsi"/>
                        </w:rPr>
                        <w:t>Podés</w:t>
                      </w:r>
                      <w:proofErr w:type="spellEnd"/>
                      <w:r w:rsidRPr="00E416FF">
                        <w:rPr>
                          <w:rFonts w:asciiTheme="minorHAnsi" w:hAnsiTheme="minorHAnsi" w:cstheme="minorHAnsi"/>
                        </w:rPr>
                        <w:t xml:space="preserve"> resolver las actividades directamente aquí y después enviarlas, o copiarlas en tu carpeta. Las </w:t>
                      </w:r>
                      <w:proofErr w:type="spellStart"/>
                      <w:r w:rsidRPr="00E416FF">
                        <w:rPr>
                          <w:rFonts w:asciiTheme="minorHAnsi" w:hAnsiTheme="minorHAnsi" w:cstheme="minorHAnsi"/>
                        </w:rPr>
                        <w:t>podés</w:t>
                      </w:r>
                      <w:proofErr w:type="spellEnd"/>
                      <w:r w:rsidRPr="00E416FF">
                        <w:rPr>
                          <w:rFonts w:asciiTheme="minorHAnsi" w:hAnsiTheme="minorHAnsi" w:cstheme="minorHAnsi"/>
                        </w:rPr>
                        <w:t xml:space="preserve"> escanear o sacar una foto. Ante cualquier duda, pregúntame a través de mi correo:</w:t>
                      </w:r>
                    </w:p>
                    <w:p w14:paraId="0F845689" w14:textId="77777777" w:rsidR="00454E41" w:rsidRPr="00E416FF" w:rsidRDefault="00454E41" w:rsidP="00454E4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hyperlink r:id="rId41" w:history="1">
                        <w:r w:rsidRPr="00E416FF">
                          <w:rPr>
                            <w:rStyle w:val="Hipervnculo"/>
                            <w:rFonts w:asciiTheme="minorHAnsi" w:hAnsiTheme="minorHAnsi" w:cstheme="minorHAnsi"/>
                          </w:rPr>
                          <w:t>profemiguelmasnu@gmail.com</w:t>
                        </w:r>
                      </w:hyperlink>
                    </w:p>
                    <w:p w14:paraId="62F8817C" w14:textId="77777777" w:rsidR="00454E41" w:rsidRPr="00E416FF" w:rsidRDefault="00454E41" w:rsidP="00454E41">
                      <w:pPr>
                        <w:jc w:val="righ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54E41" w:rsidRPr="005C1643">
        <w:rPr>
          <w:rFonts w:ascii="Cooper Black" w:hAnsi="Cooper Black"/>
          <w:sz w:val="32"/>
          <w:szCs w:val="32"/>
        </w:rPr>
        <w:t>CIENCIAS SOCIALES</w:t>
      </w:r>
    </w:p>
    <w:p w14:paraId="286951AA" w14:textId="618CF238" w:rsidR="00E416FF" w:rsidRDefault="00E416FF" w:rsidP="00E416FF">
      <w:pPr>
        <w:rPr>
          <w:rFonts w:ascii="Comic Sans MS" w:hAnsi="Comic Sans MS" w:cs="Aharoni"/>
          <w:b/>
          <w:bCs/>
          <w:sz w:val="28"/>
          <w:szCs w:val="28"/>
        </w:rPr>
      </w:pPr>
    </w:p>
    <w:p w14:paraId="7E491495" w14:textId="77777777" w:rsidR="00B77024" w:rsidRDefault="00454E41" w:rsidP="00B77024">
      <w:pPr>
        <w:spacing w:after="240"/>
        <w:jc w:val="center"/>
        <w:rPr>
          <w:rFonts w:ascii="Comic Sans MS" w:hAnsi="Comic Sans MS" w:cs="Aharoni"/>
          <w:b/>
          <w:bCs/>
          <w:sz w:val="28"/>
          <w:szCs w:val="28"/>
        </w:rPr>
      </w:pPr>
      <w:r>
        <w:rPr>
          <w:rFonts w:ascii="Comic Sans MS" w:hAnsi="Comic Sans MS" w:cs="Aharoni"/>
          <w:b/>
          <w:bCs/>
          <w:sz w:val="28"/>
          <w:szCs w:val="28"/>
        </w:rPr>
        <w:t xml:space="preserve">¡Hola, chicos y </w:t>
      </w:r>
    </w:p>
    <w:p w14:paraId="16AA8F76" w14:textId="7C5FB253" w:rsidR="00454E41" w:rsidRPr="007C128C" w:rsidRDefault="00454E41" w:rsidP="00B77024">
      <w:pPr>
        <w:spacing w:after="240"/>
        <w:jc w:val="center"/>
        <w:rPr>
          <w:rFonts w:ascii="Comic Sans MS" w:hAnsi="Comic Sans MS" w:cs="Aharoni"/>
          <w:b/>
          <w:bCs/>
          <w:sz w:val="28"/>
          <w:szCs w:val="28"/>
        </w:rPr>
      </w:pPr>
      <w:r>
        <w:rPr>
          <w:rFonts w:ascii="Comic Sans MS" w:hAnsi="Comic Sans MS" w:cs="Aharoni"/>
          <w:b/>
          <w:bCs/>
          <w:sz w:val="28"/>
          <w:szCs w:val="28"/>
        </w:rPr>
        <w:t>chicas de 3°</w:t>
      </w:r>
      <w:r w:rsidRPr="007C128C">
        <w:rPr>
          <w:rFonts w:ascii="Comic Sans MS" w:hAnsi="Comic Sans MS" w:cs="Aharoni"/>
          <w:b/>
          <w:bCs/>
          <w:sz w:val="28"/>
          <w:szCs w:val="28"/>
        </w:rPr>
        <w:t>B!</w:t>
      </w:r>
    </w:p>
    <w:p w14:paraId="284E70C5" w14:textId="1268C309" w:rsidR="00454E41" w:rsidRPr="007C128C" w:rsidRDefault="00454E41" w:rsidP="00454E41">
      <w:pPr>
        <w:rPr>
          <w:rFonts w:ascii="Comic Sans MS" w:hAnsi="Comic Sans MS" w:cs="Aharoni"/>
          <w:b/>
          <w:bCs/>
        </w:rPr>
      </w:pPr>
    </w:p>
    <w:p w14:paraId="26796A22" w14:textId="77777777" w:rsidR="00EF585D" w:rsidRPr="007C128C" w:rsidRDefault="00EF585D" w:rsidP="00454E41">
      <w:pPr>
        <w:rPr>
          <w:rFonts w:ascii="Comic Sans MS" w:hAnsi="Comic Sans MS" w:cs="Aharoni"/>
          <w:b/>
          <w:bCs/>
        </w:rPr>
      </w:pPr>
    </w:p>
    <w:p w14:paraId="01045089" w14:textId="2A15B073" w:rsidR="00454E41" w:rsidRPr="007C128C" w:rsidRDefault="00454E41" w:rsidP="00454E41">
      <w:pPr>
        <w:jc w:val="center"/>
        <w:rPr>
          <w:rFonts w:ascii="Comic Sans MS" w:hAnsi="Comic Sans MS" w:cs="Aharoni"/>
          <w:b/>
          <w:bCs/>
          <w:i/>
        </w:rPr>
      </w:pPr>
      <w:r w:rsidRPr="007C128C">
        <w:rPr>
          <w:rFonts w:ascii="Comic Sans MS" w:hAnsi="Comic Sans MS" w:cs="Aharoni"/>
          <w:b/>
          <w:bCs/>
          <w:i/>
        </w:rPr>
        <w:t xml:space="preserve">¿Cómo andan? Yo bien, pensado bastante en ustedes y sus familias. ¿Cómo están pasando? </w:t>
      </w:r>
      <w:r w:rsidR="00EF585D">
        <w:rPr>
          <w:rFonts w:ascii="Comic Sans MS" w:hAnsi="Comic Sans MS" w:cs="Aharoni"/>
          <w:b/>
          <w:bCs/>
          <w:i/>
        </w:rPr>
        <w:t>¿P</w:t>
      </w:r>
      <w:r w:rsidRPr="007C128C">
        <w:rPr>
          <w:rFonts w:ascii="Comic Sans MS" w:hAnsi="Comic Sans MS" w:cs="Aharoni"/>
          <w:b/>
          <w:bCs/>
          <w:i/>
        </w:rPr>
        <w:t>ueden hacer las tareas o se andan peleando por la compu</w:t>
      </w:r>
      <w:r w:rsidR="00EF585D">
        <w:rPr>
          <w:rFonts w:ascii="Comic Sans MS" w:hAnsi="Comic Sans MS" w:cs="Aharoni"/>
          <w:b/>
          <w:bCs/>
          <w:i/>
        </w:rPr>
        <w:t>? ¿</w:t>
      </w:r>
      <w:r w:rsidR="00B77024">
        <w:rPr>
          <w:rFonts w:ascii="Comic Sans MS" w:hAnsi="Comic Sans MS" w:cs="Aharoni"/>
          <w:b/>
          <w:bCs/>
          <w:i/>
        </w:rPr>
        <w:t>L</w:t>
      </w:r>
      <w:r w:rsidRPr="007C128C">
        <w:rPr>
          <w:rFonts w:ascii="Comic Sans MS" w:hAnsi="Comic Sans MS" w:cs="Aharoni"/>
          <w:b/>
          <w:bCs/>
          <w:i/>
        </w:rPr>
        <w:t>as mamás o papás o con quien vivan, pueden salir a trabajar o trabajan desde la casa</w:t>
      </w:r>
      <w:r w:rsidR="00EF585D">
        <w:rPr>
          <w:rFonts w:ascii="Comic Sans MS" w:hAnsi="Comic Sans MS" w:cs="Aharoni"/>
          <w:b/>
          <w:bCs/>
          <w:i/>
        </w:rPr>
        <w:t>…</w:t>
      </w:r>
      <w:r w:rsidR="00B77024">
        <w:rPr>
          <w:rFonts w:ascii="Comic Sans MS" w:hAnsi="Comic Sans MS" w:cs="Aharoni"/>
          <w:b/>
          <w:bCs/>
          <w:i/>
        </w:rPr>
        <w:t>?</w:t>
      </w:r>
      <w:r w:rsidRPr="007C128C">
        <w:rPr>
          <w:rFonts w:ascii="Comic Sans MS" w:hAnsi="Comic Sans MS" w:cs="Aharoni"/>
          <w:b/>
          <w:bCs/>
          <w:i/>
        </w:rPr>
        <w:t xml:space="preserve"> Todo eso ando pensando cuando pienso en ustedes…</w:t>
      </w:r>
    </w:p>
    <w:p w14:paraId="1D924C99" w14:textId="77777777" w:rsidR="00454E41" w:rsidRPr="007C128C" w:rsidRDefault="00454E41" w:rsidP="00454E41">
      <w:pPr>
        <w:jc w:val="center"/>
        <w:rPr>
          <w:rFonts w:ascii="Comic Sans MS" w:hAnsi="Comic Sans MS" w:cs="Aharoni"/>
          <w:b/>
          <w:bCs/>
          <w:i/>
        </w:rPr>
      </w:pPr>
      <w:r w:rsidRPr="007C128C">
        <w:rPr>
          <w:rFonts w:ascii="Comic Sans MS" w:hAnsi="Comic Sans MS" w:cs="Aharoni"/>
          <w:b/>
          <w:bCs/>
          <w:i/>
        </w:rPr>
        <w:t>Si tienen ganas cuando me mandan la tarea me cuentan un poco.</w:t>
      </w:r>
    </w:p>
    <w:p w14:paraId="10913F3C" w14:textId="77777777" w:rsidR="00454E41" w:rsidRDefault="00454E41" w:rsidP="00454E41">
      <w:pPr>
        <w:rPr>
          <w:rFonts w:asciiTheme="majorHAnsi" w:hAnsiTheme="majorHAnsi" w:cs="Aharoni"/>
          <w:b/>
          <w:bCs/>
        </w:rPr>
      </w:pPr>
    </w:p>
    <w:p w14:paraId="2F33A1E0" w14:textId="77777777" w:rsidR="00454E41" w:rsidRDefault="00454E41" w:rsidP="00454E41">
      <w:pPr>
        <w:rPr>
          <w:rFonts w:ascii="Comic Sans MS" w:hAnsi="Comic Sans MS" w:cs="Aharoni"/>
          <w:b/>
          <w:bCs/>
          <w:i/>
        </w:rPr>
      </w:pPr>
      <w:r w:rsidRPr="00DA6B07">
        <w:rPr>
          <w:rFonts w:ascii="Comic Sans MS" w:hAnsi="Comic Sans MS" w:cs="Aharoni"/>
          <w:b/>
          <w:bCs/>
          <w:i/>
        </w:rPr>
        <w:t xml:space="preserve">Continuemos con los temas de </w:t>
      </w:r>
      <w:r>
        <w:rPr>
          <w:rFonts w:ascii="Comic Sans MS" w:hAnsi="Comic Sans MS" w:cs="Aharoni"/>
          <w:b/>
          <w:bCs/>
          <w:i/>
        </w:rPr>
        <w:t>C</w:t>
      </w:r>
      <w:r w:rsidRPr="00DA6B07">
        <w:rPr>
          <w:rFonts w:ascii="Comic Sans MS" w:hAnsi="Comic Sans MS" w:cs="Aharoni"/>
          <w:b/>
          <w:bCs/>
          <w:i/>
        </w:rPr>
        <w:t xml:space="preserve">iencias </w:t>
      </w:r>
      <w:r>
        <w:rPr>
          <w:rFonts w:ascii="Comic Sans MS" w:hAnsi="Comic Sans MS" w:cs="Aharoni"/>
          <w:b/>
          <w:bCs/>
          <w:i/>
        </w:rPr>
        <w:t>S</w:t>
      </w:r>
      <w:r w:rsidRPr="00DA6B07">
        <w:rPr>
          <w:rFonts w:ascii="Comic Sans MS" w:hAnsi="Comic Sans MS" w:cs="Aharoni"/>
          <w:b/>
          <w:bCs/>
          <w:i/>
        </w:rPr>
        <w:t xml:space="preserve">ociales… (Lo que les pregunté antes también son temas de las </w:t>
      </w:r>
      <w:r>
        <w:rPr>
          <w:rFonts w:ascii="Comic Sans MS" w:hAnsi="Comic Sans MS" w:cs="Aharoni"/>
          <w:b/>
          <w:bCs/>
          <w:i/>
        </w:rPr>
        <w:t>C</w:t>
      </w:r>
      <w:r w:rsidRPr="00DA6B07">
        <w:rPr>
          <w:rFonts w:ascii="Comic Sans MS" w:hAnsi="Comic Sans MS" w:cs="Aharoni"/>
          <w:b/>
          <w:bCs/>
          <w:i/>
        </w:rPr>
        <w:t xml:space="preserve">iencias </w:t>
      </w:r>
      <w:r>
        <w:rPr>
          <w:rFonts w:ascii="Comic Sans MS" w:hAnsi="Comic Sans MS" w:cs="Aharoni"/>
          <w:b/>
          <w:bCs/>
          <w:i/>
        </w:rPr>
        <w:t>S</w:t>
      </w:r>
      <w:r w:rsidRPr="00DA6B07">
        <w:rPr>
          <w:rFonts w:ascii="Comic Sans MS" w:hAnsi="Comic Sans MS" w:cs="Aharoni"/>
          <w:b/>
          <w:bCs/>
          <w:i/>
        </w:rPr>
        <w:t>ociales)</w:t>
      </w:r>
    </w:p>
    <w:p w14:paraId="6AD5CBA0" w14:textId="77777777" w:rsidR="00454E41" w:rsidRPr="00DA6B07" w:rsidRDefault="00454E41" w:rsidP="00454E41">
      <w:pPr>
        <w:rPr>
          <w:rFonts w:ascii="Comic Sans MS" w:hAnsi="Comic Sans MS" w:cs="Aharoni"/>
          <w:b/>
          <w:bCs/>
          <w:i/>
          <w:sz w:val="16"/>
          <w:szCs w:val="16"/>
        </w:rPr>
      </w:pPr>
    </w:p>
    <w:p w14:paraId="26F1B8FE" w14:textId="77777777" w:rsidR="00454E41" w:rsidRPr="00DA6B07" w:rsidRDefault="00454E41" w:rsidP="00454E41">
      <w:pPr>
        <w:rPr>
          <w:rFonts w:asciiTheme="majorHAnsi" w:hAnsiTheme="majorHAnsi" w:cs="Aharoni"/>
          <w:b/>
          <w:bCs/>
          <w:sz w:val="36"/>
          <w:szCs w:val="36"/>
        </w:rPr>
      </w:pPr>
      <w:r w:rsidRPr="00DA6B07">
        <w:rPr>
          <w:rFonts w:asciiTheme="majorHAnsi" w:hAnsiTheme="majorHAnsi" w:cs="Aharoni"/>
          <w:b/>
          <w:bCs/>
          <w:sz w:val="36"/>
          <w:szCs w:val="36"/>
        </w:rPr>
        <w:t>¿Quién resuelve los problemas?</w:t>
      </w:r>
    </w:p>
    <w:p w14:paraId="2252ADE2" w14:textId="77777777" w:rsidR="00454E41" w:rsidRPr="00E416FF" w:rsidRDefault="00454E41" w:rsidP="00454E41">
      <w:pPr>
        <w:spacing w:after="120" w:line="360" w:lineRule="auto"/>
        <w:ind w:firstLine="709"/>
        <w:rPr>
          <w:rFonts w:asciiTheme="minorHAnsi" w:hAnsiTheme="minorHAnsi" w:cstheme="minorHAnsi"/>
        </w:rPr>
      </w:pPr>
      <w:r w:rsidRPr="00E416FF">
        <w:rPr>
          <w:rFonts w:asciiTheme="minorHAnsi" w:hAnsiTheme="minorHAnsi" w:cstheme="minorHAnsi"/>
        </w:rPr>
        <w:t>Ya vimos que en los lugares donde vivimos puede haber problemas, como discusiones por el estacionamiento o por ruidos molestos, choques porque faltan semáforos, personas que se movilizan en sillas de ruedas y no tienen rampas en la calle, y muchos otros.</w:t>
      </w:r>
    </w:p>
    <w:p w14:paraId="58E58720" w14:textId="77777777" w:rsidR="00454E41" w:rsidRPr="00E416FF" w:rsidRDefault="00454E41" w:rsidP="006B3277">
      <w:pPr>
        <w:pStyle w:val="Prrafodelista"/>
        <w:numPr>
          <w:ilvl w:val="0"/>
          <w:numId w:val="21"/>
        </w:numPr>
        <w:spacing w:after="120" w:line="360" w:lineRule="auto"/>
        <w:rPr>
          <w:rFonts w:asciiTheme="minorHAnsi" w:hAnsiTheme="minorHAnsi" w:cstheme="minorHAnsi"/>
        </w:rPr>
      </w:pPr>
      <w:r w:rsidRPr="00E416FF">
        <w:rPr>
          <w:rFonts w:asciiTheme="minorHAnsi" w:hAnsiTheme="minorHAnsi" w:cstheme="minorHAnsi"/>
          <w:b/>
          <w:bCs/>
        </w:rPr>
        <w:t>Observá</w:t>
      </w:r>
      <w:r w:rsidRPr="00E416FF">
        <w:rPr>
          <w:rFonts w:asciiTheme="minorHAnsi" w:hAnsiTheme="minorHAnsi" w:cstheme="minorHAnsi"/>
        </w:rPr>
        <w:t xml:space="preserve"> la historieta y </w:t>
      </w:r>
      <w:r w:rsidRPr="00E416FF">
        <w:rPr>
          <w:rFonts w:asciiTheme="minorHAnsi" w:hAnsiTheme="minorHAnsi" w:cstheme="minorHAnsi"/>
          <w:b/>
          <w:bCs/>
        </w:rPr>
        <w:t>respondé</w:t>
      </w:r>
      <w:r w:rsidRPr="00E416FF">
        <w:rPr>
          <w:rFonts w:asciiTheme="minorHAnsi" w:hAnsiTheme="minorHAnsi" w:cstheme="minorHAnsi"/>
        </w:rPr>
        <w:t>.</w:t>
      </w:r>
    </w:p>
    <w:p w14:paraId="787DB029" w14:textId="77777777" w:rsidR="00454E41" w:rsidRDefault="00454E41" w:rsidP="00454E41">
      <w:r>
        <w:rPr>
          <w:noProof/>
          <w:lang w:val="es-AR" w:eastAsia="es-AR"/>
        </w:rPr>
        <w:drawing>
          <wp:inline distT="0" distB="0" distL="0" distR="0" wp14:anchorId="683F2AE3" wp14:editId="5A5D416C">
            <wp:extent cx="5748655" cy="2337435"/>
            <wp:effectExtent l="0" t="0" r="4445" b="571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176C" w14:textId="77777777" w:rsidR="00454E41" w:rsidRPr="00E416FF" w:rsidRDefault="00454E41" w:rsidP="00454E41">
      <w:pPr>
        <w:jc w:val="right"/>
        <w:rPr>
          <w:rFonts w:asciiTheme="minorHAnsi" w:hAnsiTheme="minorHAnsi" w:cstheme="minorHAnsi"/>
          <w:sz w:val="20"/>
          <w:szCs w:val="20"/>
        </w:rPr>
      </w:pPr>
      <w:r w:rsidRPr="00E416FF">
        <w:rPr>
          <w:rFonts w:asciiTheme="minorHAnsi" w:hAnsiTheme="minorHAnsi" w:cstheme="minorHAnsi"/>
          <w:sz w:val="20"/>
          <w:szCs w:val="20"/>
        </w:rPr>
        <w:t xml:space="preserve">Extraído de </w:t>
      </w:r>
      <w:r w:rsidRPr="00E416FF">
        <w:rPr>
          <w:rFonts w:asciiTheme="minorHAnsi" w:hAnsiTheme="minorHAnsi" w:cstheme="minorHAnsi"/>
          <w:i/>
          <w:iCs/>
          <w:sz w:val="20"/>
          <w:szCs w:val="20"/>
        </w:rPr>
        <w:t>Lita abuelita</w:t>
      </w:r>
      <w:r w:rsidRPr="00E416FF">
        <w:rPr>
          <w:rFonts w:asciiTheme="minorHAnsi" w:hAnsiTheme="minorHAnsi" w:cstheme="minorHAnsi"/>
          <w:sz w:val="20"/>
          <w:szCs w:val="20"/>
        </w:rPr>
        <w:t xml:space="preserve"> </w:t>
      </w:r>
      <w:r w:rsidRPr="00E416FF">
        <w:rPr>
          <w:rFonts w:asciiTheme="minorHAnsi" w:hAnsiTheme="minorHAnsi" w:cstheme="minorHAnsi"/>
          <w:i/>
          <w:iCs/>
          <w:sz w:val="20"/>
          <w:szCs w:val="20"/>
        </w:rPr>
        <w:t>3</w:t>
      </w:r>
      <w:r w:rsidRPr="00E416FF">
        <w:rPr>
          <w:rFonts w:asciiTheme="minorHAnsi" w:hAnsiTheme="minorHAnsi" w:cstheme="minorHAnsi"/>
          <w:sz w:val="20"/>
          <w:szCs w:val="20"/>
        </w:rPr>
        <w:t>. Buenos Aires. Editorial Puerto de Palos, 2010</w:t>
      </w:r>
    </w:p>
    <w:p w14:paraId="7E7B4DE4" w14:textId="77777777" w:rsidR="00454E41" w:rsidRPr="00E416FF" w:rsidRDefault="00454E41" w:rsidP="006B3277">
      <w:pPr>
        <w:pStyle w:val="Prrafodelista"/>
        <w:numPr>
          <w:ilvl w:val="0"/>
          <w:numId w:val="22"/>
        </w:numPr>
        <w:spacing w:after="120" w:line="360" w:lineRule="auto"/>
        <w:rPr>
          <w:rFonts w:asciiTheme="minorHAnsi" w:hAnsiTheme="minorHAnsi" w:cstheme="minorHAnsi"/>
        </w:rPr>
      </w:pPr>
      <w:r w:rsidRPr="00E416FF">
        <w:rPr>
          <w:rFonts w:asciiTheme="minorHAnsi" w:hAnsiTheme="minorHAnsi" w:cstheme="minorHAnsi"/>
        </w:rPr>
        <w:t>¿Cuál es el problema en la historieta?</w:t>
      </w:r>
    </w:p>
    <w:p w14:paraId="5B6824DA" w14:textId="77777777" w:rsidR="00454E41" w:rsidRPr="00E416FF" w:rsidRDefault="00454E41" w:rsidP="00454E41">
      <w:pPr>
        <w:pStyle w:val="Prrafodelista"/>
        <w:spacing w:after="120" w:line="360" w:lineRule="auto"/>
        <w:ind w:left="1069"/>
        <w:rPr>
          <w:rFonts w:asciiTheme="minorHAnsi" w:hAnsiTheme="minorHAnsi" w:cstheme="minorHAnsi"/>
        </w:rPr>
      </w:pPr>
    </w:p>
    <w:p w14:paraId="455AB74E" w14:textId="77777777" w:rsidR="00454E41" w:rsidRPr="00E416FF" w:rsidRDefault="00454E41" w:rsidP="006B3277">
      <w:pPr>
        <w:pStyle w:val="Prrafodelista"/>
        <w:numPr>
          <w:ilvl w:val="0"/>
          <w:numId w:val="22"/>
        </w:numPr>
        <w:spacing w:after="120" w:line="360" w:lineRule="auto"/>
        <w:rPr>
          <w:rFonts w:asciiTheme="minorHAnsi" w:hAnsiTheme="minorHAnsi" w:cstheme="minorHAnsi"/>
        </w:rPr>
      </w:pPr>
      <w:r w:rsidRPr="00E416FF">
        <w:rPr>
          <w:rFonts w:asciiTheme="minorHAnsi" w:hAnsiTheme="minorHAnsi" w:cstheme="minorHAnsi"/>
        </w:rPr>
        <w:t>¿Quiénes hacen el reclamo?</w:t>
      </w:r>
    </w:p>
    <w:p w14:paraId="44370BB2" w14:textId="77777777" w:rsidR="00454E41" w:rsidRPr="00E416FF" w:rsidRDefault="00454E41" w:rsidP="00B77024">
      <w:pPr>
        <w:pStyle w:val="Prrafodelista"/>
        <w:spacing w:after="120" w:line="360" w:lineRule="auto"/>
        <w:ind w:left="1069"/>
        <w:rPr>
          <w:rFonts w:asciiTheme="minorHAnsi" w:hAnsiTheme="minorHAnsi" w:cstheme="minorHAnsi"/>
        </w:rPr>
      </w:pPr>
    </w:p>
    <w:p w14:paraId="3B5AD2B2" w14:textId="77777777" w:rsidR="00454E41" w:rsidRPr="00E416FF" w:rsidRDefault="00454E41" w:rsidP="006B3277">
      <w:pPr>
        <w:pStyle w:val="Prrafodelista"/>
        <w:numPr>
          <w:ilvl w:val="0"/>
          <w:numId w:val="22"/>
        </w:numPr>
        <w:spacing w:after="120" w:line="360" w:lineRule="auto"/>
        <w:rPr>
          <w:rFonts w:asciiTheme="minorHAnsi" w:hAnsiTheme="minorHAnsi" w:cstheme="minorHAnsi"/>
        </w:rPr>
      </w:pPr>
      <w:r w:rsidRPr="00E416FF">
        <w:rPr>
          <w:rFonts w:asciiTheme="minorHAnsi" w:hAnsiTheme="minorHAnsi" w:cstheme="minorHAnsi"/>
        </w:rPr>
        <w:t>¿Adónde se dirigen los adultos para resolver el problema?</w:t>
      </w:r>
    </w:p>
    <w:p w14:paraId="2651BF1F" w14:textId="77777777" w:rsidR="00454E41" w:rsidRPr="00D667C2" w:rsidRDefault="00454E41" w:rsidP="00454E41">
      <w:pPr>
        <w:pStyle w:val="Prrafodelista"/>
        <w:spacing w:after="120" w:line="360" w:lineRule="auto"/>
        <w:ind w:left="1069"/>
      </w:pPr>
    </w:p>
    <w:p w14:paraId="291DD48A" w14:textId="77777777" w:rsidR="00454E41" w:rsidRDefault="00454E41" w:rsidP="00454E41">
      <w:pPr>
        <w:jc w:val="both"/>
      </w:pPr>
    </w:p>
    <w:p w14:paraId="786F8886" w14:textId="77777777" w:rsidR="00454E41" w:rsidRPr="00B77024" w:rsidRDefault="00454E41" w:rsidP="00454E41">
      <w:pPr>
        <w:spacing w:after="120" w:line="360" w:lineRule="auto"/>
        <w:ind w:firstLine="709"/>
        <w:jc w:val="both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A3A8D8" wp14:editId="0060C416">
                <wp:simplePos x="0" y="0"/>
                <wp:positionH relativeFrom="column">
                  <wp:posOffset>3157855</wp:posOffset>
                </wp:positionH>
                <wp:positionV relativeFrom="paragraph">
                  <wp:posOffset>33020</wp:posOffset>
                </wp:positionV>
                <wp:extent cx="2878455" cy="2018665"/>
                <wp:effectExtent l="0" t="0" r="17145" b="19685"/>
                <wp:wrapSquare wrapText="bothSides"/>
                <wp:docPr id="123" name="Rectángul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8455" cy="2018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25221" w14:textId="77777777" w:rsidR="00B77024" w:rsidRDefault="00454E41" w:rsidP="00454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31784836" wp14:editId="2CE1456E">
                                  <wp:extent cx="2681605" cy="1540413"/>
                                  <wp:effectExtent l="0" t="0" r="4445" b="3175"/>
                                  <wp:docPr id="132" name="Imagen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497" cy="157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70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Este es el edificio de la Municipalidad de la </w:t>
                            </w:r>
                          </w:p>
                          <w:p w14:paraId="728C6954" w14:textId="6A260FA0" w:rsidR="00454E41" w:rsidRDefault="00454E41" w:rsidP="00454E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02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Ciudad de Mendoza</w:t>
                            </w:r>
                          </w:p>
                          <w:p w14:paraId="0FB1C251" w14:textId="77777777" w:rsidR="00454E41" w:rsidRPr="00A35741" w:rsidRDefault="00454E41" w:rsidP="00454E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A3A8D8" id="Rectángulo 123" o:spid="_x0000_s1082" style="position:absolute;left:0;text-align:left;margin-left:248.65pt;margin-top:2.6pt;width:226.65pt;height:158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" fillcolor="white [3201]" strokecolor="#f79646 [3209]" strokeweight="2pt">
                <v:path arrowok="t"/>
                <v:textbox>
                  <w:txbxContent>
                    <w:p w14:paraId="51325221" w14:textId="77777777" w:rsidR="00B77024" w:rsidRDefault="00454E41" w:rsidP="00454E41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84836" wp14:editId="2CE1456E">
                            <wp:extent cx="2681605" cy="1540413"/>
                            <wp:effectExtent l="0" t="0" r="4445" b="3175"/>
                            <wp:docPr id="132" name="Imagen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497" cy="157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70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Este es el edificio de la Municipalidad de la </w:t>
                      </w:r>
                    </w:p>
                    <w:p w14:paraId="728C6954" w14:textId="6A260FA0" w:rsidR="00454E41" w:rsidRDefault="00454E41" w:rsidP="00454E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7702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Ciudad de Mendoza</w:t>
                      </w:r>
                    </w:p>
                    <w:p w14:paraId="0FB1C251" w14:textId="77777777" w:rsidR="00454E41" w:rsidRPr="00A35741" w:rsidRDefault="00454E41" w:rsidP="00454E4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B77024">
        <w:rPr>
          <w:rFonts w:asciiTheme="minorHAnsi" w:hAnsiTheme="minorHAnsi" w:cstheme="minorHAnsi"/>
        </w:rPr>
        <w:t xml:space="preserve">Como ves, el lugar al que van los vecinos cuando quieren solucionar esta clase de problemas es la </w:t>
      </w:r>
      <w:r w:rsidRPr="00B77024">
        <w:rPr>
          <w:rFonts w:asciiTheme="minorHAnsi" w:hAnsiTheme="minorHAnsi" w:cstheme="minorHAnsi"/>
          <w:b/>
          <w:bCs/>
        </w:rPr>
        <w:t>Municipalidad</w:t>
      </w:r>
      <w:r w:rsidRPr="00B77024">
        <w:rPr>
          <w:rFonts w:asciiTheme="minorHAnsi" w:hAnsiTheme="minorHAnsi" w:cstheme="minorHAnsi"/>
        </w:rPr>
        <w:t xml:space="preserve"> del departamento en el que viven.  Allí, las autoridades buscan la manera de resolverlos.</w:t>
      </w:r>
    </w:p>
    <w:p w14:paraId="3AE04168" w14:textId="77777777" w:rsidR="00454E41" w:rsidRPr="00B77024" w:rsidRDefault="00454E41" w:rsidP="00454E41">
      <w:pPr>
        <w:spacing w:after="120" w:line="360" w:lineRule="auto"/>
        <w:ind w:firstLine="709"/>
        <w:jc w:val="both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 xml:space="preserve">Nosotros vivimos en la </w:t>
      </w:r>
      <w:r w:rsidRPr="00B77024">
        <w:rPr>
          <w:rFonts w:asciiTheme="minorHAnsi" w:hAnsiTheme="minorHAnsi" w:cstheme="minorHAnsi"/>
          <w:b/>
          <w:bCs/>
        </w:rPr>
        <w:t>provincia de</w:t>
      </w:r>
      <w:r w:rsidRPr="00B77024">
        <w:rPr>
          <w:rFonts w:asciiTheme="minorHAnsi" w:hAnsiTheme="minorHAnsi" w:cstheme="minorHAnsi"/>
        </w:rPr>
        <w:t xml:space="preserve"> </w:t>
      </w:r>
      <w:r w:rsidRPr="00B77024">
        <w:rPr>
          <w:rFonts w:asciiTheme="minorHAnsi" w:hAnsiTheme="minorHAnsi" w:cstheme="minorHAnsi"/>
          <w:b/>
          <w:bCs/>
        </w:rPr>
        <w:t>Mendoza</w:t>
      </w:r>
      <w:r w:rsidRPr="00B77024">
        <w:rPr>
          <w:rFonts w:asciiTheme="minorHAnsi" w:hAnsiTheme="minorHAnsi" w:cstheme="minorHAnsi"/>
        </w:rPr>
        <w:t xml:space="preserve">. Está dividida en muchos </w:t>
      </w:r>
      <w:r w:rsidRPr="00B77024">
        <w:rPr>
          <w:rFonts w:asciiTheme="minorHAnsi" w:hAnsiTheme="minorHAnsi" w:cstheme="minorHAnsi"/>
          <w:i/>
          <w:iCs/>
        </w:rPr>
        <w:t>departamentos, o municipios</w:t>
      </w:r>
      <w:r w:rsidRPr="00B77024">
        <w:rPr>
          <w:rFonts w:asciiTheme="minorHAnsi" w:hAnsiTheme="minorHAnsi" w:cstheme="minorHAnsi"/>
        </w:rPr>
        <w:t xml:space="preserve">: Godoy Cruz, Guaymallén, Las Heras, Maipú y otros. El departamento en el que está nuestra escuela es la </w:t>
      </w:r>
      <w:r w:rsidRPr="00B77024">
        <w:rPr>
          <w:rFonts w:asciiTheme="minorHAnsi" w:hAnsiTheme="minorHAnsi" w:cstheme="minorHAnsi"/>
          <w:b/>
          <w:bCs/>
        </w:rPr>
        <w:t>Ciudad de Mendoza</w:t>
      </w:r>
      <w:r w:rsidRPr="00B77024">
        <w:rPr>
          <w:rFonts w:asciiTheme="minorHAnsi" w:hAnsiTheme="minorHAnsi" w:cstheme="minorHAnsi"/>
        </w:rPr>
        <w:t xml:space="preserve"> (¡sí, se llama igual que la provincia!), y es la Capital de la provincia de Mendoza. Cada departamento tiene un </w:t>
      </w:r>
      <w:r w:rsidRPr="00B77024">
        <w:rPr>
          <w:rFonts w:asciiTheme="minorHAnsi" w:hAnsiTheme="minorHAnsi" w:cstheme="minorHAnsi"/>
          <w:b/>
          <w:bCs/>
        </w:rPr>
        <w:t>Intendente</w:t>
      </w:r>
      <w:r w:rsidRPr="00B77024">
        <w:rPr>
          <w:rFonts w:asciiTheme="minorHAnsi" w:hAnsiTheme="minorHAnsi" w:cstheme="minorHAnsi"/>
        </w:rPr>
        <w:t>, que trabaja en la Municipalidad de ese departamento. ¡Pero no trabaja solo!</w:t>
      </w:r>
    </w:p>
    <w:p w14:paraId="483A1623" w14:textId="77777777" w:rsidR="00454E41" w:rsidRPr="00B77024" w:rsidRDefault="00454E41" w:rsidP="00454E41">
      <w:pPr>
        <w:spacing w:after="120" w:line="360" w:lineRule="auto"/>
        <w:ind w:firstLine="709"/>
        <w:jc w:val="both"/>
        <w:rPr>
          <w:rFonts w:asciiTheme="minorHAnsi" w:hAnsiTheme="minorHAnsi" w:cstheme="minorHAnsi"/>
        </w:rPr>
      </w:pPr>
    </w:p>
    <w:p w14:paraId="77701102" w14:textId="77777777" w:rsidR="00454E41" w:rsidRPr="00B77024" w:rsidRDefault="00454E41" w:rsidP="006B3277">
      <w:pPr>
        <w:pStyle w:val="Prrafodelista"/>
        <w:numPr>
          <w:ilvl w:val="0"/>
          <w:numId w:val="21"/>
        </w:num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4846BF" wp14:editId="0B5ACDF8">
                <wp:simplePos x="0" y="0"/>
                <wp:positionH relativeFrom="margin">
                  <wp:posOffset>147320</wp:posOffset>
                </wp:positionH>
                <wp:positionV relativeFrom="paragraph">
                  <wp:posOffset>319405</wp:posOffset>
                </wp:positionV>
                <wp:extent cx="5587365" cy="2124075"/>
                <wp:effectExtent l="0" t="0" r="13335" b="28575"/>
                <wp:wrapTopAndBottom/>
                <wp:docPr id="124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7365" cy="2124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7A1ED" w14:textId="77777777" w:rsidR="00454E41" w:rsidRPr="00D53977" w:rsidRDefault="00454E41" w:rsidP="00454E41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D53977">
                              <w:rPr>
                                <w:rFonts w:ascii="Tempus Sans ITC" w:hAnsi="Tempus Sans ITC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El gobierno municipal</w:t>
                            </w:r>
                          </w:p>
                          <w:p w14:paraId="508BF0AA" w14:textId="77777777" w:rsidR="00454E41" w:rsidRPr="00D53977" w:rsidRDefault="00454E41" w:rsidP="00454E41">
                            <w:pPr>
                              <w:spacing w:after="120"/>
                              <w:ind w:firstLine="709"/>
                            </w:pPr>
                            <w:r w:rsidRPr="00D53977">
                              <w:t>En cada municipio (o departamento) hay una ciudad cabecera, que es la más importante. En esa ciudad se encuentra la Municipalidad.</w:t>
                            </w:r>
                          </w:p>
                          <w:p w14:paraId="239C955B" w14:textId="77777777" w:rsidR="00454E41" w:rsidRPr="00D53977" w:rsidRDefault="00454E41" w:rsidP="00454E41">
                            <w:pPr>
                              <w:spacing w:after="120"/>
                              <w:ind w:firstLine="709"/>
                            </w:pPr>
                            <w:r w:rsidRPr="00D53977">
                              <w:t>El gobierno municipal está compuesto por:</w:t>
                            </w:r>
                          </w:p>
                          <w:p w14:paraId="491A979A" w14:textId="77777777" w:rsidR="00454E41" w:rsidRPr="00D53977" w:rsidRDefault="00454E41" w:rsidP="00B77024">
                            <w:pPr>
                              <w:spacing w:after="120"/>
                              <w:ind w:left="851"/>
                            </w:pPr>
                            <w:r w:rsidRPr="00D53977">
                              <w:rPr>
                                <w:b/>
                                <w:bCs/>
                                <w:color w:val="31849B" w:themeColor="accent5" w:themeShade="BF"/>
                              </w:rPr>
                              <w:t>Intendente</w:t>
                            </w:r>
                            <w:r w:rsidRPr="00D53977">
                              <w:t>: Pone en práctica los proyectos para mejorar el municipio.</w:t>
                            </w:r>
                          </w:p>
                          <w:p w14:paraId="1C36DD18" w14:textId="77777777" w:rsidR="00454E41" w:rsidRPr="00D53977" w:rsidRDefault="00454E41" w:rsidP="00B77024">
                            <w:pPr>
                              <w:spacing w:after="120"/>
                              <w:ind w:left="851"/>
                            </w:pPr>
                            <w:r w:rsidRPr="00D53977">
                              <w:rPr>
                                <w:b/>
                                <w:bCs/>
                                <w:color w:val="31849B" w:themeColor="accent5" w:themeShade="BF"/>
                              </w:rPr>
                              <w:t>Concejo Deliberante</w:t>
                            </w:r>
                            <w:r w:rsidRPr="00D53977">
                              <w:t>: dicta las normas para el municipio</w:t>
                            </w:r>
                            <w:r>
                              <w:t>.</w:t>
                            </w:r>
                            <w:r w:rsidRPr="00D53977">
                              <w:t xml:space="preserve"> Esas normas se llaman ordenanzas.</w:t>
                            </w:r>
                          </w:p>
                          <w:p w14:paraId="7FCC95A4" w14:textId="77777777" w:rsidR="00454E41" w:rsidRPr="00D53977" w:rsidRDefault="00454E41" w:rsidP="00B77024">
                            <w:pPr>
                              <w:spacing w:after="120"/>
                              <w:ind w:left="851"/>
                            </w:pPr>
                            <w:r w:rsidRPr="00D53977">
                              <w:rPr>
                                <w:b/>
                                <w:bCs/>
                                <w:color w:val="31849B" w:themeColor="accent5" w:themeShade="BF"/>
                              </w:rPr>
                              <w:t>Juzgado de faltas</w:t>
                            </w:r>
                            <w:r w:rsidRPr="00D53977">
                              <w:t>: multa a quienes no cumplen las normas del municipio.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4846BF" id="Rectángulo: esquinas redondeadas 3" o:spid="_x0000_s1083" style="position:absolute;left:0;text-align:left;margin-left:11.6pt;margin-top:25.15pt;width:439.95pt;height:167.2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" fillcolor="white [3201]" strokecolor="black [3213]" strokeweight="2pt">
                <v:path arrowok="t"/>
                <v:textbox>
                  <w:txbxContent>
                    <w:p w14:paraId="6877A1ED" w14:textId="77777777" w:rsidR="00454E41" w:rsidRPr="00D53977" w:rsidRDefault="00454E41" w:rsidP="00454E41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D53977">
                        <w:rPr>
                          <w:rFonts w:ascii="Tempus Sans ITC" w:hAnsi="Tempus Sans ITC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  <w:t>El gobierno municipal</w:t>
                      </w:r>
                    </w:p>
                    <w:p w14:paraId="508BF0AA" w14:textId="77777777" w:rsidR="00454E41" w:rsidRPr="00D53977" w:rsidRDefault="00454E41" w:rsidP="00454E41">
                      <w:pPr>
                        <w:spacing w:after="120"/>
                        <w:ind w:firstLine="709"/>
                      </w:pPr>
                      <w:r w:rsidRPr="00D53977">
                        <w:t>En cada municipio (o departamento) hay una ciudad cabecera, que es la más importante. En esa ciudad se encuentra la Municipalidad.</w:t>
                      </w:r>
                    </w:p>
                    <w:p w14:paraId="239C955B" w14:textId="77777777" w:rsidR="00454E41" w:rsidRPr="00D53977" w:rsidRDefault="00454E41" w:rsidP="00454E41">
                      <w:pPr>
                        <w:spacing w:after="120"/>
                        <w:ind w:firstLine="709"/>
                      </w:pPr>
                      <w:r w:rsidRPr="00D53977">
                        <w:t>El gobierno municipal está compuesto por:</w:t>
                      </w:r>
                    </w:p>
                    <w:p w14:paraId="491A979A" w14:textId="77777777" w:rsidR="00454E41" w:rsidRPr="00D53977" w:rsidRDefault="00454E41" w:rsidP="00B77024">
                      <w:pPr>
                        <w:spacing w:after="120"/>
                        <w:ind w:left="851"/>
                      </w:pPr>
                      <w:r w:rsidRPr="00D53977">
                        <w:rPr>
                          <w:b/>
                          <w:bCs/>
                          <w:color w:val="31849B" w:themeColor="accent5" w:themeShade="BF"/>
                        </w:rPr>
                        <w:t>Intendente</w:t>
                      </w:r>
                      <w:r w:rsidRPr="00D53977">
                        <w:t>: Pone en práctica los proyectos para mejorar el municipio.</w:t>
                      </w:r>
                    </w:p>
                    <w:p w14:paraId="1C36DD18" w14:textId="77777777" w:rsidR="00454E41" w:rsidRPr="00D53977" w:rsidRDefault="00454E41" w:rsidP="00B77024">
                      <w:pPr>
                        <w:spacing w:after="120"/>
                        <w:ind w:left="851"/>
                      </w:pPr>
                      <w:r w:rsidRPr="00D53977">
                        <w:rPr>
                          <w:b/>
                          <w:bCs/>
                          <w:color w:val="31849B" w:themeColor="accent5" w:themeShade="BF"/>
                        </w:rPr>
                        <w:t>Concejo Deliberante</w:t>
                      </w:r>
                      <w:r w:rsidRPr="00D53977">
                        <w:t>: dicta las normas para el municipio</w:t>
                      </w:r>
                      <w:r>
                        <w:t>.</w:t>
                      </w:r>
                      <w:r w:rsidRPr="00D53977">
                        <w:t xml:space="preserve"> Esas normas se llaman ordenanzas.</w:t>
                      </w:r>
                    </w:p>
                    <w:p w14:paraId="7FCC95A4" w14:textId="77777777" w:rsidR="00454E41" w:rsidRPr="00D53977" w:rsidRDefault="00454E41" w:rsidP="00B77024">
                      <w:pPr>
                        <w:spacing w:after="120"/>
                        <w:ind w:left="851"/>
                      </w:pPr>
                      <w:r w:rsidRPr="00D53977">
                        <w:rPr>
                          <w:b/>
                          <w:bCs/>
                          <w:color w:val="31849B" w:themeColor="accent5" w:themeShade="BF"/>
                        </w:rPr>
                        <w:t>Juzgado de faltas</w:t>
                      </w:r>
                      <w:r w:rsidRPr="00D53977">
                        <w:t>: multa a quienes no cumplen las normas del municipio.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B77024">
        <w:rPr>
          <w:rFonts w:asciiTheme="minorHAnsi" w:hAnsiTheme="minorHAnsi" w:cstheme="minorHAnsi"/>
          <w:b/>
          <w:bCs/>
        </w:rPr>
        <w:t xml:space="preserve">Leé </w:t>
      </w:r>
      <w:r w:rsidRPr="00B77024">
        <w:rPr>
          <w:rFonts w:asciiTheme="minorHAnsi" w:hAnsiTheme="minorHAnsi" w:cstheme="minorHAnsi"/>
        </w:rPr>
        <w:t>con atención.</w:t>
      </w:r>
    </w:p>
    <w:p w14:paraId="214960D5" w14:textId="77777777" w:rsidR="00454E41" w:rsidRPr="00B77024" w:rsidRDefault="00454E41" w:rsidP="00454E41">
      <w:pPr>
        <w:rPr>
          <w:rFonts w:asciiTheme="minorHAnsi" w:hAnsiTheme="minorHAnsi" w:cstheme="minorHAnsi"/>
        </w:rPr>
      </w:pPr>
    </w:p>
    <w:p w14:paraId="7DA1BE65" w14:textId="77777777" w:rsidR="00454E41" w:rsidRPr="00B77024" w:rsidRDefault="00454E41" w:rsidP="006B3277">
      <w:pPr>
        <w:pStyle w:val="Prrafodelista"/>
        <w:numPr>
          <w:ilvl w:val="0"/>
          <w:numId w:val="21"/>
        </w:num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Averiguá y completá.</w:t>
      </w:r>
    </w:p>
    <w:p w14:paraId="41121377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El nombre del Intendente de la Ciudad de Mendoza es ______________________________</w:t>
      </w:r>
    </w:p>
    <w:p w14:paraId="6D818FEC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 xml:space="preserve">Yo vivo en el departamento llamado _____________________________ y su intendente es _________________________. </w:t>
      </w:r>
    </w:p>
    <w:p w14:paraId="1E7B4CD1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Si hay otras casas en las que también pasás mucho tiempo, anotalas acá:</w:t>
      </w:r>
    </w:p>
    <w:p w14:paraId="7B3EBFF8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Departamento en el que está: ____________________________</w:t>
      </w:r>
    </w:p>
    <w:p w14:paraId="31578953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Intendente: ______________________________</w:t>
      </w:r>
    </w:p>
    <w:p w14:paraId="4A096D15" w14:textId="77777777" w:rsidR="00454E41" w:rsidRPr="00B77024" w:rsidRDefault="00454E41" w:rsidP="006B3277">
      <w:pPr>
        <w:pStyle w:val="Prrafodelista"/>
        <w:numPr>
          <w:ilvl w:val="0"/>
          <w:numId w:val="21"/>
        </w:numPr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lastRenderedPageBreak/>
        <w:t>Aquí vemos tareas que realizan trabajadores de la Municipalidad.</w:t>
      </w:r>
    </w:p>
    <w:p w14:paraId="66AA971E" w14:textId="77777777" w:rsidR="00454E41" w:rsidRPr="00B77024" w:rsidRDefault="00454E41" w:rsidP="00454E41">
      <w:pPr>
        <w:pStyle w:val="Prrafodelista"/>
        <w:spacing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</w:rPr>
        <w:t>Anotá qué están haciendo.</w:t>
      </w:r>
    </w:p>
    <w:p w14:paraId="39744798" w14:textId="77777777" w:rsidR="00454E41" w:rsidRDefault="00454E41" w:rsidP="00454E41">
      <w:pPr>
        <w:spacing w:after="120" w:line="360" w:lineRule="auto"/>
        <w:rPr>
          <w:noProof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DFA9DD" wp14:editId="1B845423">
                <wp:simplePos x="0" y="0"/>
                <wp:positionH relativeFrom="column">
                  <wp:posOffset>2103120</wp:posOffset>
                </wp:positionH>
                <wp:positionV relativeFrom="paragraph">
                  <wp:posOffset>209550</wp:posOffset>
                </wp:positionV>
                <wp:extent cx="2266315" cy="1598295"/>
                <wp:effectExtent l="0" t="0" r="635" b="1905"/>
                <wp:wrapNone/>
                <wp:docPr id="125" name="Rectángul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315" cy="1598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5B00F" w14:textId="77777777" w:rsidR="00454E41" w:rsidRDefault="00454E41" w:rsidP="00454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1790167A" wp14:editId="0DBB16CC">
                                  <wp:extent cx="2027446" cy="1234302"/>
                                  <wp:effectExtent l="0" t="0" r="0" b="4445"/>
                                  <wp:docPr id="133" name="Imagen 133" descr="Realizarán trabajos de pintura en cordones cuneta y ramp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ealizarán trabajos de pintura en cordones cuneta y ramp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221" cy="126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DFA9DD" id="Rectángulo 125" o:spid="_x0000_s1084" style="position:absolute;margin-left:165.6pt;margin-top:16.5pt;width:178.45pt;height:125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" fillcolor="white [3201]" strokecolor="#f79646 [3209]" strokeweight="2pt">
                <v:path arrowok="t"/>
                <v:textbox>
                  <w:txbxContent>
                    <w:p w14:paraId="6695B00F" w14:textId="77777777" w:rsidR="00454E41" w:rsidRDefault="00454E41" w:rsidP="00454E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90167A" wp14:editId="0DBB16CC">
                            <wp:extent cx="2027446" cy="1234302"/>
                            <wp:effectExtent l="0" t="0" r="0" b="4445"/>
                            <wp:docPr id="133" name="Imagen 133" descr="Realizarán trabajos de pintura en cordones cuneta y ramp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ealizarán trabajos de pintura en cordones cuneta y ramp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221" cy="126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9C75D1" wp14:editId="1360A81F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2074545" cy="1510665"/>
                <wp:effectExtent l="0" t="0" r="1905" b="0"/>
                <wp:wrapNone/>
                <wp:docPr id="126" name="Rectángul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1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646BB" w14:textId="77777777" w:rsidR="00454E41" w:rsidRDefault="00454E41" w:rsidP="00454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37B45DBC" wp14:editId="1D7CBB0F">
                                  <wp:extent cx="1878965" cy="1211334"/>
                                  <wp:effectExtent l="0" t="0" r="6985" b="8255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965" cy="1211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9C75D1" id="Rectángulo 126" o:spid="_x0000_s1085" style="position:absolute;margin-left:0;margin-top:17.8pt;width:163.35pt;height:118.9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" fillcolor="white [3201]" strokecolor="#f79646 [3209]" strokeweight="2pt">
                <v:path arrowok="t"/>
                <v:textbox>
                  <w:txbxContent>
                    <w:p w14:paraId="5D6646BB" w14:textId="77777777" w:rsidR="00454E41" w:rsidRDefault="00454E41" w:rsidP="00454E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B45DBC" wp14:editId="1D7CBB0F">
                            <wp:extent cx="1878965" cy="1211334"/>
                            <wp:effectExtent l="0" t="0" r="6985" b="8255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965" cy="1211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1E74E4" wp14:editId="7177418A">
                <wp:simplePos x="0" y="0"/>
                <wp:positionH relativeFrom="column">
                  <wp:posOffset>4427220</wp:posOffset>
                </wp:positionH>
                <wp:positionV relativeFrom="paragraph">
                  <wp:posOffset>52705</wp:posOffset>
                </wp:positionV>
                <wp:extent cx="1748790" cy="2941955"/>
                <wp:effectExtent l="0" t="0" r="3810" b="0"/>
                <wp:wrapNone/>
                <wp:docPr id="127" name="Rectángul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90" cy="294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0E60C" w14:textId="77777777" w:rsidR="00454E41" w:rsidRDefault="00454E41" w:rsidP="00454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565A8F1" wp14:editId="380F0862">
                                  <wp:extent cx="1387926" cy="2464905"/>
                                  <wp:effectExtent l="0" t="0" r="3175" b="0"/>
                                  <wp:docPr id="135" name="Imagen 135" descr="El Municipio realizó tareas de mantenimiento e iluminación en l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l Municipio realizó tareas de mantenimiento e iluminación en l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197" cy="2515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62BA8" w14:textId="77777777" w:rsidR="00454E41" w:rsidRDefault="00454E41" w:rsidP="00454E4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1E74E4" id="Rectángulo 127" o:spid="_x0000_s1086" style="position:absolute;margin-left:348.6pt;margin-top:4.15pt;width:137.7pt;height:231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" fillcolor="white [3201]" strokecolor="#f79646 [3209]" strokeweight="2pt">
                <v:path arrowok="t"/>
                <v:textbox>
                  <w:txbxContent>
                    <w:p w14:paraId="5520E60C" w14:textId="77777777" w:rsidR="00454E41" w:rsidRDefault="00454E41" w:rsidP="00454E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65A8F1" wp14:editId="380F0862">
                            <wp:extent cx="1387926" cy="2464905"/>
                            <wp:effectExtent l="0" t="0" r="3175" b="0"/>
                            <wp:docPr id="135" name="Imagen 135" descr="El Municipio realizó tareas de mantenimiento e iluminación en l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l Municipio realizó tareas de mantenimiento e iluminación en l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197" cy="2515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62BA8" w14:textId="77777777" w:rsidR="00454E41" w:rsidRDefault="00454E41" w:rsidP="00454E41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</w:t>
      </w:r>
    </w:p>
    <w:p w14:paraId="3CEB6910" w14:textId="77777777" w:rsidR="00454E41" w:rsidRDefault="00454E41" w:rsidP="00454E41">
      <w:pPr>
        <w:spacing w:after="120" w:line="360" w:lineRule="auto"/>
        <w:rPr>
          <w:noProof/>
        </w:rPr>
      </w:pPr>
    </w:p>
    <w:p w14:paraId="2E2A524C" w14:textId="77777777" w:rsidR="00454E41" w:rsidRDefault="00454E41" w:rsidP="00454E41">
      <w:pPr>
        <w:spacing w:after="120" w:line="360" w:lineRule="auto"/>
        <w:rPr>
          <w:noProof/>
        </w:rPr>
      </w:pPr>
    </w:p>
    <w:p w14:paraId="28A3EC07" w14:textId="77777777" w:rsidR="00454E41" w:rsidRDefault="00454E41" w:rsidP="00454E41">
      <w:pPr>
        <w:spacing w:after="120" w:line="360" w:lineRule="auto"/>
        <w:rPr>
          <w:noProof/>
        </w:rPr>
      </w:pPr>
    </w:p>
    <w:p w14:paraId="33A287C9" w14:textId="77777777" w:rsidR="00454E41" w:rsidRDefault="00454E41" w:rsidP="00454E41">
      <w:pPr>
        <w:spacing w:after="120" w:line="360" w:lineRule="auto"/>
        <w:rPr>
          <w:noProof/>
        </w:rPr>
      </w:pPr>
    </w:p>
    <w:p w14:paraId="7D3FE92E" w14:textId="77777777" w:rsidR="00454E41" w:rsidRDefault="00454E41" w:rsidP="00454E41">
      <w:pPr>
        <w:spacing w:after="120" w:line="360" w:lineRule="auto"/>
        <w:rPr>
          <w:noProof/>
        </w:rPr>
      </w:pPr>
    </w:p>
    <w:p w14:paraId="17E18EA3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  <w:noProof/>
        </w:rPr>
      </w:pPr>
      <w:r w:rsidRPr="00B77024">
        <w:rPr>
          <w:rFonts w:asciiTheme="minorHAnsi" w:hAnsiTheme="minorHAnsi" w:cstheme="minorHAnsi"/>
          <w:noProof/>
        </w:rPr>
        <w:t>a-___________________________________________________</w:t>
      </w:r>
    </w:p>
    <w:p w14:paraId="4329BFAF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  <w:noProof/>
        </w:rPr>
      </w:pPr>
      <w:r w:rsidRPr="00B77024">
        <w:rPr>
          <w:rFonts w:asciiTheme="minorHAnsi" w:hAnsiTheme="minorHAnsi" w:cstheme="minorHAnsi"/>
          <w:noProof/>
        </w:rPr>
        <w:t>b- __________________________________________________</w:t>
      </w:r>
    </w:p>
    <w:p w14:paraId="33AB6674" w14:textId="77777777" w:rsidR="00454E41" w:rsidRPr="00B77024" w:rsidRDefault="00454E41" w:rsidP="00454E41">
      <w:pPr>
        <w:spacing w:after="120" w:line="360" w:lineRule="auto"/>
        <w:rPr>
          <w:rFonts w:asciiTheme="minorHAnsi" w:hAnsiTheme="minorHAnsi" w:cstheme="minorHAnsi"/>
          <w:noProof/>
        </w:rPr>
      </w:pPr>
      <w:r w:rsidRPr="00B77024">
        <w:rPr>
          <w:rFonts w:asciiTheme="minorHAnsi" w:hAnsiTheme="minorHAnsi" w:cstheme="minorHAnsi"/>
          <w:noProof/>
        </w:rPr>
        <w:t>c-___________________________________________________</w:t>
      </w:r>
    </w:p>
    <w:p w14:paraId="2860AD64" w14:textId="518287FB" w:rsidR="00454E41" w:rsidRPr="00B77024" w:rsidRDefault="00454E41" w:rsidP="002274A3">
      <w:pPr>
        <w:spacing w:before="240" w:after="120" w:line="360" w:lineRule="auto"/>
        <w:rPr>
          <w:rFonts w:asciiTheme="minorHAnsi" w:hAnsiTheme="minorHAnsi" w:cstheme="minorHAnsi"/>
        </w:rPr>
      </w:pPr>
      <w:r w:rsidRPr="00B77024">
        <w:rPr>
          <w:rFonts w:asciiTheme="minorHAnsi" w:hAnsiTheme="minorHAnsi" w:cstheme="minorHAnsi"/>
          <w:noProof/>
        </w:rPr>
        <w:t xml:space="preserve">         </w:t>
      </w:r>
      <w:r w:rsidRPr="00B77024">
        <w:rPr>
          <w:rFonts w:asciiTheme="minorHAnsi" w:hAnsiTheme="minorHAnsi" w:cstheme="minorHAnsi"/>
        </w:rPr>
        <w:t xml:space="preserve">Ya sabés que en estos días tenemos que quedarnos en casa para no contagiarnos de coronavirus. Muchos municipios de Mendoza están ayudando a las personas de su departamento, también a aquellos que tienen que salir igual para hacer algún trámite importante.  </w:t>
      </w:r>
    </w:p>
    <w:p w14:paraId="3A616FA4" w14:textId="1CCBB5FA" w:rsidR="00454E41" w:rsidRDefault="00B77024" w:rsidP="00B7702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Leé</w:t>
      </w:r>
      <w:r w:rsidR="00454E41" w:rsidRPr="00B77024">
        <w:rPr>
          <w:rFonts w:asciiTheme="minorHAnsi" w:hAnsiTheme="minorHAnsi" w:cstheme="minorHAnsi"/>
          <w:b/>
          <w:bCs/>
        </w:rPr>
        <w:t xml:space="preserve"> </w:t>
      </w:r>
      <w:r w:rsidR="002274A3">
        <w:rPr>
          <w:rFonts w:asciiTheme="minorHAnsi" w:hAnsiTheme="minorHAnsi" w:cstheme="minorHAnsi"/>
          <w:b/>
          <w:bCs/>
        </w:rPr>
        <w:t>la</w:t>
      </w:r>
      <w:r w:rsidR="00454E41" w:rsidRPr="00B77024">
        <w:rPr>
          <w:rFonts w:asciiTheme="minorHAnsi" w:hAnsiTheme="minorHAnsi" w:cstheme="minorHAnsi"/>
          <w:b/>
          <w:bCs/>
        </w:rPr>
        <w:t xml:space="preserve"> </w:t>
      </w:r>
      <w:r w:rsidR="002274A3">
        <w:rPr>
          <w:rFonts w:asciiTheme="minorHAnsi" w:hAnsiTheme="minorHAnsi" w:cstheme="minorHAnsi"/>
          <w:b/>
          <w:bCs/>
        </w:rPr>
        <w:t xml:space="preserve"> siguiente </w:t>
      </w:r>
      <w:r w:rsidR="00454E41" w:rsidRPr="00B77024">
        <w:rPr>
          <w:rFonts w:asciiTheme="minorHAnsi" w:hAnsiTheme="minorHAnsi" w:cstheme="minorHAnsi"/>
          <w:b/>
          <w:bCs/>
        </w:rPr>
        <w:t>noticia del departamento de Godoy Cruz</w:t>
      </w:r>
      <w:r w:rsidR="002274A3">
        <w:rPr>
          <w:rFonts w:asciiTheme="minorHAnsi" w:hAnsiTheme="minorHAnsi" w:cstheme="minorHAnsi"/>
          <w:b/>
          <w:bCs/>
        </w:rPr>
        <w:t>:</w:t>
      </w:r>
    </w:p>
    <w:p w14:paraId="4E10EDFE" w14:textId="77777777" w:rsidR="002274A3" w:rsidRPr="00B77024" w:rsidRDefault="002274A3" w:rsidP="00B77024">
      <w:pPr>
        <w:rPr>
          <w:rFonts w:asciiTheme="minorHAnsi" w:hAnsiTheme="minorHAnsi" w:cstheme="minorHAnsi"/>
          <w:b/>
          <w:bCs/>
        </w:rPr>
      </w:pPr>
    </w:p>
    <w:p w14:paraId="4704C211" w14:textId="77777777" w:rsidR="00454E41" w:rsidRPr="002274A3" w:rsidRDefault="00454E41" w:rsidP="00454E41">
      <w:pPr>
        <w:pStyle w:val="Ttulo1"/>
        <w:shd w:val="clear" w:color="auto" w:fill="FFFFFF"/>
        <w:spacing w:before="0"/>
        <w:rPr>
          <w:rFonts w:asciiTheme="majorHAnsi" w:hAnsiTheme="majorHAnsi" w:cs="Arial"/>
          <w:color w:val="272727"/>
          <w:sz w:val="24"/>
          <w:szCs w:val="24"/>
        </w:rPr>
      </w:pPr>
      <w:r w:rsidRPr="002274A3">
        <w:rPr>
          <w:rFonts w:asciiTheme="majorHAnsi" w:hAnsiTheme="majorHAnsi" w:cs="Arial"/>
          <w:color w:val="272727"/>
          <w:sz w:val="24"/>
          <w:szCs w:val="24"/>
        </w:rPr>
        <w:t>Así sigue el operativo conjunto en las adyacencias de la Plaza departamental</w:t>
      </w:r>
    </w:p>
    <w:p w14:paraId="1C95D7B3" w14:textId="77777777" w:rsidR="00454E41" w:rsidRPr="002274A3" w:rsidRDefault="00454E41" w:rsidP="00454E41">
      <w:pPr>
        <w:shd w:val="clear" w:color="auto" w:fill="FFFFFF"/>
        <w:rPr>
          <w:rFonts w:asciiTheme="majorHAnsi" w:eastAsia="Times New Roman" w:hAnsiTheme="majorHAnsi" w:cs="Arial"/>
          <w:b/>
          <w:bCs/>
          <w:i/>
          <w:iCs/>
          <w:color w:val="333333"/>
          <w:lang w:eastAsia="es-AR"/>
        </w:rPr>
      </w:pPr>
    </w:p>
    <w:p w14:paraId="3B80B97B" w14:textId="77777777" w:rsidR="00454E41" w:rsidRPr="002274A3" w:rsidRDefault="00454E41" w:rsidP="00454E41">
      <w:pPr>
        <w:shd w:val="clear" w:color="auto" w:fill="FFFFFF"/>
        <w:rPr>
          <w:rFonts w:ascii="Arial" w:eastAsia="Times New Roman" w:hAnsi="Arial" w:cs="Arial"/>
          <w:i/>
          <w:iCs/>
          <w:color w:val="333333"/>
          <w:sz w:val="22"/>
          <w:szCs w:val="22"/>
          <w:lang w:eastAsia="es-AR"/>
        </w:rPr>
      </w:pPr>
      <w:r w:rsidRPr="002274A3">
        <w:rPr>
          <w:rFonts w:asciiTheme="majorHAnsi" w:eastAsia="Times New Roman" w:hAnsiTheme="majorHAnsi" w:cs="Arial"/>
          <w:i/>
          <w:iCs/>
          <w:color w:val="333333"/>
          <w:sz w:val="22"/>
          <w:szCs w:val="22"/>
          <w:lang w:eastAsia="es-AR"/>
        </w:rPr>
        <w:t>La Municipalidad, junto a la Policía de Mendoza y entidades bancarias, seguirán con las medidas preventivas sanitarias a raíz de la pandemia Coronavirus</w:t>
      </w:r>
    </w:p>
    <w:p w14:paraId="54587A26" w14:textId="77777777" w:rsidR="00454E41" w:rsidRPr="005472C6" w:rsidRDefault="00454E41" w:rsidP="00454E41">
      <w:pPr>
        <w:shd w:val="clear" w:color="auto" w:fill="FFFFFF"/>
        <w:rPr>
          <w:rFonts w:ascii="Arial" w:eastAsia="Times New Roman" w:hAnsi="Arial" w:cs="Arial"/>
          <w:color w:val="333333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val="es-AR" w:eastAsia="es-A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1A4EEF" wp14:editId="04EB8F99">
                <wp:simplePos x="0" y="0"/>
                <wp:positionH relativeFrom="column">
                  <wp:posOffset>4016228</wp:posOffset>
                </wp:positionH>
                <wp:positionV relativeFrom="paragraph">
                  <wp:posOffset>9720</wp:posOffset>
                </wp:positionV>
                <wp:extent cx="2035810" cy="2595490"/>
                <wp:effectExtent l="0" t="0" r="21590" b="14605"/>
                <wp:wrapNone/>
                <wp:docPr id="128" name="Rectángul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810" cy="2595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1617B" w14:textId="7AC8630D" w:rsidR="00454E41" w:rsidRPr="00551210" w:rsidRDefault="00454E41" w:rsidP="00454E4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51210">
                              <w:rPr>
                                <w:b/>
                                <w:bCs/>
                                <w:i/>
                                <w:iCs/>
                              </w:rPr>
                              <w:t>Para charlar en casa</w:t>
                            </w:r>
                            <w:r w:rsidR="002274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: </w:t>
                            </w:r>
                          </w:p>
                          <w:p w14:paraId="1CC58946" w14:textId="77777777" w:rsidR="00454E41" w:rsidRPr="002274A3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274A3">
                              <w:rPr>
                                <w:rFonts w:asciiTheme="minorHAnsi" w:hAnsiTheme="minorHAnsi" w:cstheme="minorHAnsi"/>
                              </w:rPr>
                              <w:t>¿Por qué estas personas salieron de sus casas?</w:t>
                            </w:r>
                          </w:p>
                          <w:p w14:paraId="612FF0E2" w14:textId="77777777" w:rsidR="00454E41" w:rsidRPr="002274A3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274A3">
                              <w:rPr>
                                <w:rFonts w:asciiTheme="minorHAnsi" w:hAnsiTheme="minorHAnsi" w:cstheme="minorHAnsi"/>
                              </w:rPr>
                              <w:t>¿Qué decidió hacer el municipio para prevenir el contagio de estas personas?</w:t>
                            </w:r>
                          </w:p>
                          <w:p w14:paraId="0738FF9F" w14:textId="77777777" w:rsidR="00454E41" w:rsidRPr="002274A3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274A3">
                              <w:rPr>
                                <w:rFonts w:asciiTheme="minorHAnsi" w:hAnsiTheme="minorHAnsi" w:cstheme="minorHAnsi"/>
                              </w:rPr>
                              <w:t>¿Cómo están ubicadas?</w:t>
                            </w:r>
                          </w:p>
                          <w:p w14:paraId="30B3315B" w14:textId="77777777" w:rsidR="00454E41" w:rsidRPr="002274A3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274A3">
                              <w:rPr>
                                <w:rFonts w:asciiTheme="minorHAnsi" w:hAnsiTheme="minorHAnsi" w:cstheme="minorHAnsi"/>
                              </w:rPr>
                              <w:t>¿Qué ocurrió con el tránsito?</w:t>
                            </w:r>
                          </w:p>
                          <w:p w14:paraId="65794B8B" w14:textId="77777777" w:rsidR="00454E41" w:rsidRPr="002274A3" w:rsidRDefault="00454E41" w:rsidP="006B3277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274A3">
                              <w:rPr>
                                <w:rFonts w:asciiTheme="minorHAnsi" w:hAnsiTheme="minorHAnsi" w:cstheme="minorHAnsi"/>
                              </w:rPr>
                              <w:t>¿Se habrán tomado medidas dentro del Banco?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1A4EEF" id="Rectángulo 128" o:spid="_x0000_s1087" style="position:absolute;margin-left:316.25pt;margin-top:.75pt;width:160.3pt;height:204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" fillcolor="white [3201]" strokecolor="#f79646 [3209]" strokeweight="2pt">
                <v:path arrowok="t"/>
                <v:textbox>
                  <w:txbxContent>
                    <w:p w14:paraId="33C1617B" w14:textId="7AC8630D" w:rsidR="00454E41" w:rsidRPr="00551210" w:rsidRDefault="00454E41" w:rsidP="00454E41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551210">
                        <w:rPr>
                          <w:b/>
                          <w:bCs/>
                          <w:i/>
                          <w:iCs/>
                        </w:rPr>
                        <w:t>Para charlar en casa</w:t>
                      </w:r>
                      <w:r w:rsidR="002274A3">
                        <w:rPr>
                          <w:b/>
                          <w:bCs/>
                          <w:i/>
                          <w:iCs/>
                        </w:rPr>
                        <w:t xml:space="preserve">: </w:t>
                      </w:r>
                    </w:p>
                    <w:p w14:paraId="1CC58946" w14:textId="77777777" w:rsidR="00454E41" w:rsidRPr="002274A3" w:rsidRDefault="00454E41" w:rsidP="006B327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2274A3">
                        <w:rPr>
                          <w:rFonts w:asciiTheme="minorHAnsi" w:hAnsiTheme="minorHAnsi" w:cstheme="minorHAnsi"/>
                        </w:rPr>
                        <w:t>¿Por qué estas personas salieron de sus casas?</w:t>
                      </w:r>
                    </w:p>
                    <w:p w14:paraId="612FF0E2" w14:textId="77777777" w:rsidR="00454E41" w:rsidRPr="002274A3" w:rsidRDefault="00454E41" w:rsidP="006B327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2274A3">
                        <w:rPr>
                          <w:rFonts w:asciiTheme="minorHAnsi" w:hAnsiTheme="minorHAnsi" w:cstheme="minorHAnsi"/>
                        </w:rPr>
                        <w:t>¿Qué decidió hacer el municipio para prevenir el contagio de estas personas?</w:t>
                      </w:r>
                    </w:p>
                    <w:p w14:paraId="0738FF9F" w14:textId="77777777" w:rsidR="00454E41" w:rsidRPr="002274A3" w:rsidRDefault="00454E41" w:rsidP="006B327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2274A3">
                        <w:rPr>
                          <w:rFonts w:asciiTheme="minorHAnsi" w:hAnsiTheme="minorHAnsi" w:cstheme="minorHAnsi"/>
                        </w:rPr>
                        <w:t>¿Cómo están ubicadas?</w:t>
                      </w:r>
                    </w:p>
                    <w:p w14:paraId="30B3315B" w14:textId="77777777" w:rsidR="00454E41" w:rsidRPr="002274A3" w:rsidRDefault="00454E41" w:rsidP="006B327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2274A3">
                        <w:rPr>
                          <w:rFonts w:asciiTheme="minorHAnsi" w:hAnsiTheme="minorHAnsi" w:cstheme="minorHAnsi"/>
                        </w:rPr>
                        <w:t>¿Qué ocurrió con el tránsito?</w:t>
                      </w:r>
                    </w:p>
                    <w:p w14:paraId="65794B8B" w14:textId="77777777" w:rsidR="00454E41" w:rsidRPr="002274A3" w:rsidRDefault="00454E41" w:rsidP="006B3277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2274A3">
                        <w:rPr>
                          <w:rFonts w:asciiTheme="minorHAnsi" w:hAnsiTheme="minorHAnsi" w:cstheme="minorHAnsi"/>
                        </w:rPr>
                        <w:t>¿Se habrán tomado medidas dentro del Banco?</w:t>
                      </w:r>
                    </w:p>
                  </w:txbxContent>
                </v:textbox>
              </v:rect>
            </w:pict>
          </mc:Fallback>
        </mc:AlternateContent>
      </w:r>
      <w:r w:rsidRPr="005472C6">
        <w:rPr>
          <w:rFonts w:ascii="Arial" w:eastAsia="Times New Roman" w:hAnsi="Arial" w:cs="Arial"/>
          <w:noProof/>
          <w:color w:val="333333"/>
          <w:sz w:val="21"/>
          <w:szCs w:val="21"/>
          <w:lang w:val="es-AR" w:eastAsia="es-AR"/>
        </w:rPr>
        <w:drawing>
          <wp:inline distT="0" distB="0" distL="0" distR="0" wp14:anchorId="6378EC05" wp14:editId="3F80F6A2">
            <wp:extent cx="3804285" cy="2602278"/>
            <wp:effectExtent l="0" t="0" r="5715" b="762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72" cy="26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F52B" w14:textId="77777777" w:rsidR="00454E41" w:rsidRDefault="00454E41" w:rsidP="00454E41"/>
    <w:p w14:paraId="46946C01" w14:textId="77777777" w:rsidR="00454E41" w:rsidRPr="005961D7" w:rsidRDefault="00454E41" w:rsidP="00454E41">
      <w:pPr>
        <w:spacing w:before="120" w:after="240" w:line="360" w:lineRule="auto"/>
        <w:rPr>
          <w:bCs/>
        </w:rPr>
      </w:pPr>
      <w:r w:rsidRPr="005961D7">
        <w:rPr>
          <w:rFonts w:ascii="Comic Sans MS" w:hAnsi="Comic Sans MS"/>
          <w:bCs/>
        </w:rPr>
        <w:lastRenderedPageBreak/>
        <w:t xml:space="preserve">Al terminar, </w:t>
      </w:r>
      <w:r>
        <w:rPr>
          <w:rFonts w:ascii="Comic Sans MS" w:hAnsi="Comic Sans MS"/>
          <w:bCs/>
        </w:rPr>
        <w:t xml:space="preserve">pedí ayuda para </w:t>
      </w:r>
      <w:r w:rsidRPr="005961D7">
        <w:rPr>
          <w:rFonts w:ascii="Comic Sans MS" w:hAnsi="Comic Sans MS"/>
          <w:bCs/>
        </w:rPr>
        <w:t>envi</w:t>
      </w:r>
      <w:r>
        <w:rPr>
          <w:rFonts w:ascii="Comic Sans MS" w:hAnsi="Comic Sans MS"/>
          <w:bCs/>
        </w:rPr>
        <w:t>ar</w:t>
      </w:r>
      <w:r w:rsidRPr="005961D7">
        <w:rPr>
          <w:rFonts w:ascii="Comic Sans MS" w:hAnsi="Comic Sans MS"/>
          <w:bCs/>
        </w:rPr>
        <w:t xml:space="preserve"> foto</w:t>
      </w:r>
      <w:r w:rsidRPr="00A71365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de tus tareas a mi correo, a</w:t>
      </w:r>
      <w:r w:rsidRPr="00A71365">
        <w:rPr>
          <w:rFonts w:ascii="Comic Sans MS" w:hAnsi="Comic Sans MS"/>
          <w:bCs/>
        </w:rPr>
        <w:t>sí podré</w:t>
      </w:r>
      <w:r w:rsidRPr="005961D7">
        <w:rPr>
          <w:rFonts w:ascii="Comic Sans MS" w:hAnsi="Comic Sans MS"/>
          <w:bCs/>
        </w:rPr>
        <w:t xml:space="preserve"> verla</w:t>
      </w:r>
      <w:r>
        <w:rPr>
          <w:rFonts w:ascii="Comic Sans MS" w:hAnsi="Comic Sans MS"/>
          <w:bCs/>
        </w:rPr>
        <w:t>s</w:t>
      </w:r>
      <w:r w:rsidRPr="005961D7">
        <w:rPr>
          <w:rFonts w:ascii="Comic Sans MS" w:hAnsi="Comic Sans MS"/>
          <w:bCs/>
        </w:rPr>
        <w:t xml:space="preserve"> y hacer algún aporte</w:t>
      </w:r>
      <w:r w:rsidRPr="00A71365">
        <w:rPr>
          <w:rFonts w:ascii="Comic Sans MS" w:hAnsi="Comic Sans MS"/>
          <w:bCs/>
        </w:rPr>
        <w:t>.</w:t>
      </w:r>
      <w:r>
        <w:rPr>
          <w:rFonts w:ascii="Comic Sans MS" w:hAnsi="Comic Sans MS"/>
          <w:bCs/>
        </w:rPr>
        <w:t xml:space="preserve"> </w:t>
      </w:r>
      <w:r w:rsidRPr="005961D7">
        <w:rPr>
          <w:rFonts w:ascii="Comic Sans MS" w:hAnsi="Comic Sans MS"/>
          <w:bCs/>
        </w:rPr>
        <w:t>Ya sabés que ante alguna duda o si me quieras preguntar o contar algo, me escribís:</w:t>
      </w:r>
      <w:r>
        <w:rPr>
          <w:rFonts w:ascii="Comic Sans MS" w:hAnsi="Comic Sans MS"/>
          <w:bCs/>
        </w:rPr>
        <w:t xml:space="preserve"> </w:t>
      </w:r>
      <w:hyperlink r:id="rId52" w:history="1">
        <w:r w:rsidRPr="005961D7">
          <w:rPr>
            <w:rStyle w:val="Hipervnculo"/>
            <w:rFonts w:ascii="Comic Sans MS" w:hAnsi="Comic Sans MS"/>
          </w:rPr>
          <w:t>profemiguelmasnu@gmail.com</w:t>
        </w:r>
      </w:hyperlink>
    </w:p>
    <w:p w14:paraId="47004618" w14:textId="77777777" w:rsidR="00454E41" w:rsidRPr="005961D7" w:rsidRDefault="00454E41" w:rsidP="00454E41">
      <w:pPr>
        <w:ind w:firstLine="708"/>
        <w:rPr>
          <w:rFonts w:ascii="Comic Sans MS" w:hAnsi="Comic Sans MS"/>
          <w:bCs/>
        </w:rPr>
      </w:pPr>
      <w:r w:rsidRPr="005961D7">
        <w:rPr>
          <w:rFonts w:ascii="Comic Sans MS" w:hAnsi="Comic Sans MS"/>
          <w:bCs/>
        </w:rPr>
        <w:t>Donde dice ASUNTO, tenés que poner tu nombre y apellido y el grado</w:t>
      </w:r>
      <w:r>
        <w:rPr>
          <w:rFonts w:ascii="Comic Sans MS" w:hAnsi="Comic Sans MS"/>
          <w:bCs/>
        </w:rPr>
        <w:t>.</w:t>
      </w:r>
    </w:p>
    <w:p w14:paraId="708DD77D" w14:textId="77777777" w:rsidR="00454E41" w:rsidRPr="005961D7" w:rsidRDefault="00454E41" w:rsidP="00454E41">
      <w:pPr>
        <w:ind w:firstLine="708"/>
        <w:rPr>
          <w:rFonts w:ascii="Comic Sans MS" w:hAnsi="Comic Sans MS"/>
          <w:bCs/>
        </w:rPr>
      </w:pPr>
      <w:r w:rsidRPr="005961D7">
        <w:rPr>
          <w:rFonts w:ascii="Comic Sans MS" w:hAnsi="Comic Sans MS"/>
          <w:bCs/>
        </w:rPr>
        <w:t>Tenemos tiempo hasta el 24 de abril, no se peleen por la computadora, hagamos la tarea un ratito cada día y vamos a ir avanzando juntos/as…</w:t>
      </w:r>
    </w:p>
    <w:p w14:paraId="0C90CF46" w14:textId="77777777" w:rsidR="00454E41" w:rsidRDefault="00454E41" w:rsidP="00454E41"/>
    <w:p w14:paraId="2A6C6375" w14:textId="77777777" w:rsidR="00454E41" w:rsidRDefault="00454E41" w:rsidP="00454E4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¡¡¡</w:t>
      </w:r>
      <w:r w:rsidRPr="007C128C">
        <w:rPr>
          <w:rFonts w:ascii="Comic Sans MS" w:hAnsi="Comic Sans MS"/>
          <w:sz w:val="28"/>
          <w:szCs w:val="28"/>
        </w:rPr>
        <w:t>Las mando un abrazo de oso a todas y todos!!!</w:t>
      </w:r>
    </w:p>
    <w:p w14:paraId="1B304DBB" w14:textId="77777777" w:rsidR="00454E41" w:rsidRPr="007C128C" w:rsidRDefault="00454E41" w:rsidP="00454E4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val="es-AR" w:eastAsia="es-AR"/>
        </w:rPr>
        <w:drawing>
          <wp:inline distT="0" distB="0" distL="0" distR="0" wp14:anchorId="68501BD2" wp14:editId="64483E80">
            <wp:extent cx="2946787" cy="2209026"/>
            <wp:effectExtent l="19050" t="0" r="5963" b="0"/>
            <wp:docPr id="131" name="Imagen 131" descr="WhatsApp: ¿Qué significa el emoji del corazón rojo? | La Ver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: ¿Qué significa el emoji del corazón rojo? | La Verdad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50" cy="22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F72C5" w14:textId="7135C2A1" w:rsidR="005C1643" w:rsidRPr="005B7AC7" w:rsidRDefault="005C1643" w:rsidP="005C1643">
      <w:pPr>
        <w:rPr>
          <w:rFonts w:ascii="Ink Free" w:hAnsi="Ink Free"/>
          <w:b/>
          <w:bCs/>
          <w:sz w:val="36"/>
          <w:szCs w:val="36"/>
        </w:rPr>
      </w:pPr>
    </w:p>
    <w:p w14:paraId="7662B88B" w14:textId="5D5C1650" w:rsidR="005C1643" w:rsidRDefault="005C1643" w:rsidP="005C1643">
      <w:pPr>
        <w:rPr>
          <w:rFonts w:ascii="Ink Free" w:hAnsi="Ink Free"/>
          <w:b/>
          <w:bCs/>
        </w:rPr>
      </w:pPr>
    </w:p>
    <w:p w14:paraId="244B8BE6" w14:textId="77777777" w:rsidR="005C1643" w:rsidRPr="005472C6" w:rsidRDefault="005C1643" w:rsidP="005C1643">
      <w:pPr>
        <w:shd w:val="clear" w:color="auto" w:fill="FFFFFF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</w:p>
    <w:p w14:paraId="0142C4B6" w14:textId="77777777" w:rsidR="005C1643" w:rsidRDefault="005C1643" w:rsidP="005C1643"/>
    <w:p w14:paraId="5627CFEC" w14:textId="506082C6" w:rsidR="005C1643" w:rsidRDefault="005C1643" w:rsidP="001D2C37">
      <w:pPr>
        <w:pStyle w:val="Prrafodelista"/>
        <w:rPr>
          <w:rFonts w:ascii="Calibri" w:hAnsi="Calibri" w:cs="Calibri"/>
        </w:rPr>
      </w:pPr>
    </w:p>
    <w:p w14:paraId="2185D14E" w14:textId="25BB5BFA" w:rsidR="005C1643" w:rsidRDefault="005C1643" w:rsidP="001D2C37">
      <w:pPr>
        <w:pStyle w:val="Prrafodelista"/>
        <w:rPr>
          <w:rFonts w:ascii="Calibri" w:hAnsi="Calibri" w:cs="Calibri"/>
        </w:rPr>
      </w:pPr>
    </w:p>
    <w:p w14:paraId="1FC459F8" w14:textId="77777777" w:rsidR="005C1643" w:rsidRPr="0027544C" w:rsidRDefault="005C1643" w:rsidP="001D2C37">
      <w:pPr>
        <w:pStyle w:val="Prrafodelista"/>
        <w:rPr>
          <w:rFonts w:ascii="Calibri" w:hAnsi="Calibri" w:cs="Calibri"/>
        </w:rPr>
      </w:pPr>
    </w:p>
    <w:p w14:paraId="3EAEACD5" w14:textId="7B55AD4B" w:rsidR="00B41B1C" w:rsidRPr="00D97A3E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sectPr w:rsidR="00B41B1C" w:rsidRPr="00D97A3E" w:rsidSect="00CF10A6">
      <w:footerReference w:type="default" r:id="rId54"/>
      <w:pgSz w:w="11907" w:h="16839" w:code="9"/>
      <w:pgMar w:top="1134" w:right="1418" w:bottom="1134" w:left="1418" w:header="39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241E" w14:textId="77777777" w:rsidR="00D05F9B" w:rsidRDefault="00D05F9B" w:rsidP="002710B9">
      <w:r>
        <w:separator/>
      </w:r>
    </w:p>
  </w:endnote>
  <w:endnote w:type="continuationSeparator" w:id="0">
    <w:p w14:paraId="319391F0" w14:textId="77777777" w:rsidR="00D05F9B" w:rsidRDefault="00D05F9B" w:rsidP="00271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E3480" w14:textId="6D72A84F" w:rsidR="005626EA" w:rsidRPr="00054C9C" w:rsidRDefault="005626EA" w:rsidP="00054C9C">
    <w:pPr>
      <w:pStyle w:val="Piedepgina"/>
      <w:tabs>
        <w:tab w:val="clear" w:pos="8838"/>
        <w:tab w:val="right" w:pos="6946"/>
      </w:tabs>
      <w:jc w:val="right"/>
      <w:rPr>
        <w:rFonts w:ascii="Calibri" w:hAnsi="Calibri" w:cs="Calibri"/>
        <w:bCs/>
        <w:sz w:val="22"/>
        <w:szCs w:val="22"/>
      </w:rPr>
    </w:pPr>
    <w:r w:rsidRPr="00054C9C">
      <w:rPr>
        <w:rFonts w:ascii="Calibri" w:hAnsi="Calibri" w:cs="Calibri"/>
        <w:bCs/>
        <w:sz w:val="22"/>
        <w:szCs w:val="22"/>
      </w:rPr>
      <w:t>Cuadernillo de 3°</w:t>
    </w:r>
    <w:r>
      <w:rPr>
        <w:rFonts w:ascii="Calibri" w:hAnsi="Calibri" w:cs="Calibri"/>
        <w:bCs/>
        <w:sz w:val="22"/>
        <w:szCs w:val="22"/>
      </w:rPr>
      <w:t>B</w:t>
    </w:r>
    <w:r w:rsidRPr="00054C9C">
      <w:rPr>
        <w:rFonts w:ascii="Calibri" w:hAnsi="Calibri" w:cs="Calibri"/>
        <w:bCs/>
        <w:sz w:val="22"/>
        <w:szCs w:val="22"/>
      </w:rPr>
      <w:t xml:space="preserve"> </w:t>
    </w:r>
    <w:r>
      <w:rPr>
        <w:rFonts w:ascii="Calibri" w:hAnsi="Calibri" w:cs="Calibri"/>
        <w:bCs/>
        <w:sz w:val="22"/>
        <w:szCs w:val="22"/>
      </w:rPr>
      <w:t>-</w:t>
    </w:r>
    <w:r w:rsidRPr="00054C9C">
      <w:rPr>
        <w:rFonts w:ascii="Calibri" w:hAnsi="Calibri" w:cs="Calibri"/>
        <w:bCs/>
        <w:sz w:val="22"/>
        <w:szCs w:val="22"/>
      </w:rPr>
      <w:t xml:space="preserve"> </w:t>
    </w:r>
    <w:r>
      <w:rPr>
        <w:rFonts w:ascii="Calibri" w:hAnsi="Calibri" w:cs="Calibri"/>
        <w:bCs/>
        <w:sz w:val="22"/>
        <w:szCs w:val="22"/>
      </w:rPr>
      <w:t xml:space="preserve">ECVA - </w:t>
    </w:r>
    <w:r w:rsidRPr="00054C9C">
      <w:rPr>
        <w:rFonts w:ascii="Calibri" w:hAnsi="Calibri" w:cs="Calibri"/>
        <w:bCs/>
        <w:sz w:val="22"/>
        <w:szCs w:val="22"/>
      </w:rPr>
      <w:t xml:space="preserve">Tercera entrega                                                     </w:t>
    </w:r>
    <w:r w:rsidRPr="00054C9C">
      <w:rPr>
        <w:rFonts w:ascii="Calibri" w:hAnsi="Calibri" w:cs="Calibri"/>
        <w:b/>
        <w:sz w:val="22"/>
        <w:szCs w:val="22"/>
      </w:rPr>
      <w:t xml:space="preserve"> </w:t>
    </w:r>
    <w:r w:rsidRPr="00054C9C">
      <w:rPr>
        <w:rFonts w:ascii="Calibri" w:hAnsi="Calibri" w:cs="Calibri"/>
        <w:b/>
        <w:sz w:val="22"/>
        <w:szCs w:val="22"/>
      </w:rPr>
      <w:fldChar w:fldCharType="begin"/>
    </w:r>
    <w:r w:rsidRPr="00054C9C">
      <w:rPr>
        <w:rFonts w:ascii="Calibri" w:hAnsi="Calibri" w:cs="Calibri"/>
        <w:b/>
        <w:sz w:val="22"/>
        <w:szCs w:val="22"/>
      </w:rPr>
      <w:instrText xml:space="preserve"> PAGE   \* MERGEFORMAT </w:instrText>
    </w:r>
    <w:r w:rsidRPr="00054C9C">
      <w:rPr>
        <w:rFonts w:ascii="Calibri" w:hAnsi="Calibri" w:cs="Calibri"/>
        <w:b/>
        <w:sz w:val="22"/>
        <w:szCs w:val="22"/>
      </w:rPr>
      <w:fldChar w:fldCharType="separate"/>
    </w:r>
    <w:r w:rsidR="000D744E">
      <w:rPr>
        <w:rFonts w:ascii="Calibri" w:hAnsi="Calibri" w:cs="Calibri"/>
        <w:b/>
        <w:noProof/>
        <w:sz w:val="22"/>
        <w:szCs w:val="22"/>
      </w:rPr>
      <w:t>1</w:t>
    </w:r>
    <w:r w:rsidRPr="00054C9C">
      <w:rPr>
        <w:rFonts w:ascii="Calibri" w:hAnsi="Calibri" w:cs="Calibri"/>
        <w:b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4D0C0" w14:textId="77777777" w:rsidR="00D05F9B" w:rsidRDefault="00D05F9B" w:rsidP="002710B9">
      <w:r>
        <w:separator/>
      </w:r>
    </w:p>
  </w:footnote>
  <w:footnote w:type="continuationSeparator" w:id="0">
    <w:p w14:paraId="2A3B9C76" w14:textId="77777777" w:rsidR="00D05F9B" w:rsidRDefault="00D05F9B" w:rsidP="00271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 w15:restartNumberingAfterBreak="0">
    <w:nsid w:val="0000000C"/>
    <w:multiLevelType w:val="single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12"/>
    <w:multiLevelType w:val="multi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0000013"/>
    <w:multiLevelType w:val="multi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00000019"/>
    <w:multiLevelType w:val="multilevel"/>
    <w:tmpl w:val="00000019"/>
    <w:name w:val="WW8Num2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20"/>
    <w:multiLevelType w:val="multilevel"/>
    <w:tmpl w:val="CC5A36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861313"/>
    <w:multiLevelType w:val="hybridMultilevel"/>
    <w:tmpl w:val="F24875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8B1621"/>
    <w:multiLevelType w:val="hybridMultilevel"/>
    <w:tmpl w:val="46189D8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94147"/>
    <w:multiLevelType w:val="hybridMultilevel"/>
    <w:tmpl w:val="63B8E0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0BF8"/>
    <w:multiLevelType w:val="hybridMultilevel"/>
    <w:tmpl w:val="BFFEFC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13D84"/>
    <w:multiLevelType w:val="hybridMultilevel"/>
    <w:tmpl w:val="65A6E75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80A35"/>
    <w:multiLevelType w:val="hybridMultilevel"/>
    <w:tmpl w:val="14F09216"/>
    <w:lvl w:ilvl="0" w:tplc="0CA8C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970A2"/>
    <w:multiLevelType w:val="hybridMultilevel"/>
    <w:tmpl w:val="4E8A64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/>
        <w:color w:val="000000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334FC"/>
    <w:multiLevelType w:val="hybridMultilevel"/>
    <w:tmpl w:val="48626AC8"/>
    <w:lvl w:ilvl="0" w:tplc="267498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026A5"/>
    <w:multiLevelType w:val="hybridMultilevel"/>
    <w:tmpl w:val="C5EEC16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947922"/>
    <w:multiLevelType w:val="hybridMultilevel"/>
    <w:tmpl w:val="A988714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672A09"/>
    <w:multiLevelType w:val="hybridMultilevel"/>
    <w:tmpl w:val="148CBC58"/>
    <w:lvl w:ilvl="0" w:tplc="6F9E749C">
      <w:start w:val="500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950BF"/>
    <w:multiLevelType w:val="hybridMultilevel"/>
    <w:tmpl w:val="4A5409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670A8"/>
    <w:multiLevelType w:val="hybridMultilevel"/>
    <w:tmpl w:val="62EA487C"/>
    <w:lvl w:ilvl="0" w:tplc="042A02DC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 w:val="0"/>
        <w:i w:val="0"/>
        <w:caps/>
        <w:color w:val="000000"/>
        <w:sz w:val="24"/>
        <w14:textOutline w14:w="0" w14:cap="rnd" w14:cmpd="sng" w14:algn="ctr">
          <w14:noFill/>
          <w14:prstDash w14:val="solid"/>
          <w14:bevel/>
        </w14:textOutline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60E64"/>
    <w:multiLevelType w:val="hybridMultilevel"/>
    <w:tmpl w:val="6834213E"/>
    <w:lvl w:ilvl="0" w:tplc="61D8022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/>
        <w:color w:val="000000"/>
        <w:sz w:val="24"/>
      </w:rPr>
    </w:lvl>
    <w:lvl w:ilvl="2" w:tplc="ACF0F294">
      <w:start w:val="1"/>
      <w:numFmt w:val="decimal"/>
      <w:lvlText w:val="%3)"/>
      <w:lvlJc w:val="left"/>
      <w:pPr>
        <w:ind w:left="2160" w:hanging="360"/>
      </w:pPr>
      <w:rPr>
        <w:rFonts w:hint="default"/>
        <w:b/>
        <w:u w:val="single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14BB6"/>
    <w:multiLevelType w:val="hybridMultilevel"/>
    <w:tmpl w:val="EA2AEEA0"/>
    <w:lvl w:ilvl="0" w:tplc="4CD88D3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7F4B81"/>
    <w:multiLevelType w:val="hybridMultilevel"/>
    <w:tmpl w:val="97BA4470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E51B8A"/>
    <w:multiLevelType w:val="hybridMultilevel"/>
    <w:tmpl w:val="C5F85982"/>
    <w:lvl w:ilvl="0" w:tplc="88524A8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F0FCA"/>
    <w:multiLevelType w:val="hybridMultilevel"/>
    <w:tmpl w:val="C24C7CCC"/>
    <w:lvl w:ilvl="0" w:tplc="61D8022E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E56259"/>
    <w:multiLevelType w:val="hybridMultilevel"/>
    <w:tmpl w:val="58F047E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CA6A21"/>
    <w:multiLevelType w:val="hybridMultilevel"/>
    <w:tmpl w:val="A4B0992A"/>
    <w:lvl w:ilvl="0" w:tplc="DC3C97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7310B"/>
    <w:multiLevelType w:val="hybridMultilevel"/>
    <w:tmpl w:val="605C45B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545AD"/>
    <w:multiLevelType w:val="hybridMultilevel"/>
    <w:tmpl w:val="99BA0522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8B59BA"/>
    <w:multiLevelType w:val="hybridMultilevel"/>
    <w:tmpl w:val="F592AC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6D9316A"/>
    <w:multiLevelType w:val="hybridMultilevel"/>
    <w:tmpl w:val="C450A81A"/>
    <w:lvl w:ilvl="0" w:tplc="391E7C2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733E6C"/>
    <w:multiLevelType w:val="hybridMultilevel"/>
    <w:tmpl w:val="F522CBF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27"/>
  </w:num>
  <w:num w:numId="5">
    <w:abstractNumId w:val="9"/>
  </w:num>
  <w:num w:numId="6">
    <w:abstractNumId w:val="20"/>
  </w:num>
  <w:num w:numId="7">
    <w:abstractNumId w:val="16"/>
  </w:num>
  <w:num w:numId="8">
    <w:abstractNumId w:val="21"/>
  </w:num>
  <w:num w:numId="9">
    <w:abstractNumId w:val="15"/>
  </w:num>
  <w:num w:numId="10">
    <w:abstractNumId w:val="32"/>
  </w:num>
  <w:num w:numId="11">
    <w:abstractNumId w:val="25"/>
  </w:num>
  <w:num w:numId="12">
    <w:abstractNumId w:val="10"/>
  </w:num>
  <w:num w:numId="13">
    <w:abstractNumId w:val="22"/>
  </w:num>
  <w:num w:numId="14">
    <w:abstractNumId w:val="17"/>
  </w:num>
  <w:num w:numId="15">
    <w:abstractNumId w:val="11"/>
  </w:num>
  <w:num w:numId="16">
    <w:abstractNumId w:val="30"/>
  </w:num>
  <w:num w:numId="17">
    <w:abstractNumId w:val="18"/>
  </w:num>
  <w:num w:numId="18">
    <w:abstractNumId w:val="13"/>
  </w:num>
  <w:num w:numId="19">
    <w:abstractNumId w:val="19"/>
  </w:num>
  <w:num w:numId="20">
    <w:abstractNumId w:val="26"/>
  </w:num>
  <w:num w:numId="21">
    <w:abstractNumId w:val="14"/>
  </w:num>
  <w:num w:numId="22">
    <w:abstractNumId w:val="23"/>
  </w:num>
  <w:num w:numId="23">
    <w:abstractNumId w:val="29"/>
  </w:num>
  <w:num w:numId="24">
    <w:abstractNumId w:val="24"/>
  </w:num>
  <w:num w:numId="25">
    <w:abstractNumId w:val="33"/>
  </w:num>
  <w:num w:numId="26">
    <w:abstractNumId w:val="28"/>
  </w:num>
  <w:num w:numId="27">
    <w:abstractNumId w:val="3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F3"/>
    <w:rsid w:val="00006E4A"/>
    <w:rsid w:val="00011447"/>
    <w:rsid w:val="00012EE8"/>
    <w:rsid w:val="0002351E"/>
    <w:rsid w:val="0002506A"/>
    <w:rsid w:val="0002633C"/>
    <w:rsid w:val="00030923"/>
    <w:rsid w:val="0003412D"/>
    <w:rsid w:val="00046FC2"/>
    <w:rsid w:val="00054C9C"/>
    <w:rsid w:val="0005680C"/>
    <w:rsid w:val="00061F6E"/>
    <w:rsid w:val="00062F32"/>
    <w:rsid w:val="00070AEC"/>
    <w:rsid w:val="000729D1"/>
    <w:rsid w:val="00086FA3"/>
    <w:rsid w:val="000A7AE1"/>
    <w:rsid w:val="000C0491"/>
    <w:rsid w:val="000D22A9"/>
    <w:rsid w:val="000D26F3"/>
    <w:rsid w:val="000D45A4"/>
    <w:rsid w:val="000D744E"/>
    <w:rsid w:val="000E1638"/>
    <w:rsid w:val="000E6246"/>
    <w:rsid w:val="000E63BD"/>
    <w:rsid w:val="0010316B"/>
    <w:rsid w:val="001033BF"/>
    <w:rsid w:val="001038B6"/>
    <w:rsid w:val="00106D4B"/>
    <w:rsid w:val="00141933"/>
    <w:rsid w:val="00146E4D"/>
    <w:rsid w:val="001546A0"/>
    <w:rsid w:val="00156CD1"/>
    <w:rsid w:val="001602FD"/>
    <w:rsid w:val="00161B6D"/>
    <w:rsid w:val="00162F1B"/>
    <w:rsid w:val="001635A5"/>
    <w:rsid w:val="00163773"/>
    <w:rsid w:val="00165A03"/>
    <w:rsid w:val="00167886"/>
    <w:rsid w:val="00171CEC"/>
    <w:rsid w:val="00172A41"/>
    <w:rsid w:val="00173D04"/>
    <w:rsid w:val="00177B83"/>
    <w:rsid w:val="00177F35"/>
    <w:rsid w:val="00182960"/>
    <w:rsid w:val="00183042"/>
    <w:rsid w:val="00183938"/>
    <w:rsid w:val="00185D68"/>
    <w:rsid w:val="00192741"/>
    <w:rsid w:val="00196DC2"/>
    <w:rsid w:val="001A1A31"/>
    <w:rsid w:val="001A4314"/>
    <w:rsid w:val="001A7408"/>
    <w:rsid w:val="001A76A9"/>
    <w:rsid w:val="001B7E7A"/>
    <w:rsid w:val="001C2A1D"/>
    <w:rsid w:val="001C77E7"/>
    <w:rsid w:val="001D19A3"/>
    <w:rsid w:val="001D1AC6"/>
    <w:rsid w:val="001D1FDD"/>
    <w:rsid w:val="001D2C37"/>
    <w:rsid w:val="001D52D2"/>
    <w:rsid w:val="001D6942"/>
    <w:rsid w:val="001E1344"/>
    <w:rsid w:val="001E1B58"/>
    <w:rsid w:val="001E296B"/>
    <w:rsid w:val="001E2FE4"/>
    <w:rsid w:val="001E6C1C"/>
    <w:rsid w:val="001E7522"/>
    <w:rsid w:val="001F30A4"/>
    <w:rsid w:val="002060EE"/>
    <w:rsid w:val="00213426"/>
    <w:rsid w:val="00223C1A"/>
    <w:rsid w:val="00224604"/>
    <w:rsid w:val="002248E6"/>
    <w:rsid w:val="00224EF9"/>
    <w:rsid w:val="002274A3"/>
    <w:rsid w:val="0023152D"/>
    <w:rsid w:val="00231BA0"/>
    <w:rsid w:val="002334D6"/>
    <w:rsid w:val="0023387F"/>
    <w:rsid w:val="00240195"/>
    <w:rsid w:val="0024329A"/>
    <w:rsid w:val="00244090"/>
    <w:rsid w:val="00252E90"/>
    <w:rsid w:val="00252EE1"/>
    <w:rsid w:val="0025363A"/>
    <w:rsid w:val="002546F8"/>
    <w:rsid w:val="00265803"/>
    <w:rsid w:val="002710B9"/>
    <w:rsid w:val="002732DF"/>
    <w:rsid w:val="0029780D"/>
    <w:rsid w:val="002A3E52"/>
    <w:rsid w:val="002A4A42"/>
    <w:rsid w:val="002A5285"/>
    <w:rsid w:val="002B2D2B"/>
    <w:rsid w:val="002C414E"/>
    <w:rsid w:val="002C7A53"/>
    <w:rsid w:val="002D02C1"/>
    <w:rsid w:val="002D0857"/>
    <w:rsid w:val="002D2056"/>
    <w:rsid w:val="002D2832"/>
    <w:rsid w:val="002D55A8"/>
    <w:rsid w:val="002D5878"/>
    <w:rsid w:val="002D797D"/>
    <w:rsid w:val="002E341B"/>
    <w:rsid w:val="002F0329"/>
    <w:rsid w:val="002F1841"/>
    <w:rsid w:val="002F1C0E"/>
    <w:rsid w:val="002F40E2"/>
    <w:rsid w:val="00301F52"/>
    <w:rsid w:val="00304CDD"/>
    <w:rsid w:val="003055DD"/>
    <w:rsid w:val="003101AF"/>
    <w:rsid w:val="00311789"/>
    <w:rsid w:val="00321BE2"/>
    <w:rsid w:val="00327CCE"/>
    <w:rsid w:val="00340C75"/>
    <w:rsid w:val="00343CB0"/>
    <w:rsid w:val="0034506B"/>
    <w:rsid w:val="003522CD"/>
    <w:rsid w:val="00362A21"/>
    <w:rsid w:val="00370290"/>
    <w:rsid w:val="003A2152"/>
    <w:rsid w:val="003C086E"/>
    <w:rsid w:val="003C57D7"/>
    <w:rsid w:val="003C6705"/>
    <w:rsid w:val="003D081A"/>
    <w:rsid w:val="003D32D6"/>
    <w:rsid w:val="003D5D45"/>
    <w:rsid w:val="003E0622"/>
    <w:rsid w:val="003E76C8"/>
    <w:rsid w:val="003E76F1"/>
    <w:rsid w:val="003F0A0B"/>
    <w:rsid w:val="003F49A5"/>
    <w:rsid w:val="00402D71"/>
    <w:rsid w:val="004219F2"/>
    <w:rsid w:val="00427521"/>
    <w:rsid w:val="004339F4"/>
    <w:rsid w:val="00435775"/>
    <w:rsid w:val="004374CF"/>
    <w:rsid w:val="0044726C"/>
    <w:rsid w:val="00454E41"/>
    <w:rsid w:val="00470AB1"/>
    <w:rsid w:val="00480DAE"/>
    <w:rsid w:val="004835EE"/>
    <w:rsid w:val="00484262"/>
    <w:rsid w:val="00484CA7"/>
    <w:rsid w:val="00485552"/>
    <w:rsid w:val="00493BC7"/>
    <w:rsid w:val="004A32DB"/>
    <w:rsid w:val="004A7658"/>
    <w:rsid w:val="004A7EBC"/>
    <w:rsid w:val="004B02BD"/>
    <w:rsid w:val="004B4EE1"/>
    <w:rsid w:val="004C3678"/>
    <w:rsid w:val="004C450D"/>
    <w:rsid w:val="004C5847"/>
    <w:rsid w:val="004D6BBF"/>
    <w:rsid w:val="004D75E6"/>
    <w:rsid w:val="004F1A81"/>
    <w:rsid w:val="004F7376"/>
    <w:rsid w:val="004F775F"/>
    <w:rsid w:val="00500FD9"/>
    <w:rsid w:val="00506C63"/>
    <w:rsid w:val="005078FB"/>
    <w:rsid w:val="00521EE1"/>
    <w:rsid w:val="005261CE"/>
    <w:rsid w:val="00542C53"/>
    <w:rsid w:val="00556D32"/>
    <w:rsid w:val="005626EA"/>
    <w:rsid w:val="005658C5"/>
    <w:rsid w:val="00577307"/>
    <w:rsid w:val="00581FDA"/>
    <w:rsid w:val="005A1963"/>
    <w:rsid w:val="005A65AB"/>
    <w:rsid w:val="005A7D58"/>
    <w:rsid w:val="005C1643"/>
    <w:rsid w:val="005C757C"/>
    <w:rsid w:val="005D4892"/>
    <w:rsid w:val="005D6959"/>
    <w:rsid w:val="005E263C"/>
    <w:rsid w:val="005F474D"/>
    <w:rsid w:val="005F751F"/>
    <w:rsid w:val="00604F4F"/>
    <w:rsid w:val="0060575E"/>
    <w:rsid w:val="00611B10"/>
    <w:rsid w:val="00612B96"/>
    <w:rsid w:val="00615D6B"/>
    <w:rsid w:val="00617C21"/>
    <w:rsid w:val="006259CD"/>
    <w:rsid w:val="00626E0D"/>
    <w:rsid w:val="00632621"/>
    <w:rsid w:val="00633C6C"/>
    <w:rsid w:val="00633EF1"/>
    <w:rsid w:val="00640524"/>
    <w:rsid w:val="00653117"/>
    <w:rsid w:val="00657CD6"/>
    <w:rsid w:val="00663FCD"/>
    <w:rsid w:val="00664DDF"/>
    <w:rsid w:val="0067162D"/>
    <w:rsid w:val="00675C8F"/>
    <w:rsid w:val="00676D70"/>
    <w:rsid w:val="00683CB7"/>
    <w:rsid w:val="00684245"/>
    <w:rsid w:val="006858E0"/>
    <w:rsid w:val="006874E7"/>
    <w:rsid w:val="00692111"/>
    <w:rsid w:val="006A0045"/>
    <w:rsid w:val="006A0286"/>
    <w:rsid w:val="006A351B"/>
    <w:rsid w:val="006A7ABD"/>
    <w:rsid w:val="006B0A6D"/>
    <w:rsid w:val="006B1F5B"/>
    <w:rsid w:val="006B3277"/>
    <w:rsid w:val="006B3FD7"/>
    <w:rsid w:val="006C2F0D"/>
    <w:rsid w:val="006C56F1"/>
    <w:rsid w:val="006D312B"/>
    <w:rsid w:val="006D4E67"/>
    <w:rsid w:val="006D7761"/>
    <w:rsid w:val="006E1F15"/>
    <w:rsid w:val="006E78CE"/>
    <w:rsid w:val="006F1254"/>
    <w:rsid w:val="006F4DEC"/>
    <w:rsid w:val="00701E9B"/>
    <w:rsid w:val="00704493"/>
    <w:rsid w:val="007078E6"/>
    <w:rsid w:val="0071285D"/>
    <w:rsid w:val="00713D1E"/>
    <w:rsid w:val="007159F6"/>
    <w:rsid w:val="007277C0"/>
    <w:rsid w:val="00736334"/>
    <w:rsid w:val="00736984"/>
    <w:rsid w:val="00736A9A"/>
    <w:rsid w:val="007728E7"/>
    <w:rsid w:val="007744BC"/>
    <w:rsid w:val="00776A98"/>
    <w:rsid w:val="007857C5"/>
    <w:rsid w:val="00793B87"/>
    <w:rsid w:val="007A2007"/>
    <w:rsid w:val="007A6C98"/>
    <w:rsid w:val="007D04CF"/>
    <w:rsid w:val="007D0C21"/>
    <w:rsid w:val="007D72A7"/>
    <w:rsid w:val="007E1C8F"/>
    <w:rsid w:val="007E691A"/>
    <w:rsid w:val="007F0793"/>
    <w:rsid w:val="007F41B2"/>
    <w:rsid w:val="007F6C0C"/>
    <w:rsid w:val="007F6CDA"/>
    <w:rsid w:val="00803B0E"/>
    <w:rsid w:val="00812B75"/>
    <w:rsid w:val="008141C1"/>
    <w:rsid w:val="00817C2E"/>
    <w:rsid w:val="0082319F"/>
    <w:rsid w:val="00823F47"/>
    <w:rsid w:val="00827223"/>
    <w:rsid w:val="00827B4C"/>
    <w:rsid w:val="00834509"/>
    <w:rsid w:val="00834CDF"/>
    <w:rsid w:val="0084148B"/>
    <w:rsid w:val="00851A0E"/>
    <w:rsid w:val="00852C55"/>
    <w:rsid w:val="00855B5E"/>
    <w:rsid w:val="00864C78"/>
    <w:rsid w:val="0086734A"/>
    <w:rsid w:val="00876232"/>
    <w:rsid w:val="00891068"/>
    <w:rsid w:val="00891F19"/>
    <w:rsid w:val="008A2899"/>
    <w:rsid w:val="008B399A"/>
    <w:rsid w:val="008B46D1"/>
    <w:rsid w:val="008C0DEE"/>
    <w:rsid w:val="008C259D"/>
    <w:rsid w:val="008C7417"/>
    <w:rsid w:val="008D79B8"/>
    <w:rsid w:val="008D7AA2"/>
    <w:rsid w:val="008E48F2"/>
    <w:rsid w:val="008F07D5"/>
    <w:rsid w:val="008F471A"/>
    <w:rsid w:val="00900257"/>
    <w:rsid w:val="009020E1"/>
    <w:rsid w:val="00910709"/>
    <w:rsid w:val="009111FC"/>
    <w:rsid w:val="00913048"/>
    <w:rsid w:val="009156EE"/>
    <w:rsid w:val="00916909"/>
    <w:rsid w:val="00917AE2"/>
    <w:rsid w:val="00921A61"/>
    <w:rsid w:val="0093195D"/>
    <w:rsid w:val="00931F71"/>
    <w:rsid w:val="00937BA5"/>
    <w:rsid w:val="0094373B"/>
    <w:rsid w:val="00947289"/>
    <w:rsid w:val="0095265A"/>
    <w:rsid w:val="00952687"/>
    <w:rsid w:val="00952747"/>
    <w:rsid w:val="00965F00"/>
    <w:rsid w:val="0097745D"/>
    <w:rsid w:val="00981C22"/>
    <w:rsid w:val="009956C0"/>
    <w:rsid w:val="00995E3A"/>
    <w:rsid w:val="00997442"/>
    <w:rsid w:val="0099758E"/>
    <w:rsid w:val="009A4FD0"/>
    <w:rsid w:val="009B00EA"/>
    <w:rsid w:val="009B5718"/>
    <w:rsid w:val="009B6BC9"/>
    <w:rsid w:val="009C3681"/>
    <w:rsid w:val="009C5224"/>
    <w:rsid w:val="009C7040"/>
    <w:rsid w:val="009D29D2"/>
    <w:rsid w:val="009D3C8A"/>
    <w:rsid w:val="009D765B"/>
    <w:rsid w:val="009E3E77"/>
    <w:rsid w:val="009E45BB"/>
    <w:rsid w:val="009F0434"/>
    <w:rsid w:val="00A1530C"/>
    <w:rsid w:val="00A15AFD"/>
    <w:rsid w:val="00A15BB1"/>
    <w:rsid w:val="00A23C52"/>
    <w:rsid w:val="00A245CF"/>
    <w:rsid w:val="00A2718D"/>
    <w:rsid w:val="00A34E0D"/>
    <w:rsid w:val="00A42575"/>
    <w:rsid w:val="00A4308C"/>
    <w:rsid w:val="00A4618D"/>
    <w:rsid w:val="00A57A73"/>
    <w:rsid w:val="00A67E8E"/>
    <w:rsid w:val="00A70C7E"/>
    <w:rsid w:val="00A711E1"/>
    <w:rsid w:val="00A730C8"/>
    <w:rsid w:val="00A7366E"/>
    <w:rsid w:val="00A830F4"/>
    <w:rsid w:val="00AA3274"/>
    <w:rsid w:val="00AA4FD6"/>
    <w:rsid w:val="00AA5028"/>
    <w:rsid w:val="00AA5DE4"/>
    <w:rsid w:val="00AB0615"/>
    <w:rsid w:val="00AB272D"/>
    <w:rsid w:val="00AB45EF"/>
    <w:rsid w:val="00AB743F"/>
    <w:rsid w:val="00AC4883"/>
    <w:rsid w:val="00AD0995"/>
    <w:rsid w:val="00AD3398"/>
    <w:rsid w:val="00AD3F37"/>
    <w:rsid w:val="00AD4C0B"/>
    <w:rsid w:val="00AE058C"/>
    <w:rsid w:val="00AE06BC"/>
    <w:rsid w:val="00AE2B32"/>
    <w:rsid w:val="00AE4449"/>
    <w:rsid w:val="00AE45A4"/>
    <w:rsid w:val="00AE6BA8"/>
    <w:rsid w:val="00AF2D29"/>
    <w:rsid w:val="00B05279"/>
    <w:rsid w:val="00B05971"/>
    <w:rsid w:val="00B05AC7"/>
    <w:rsid w:val="00B10459"/>
    <w:rsid w:val="00B10A3B"/>
    <w:rsid w:val="00B1134F"/>
    <w:rsid w:val="00B126E0"/>
    <w:rsid w:val="00B133AA"/>
    <w:rsid w:val="00B14AC1"/>
    <w:rsid w:val="00B171A2"/>
    <w:rsid w:val="00B21042"/>
    <w:rsid w:val="00B21382"/>
    <w:rsid w:val="00B214F0"/>
    <w:rsid w:val="00B23C19"/>
    <w:rsid w:val="00B31D21"/>
    <w:rsid w:val="00B34FFE"/>
    <w:rsid w:val="00B356B4"/>
    <w:rsid w:val="00B35815"/>
    <w:rsid w:val="00B35C00"/>
    <w:rsid w:val="00B417FC"/>
    <w:rsid w:val="00B41B1C"/>
    <w:rsid w:val="00B43F78"/>
    <w:rsid w:val="00B5724D"/>
    <w:rsid w:val="00B67408"/>
    <w:rsid w:val="00B67483"/>
    <w:rsid w:val="00B77024"/>
    <w:rsid w:val="00B82C17"/>
    <w:rsid w:val="00B97BE8"/>
    <w:rsid w:val="00BA0A43"/>
    <w:rsid w:val="00BA0FA7"/>
    <w:rsid w:val="00BA4DD1"/>
    <w:rsid w:val="00BA5239"/>
    <w:rsid w:val="00BA7B98"/>
    <w:rsid w:val="00BB6548"/>
    <w:rsid w:val="00BC00F5"/>
    <w:rsid w:val="00BC0F22"/>
    <w:rsid w:val="00BC5F4A"/>
    <w:rsid w:val="00BC73D8"/>
    <w:rsid w:val="00BD13F5"/>
    <w:rsid w:val="00BE6955"/>
    <w:rsid w:val="00BF0685"/>
    <w:rsid w:val="00BF0FC3"/>
    <w:rsid w:val="00BF773F"/>
    <w:rsid w:val="00C02367"/>
    <w:rsid w:val="00C044B9"/>
    <w:rsid w:val="00C07A21"/>
    <w:rsid w:val="00C1039B"/>
    <w:rsid w:val="00C115F4"/>
    <w:rsid w:val="00C15A85"/>
    <w:rsid w:val="00C201C3"/>
    <w:rsid w:val="00C202E5"/>
    <w:rsid w:val="00C22873"/>
    <w:rsid w:val="00C31073"/>
    <w:rsid w:val="00C34ED9"/>
    <w:rsid w:val="00C376C3"/>
    <w:rsid w:val="00C37944"/>
    <w:rsid w:val="00C417CD"/>
    <w:rsid w:val="00C4530A"/>
    <w:rsid w:val="00C51EC4"/>
    <w:rsid w:val="00C53CF2"/>
    <w:rsid w:val="00C55B01"/>
    <w:rsid w:val="00C72A06"/>
    <w:rsid w:val="00C72E40"/>
    <w:rsid w:val="00C76D0D"/>
    <w:rsid w:val="00C87E06"/>
    <w:rsid w:val="00C97606"/>
    <w:rsid w:val="00CA21CF"/>
    <w:rsid w:val="00CA6211"/>
    <w:rsid w:val="00CA6483"/>
    <w:rsid w:val="00CB3E76"/>
    <w:rsid w:val="00CC1F48"/>
    <w:rsid w:val="00CC7BC2"/>
    <w:rsid w:val="00CD32AF"/>
    <w:rsid w:val="00CE20B8"/>
    <w:rsid w:val="00CE3F22"/>
    <w:rsid w:val="00CF10A6"/>
    <w:rsid w:val="00CF3B91"/>
    <w:rsid w:val="00D056DE"/>
    <w:rsid w:val="00D057BA"/>
    <w:rsid w:val="00D05F9B"/>
    <w:rsid w:val="00D0690D"/>
    <w:rsid w:val="00D1390C"/>
    <w:rsid w:val="00D22D6F"/>
    <w:rsid w:val="00D367A5"/>
    <w:rsid w:val="00D41F06"/>
    <w:rsid w:val="00D4426C"/>
    <w:rsid w:val="00D47A30"/>
    <w:rsid w:val="00D51AC3"/>
    <w:rsid w:val="00D5531C"/>
    <w:rsid w:val="00D67590"/>
    <w:rsid w:val="00D6783C"/>
    <w:rsid w:val="00D7750B"/>
    <w:rsid w:val="00D85E06"/>
    <w:rsid w:val="00D86B2C"/>
    <w:rsid w:val="00D91985"/>
    <w:rsid w:val="00D94AFC"/>
    <w:rsid w:val="00D97A3E"/>
    <w:rsid w:val="00DB52F1"/>
    <w:rsid w:val="00DB6102"/>
    <w:rsid w:val="00DC2682"/>
    <w:rsid w:val="00DC4254"/>
    <w:rsid w:val="00DC5256"/>
    <w:rsid w:val="00DE0D50"/>
    <w:rsid w:val="00E03094"/>
    <w:rsid w:val="00E10387"/>
    <w:rsid w:val="00E13FED"/>
    <w:rsid w:val="00E149EF"/>
    <w:rsid w:val="00E17A4D"/>
    <w:rsid w:val="00E217CA"/>
    <w:rsid w:val="00E224CA"/>
    <w:rsid w:val="00E228B0"/>
    <w:rsid w:val="00E24AF3"/>
    <w:rsid w:val="00E3337F"/>
    <w:rsid w:val="00E334A2"/>
    <w:rsid w:val="00E33581"/>
    <w:rsid w:val="00E33E60"/>
    <w:rsid w:val="00E3482B"/>
    <w:rsid w:val="00E34C0B"/>
    <w:rsid w:val="00E416FF"/>
    <w:rsid w:val="00E441D4"/>
    <w:rsid w:val="00E4462E"/>
    <w:rsid w:val="00E5068B"/>
    <w:rsid w:val="00E72497"/>
    <w:rsid w:val="00E93726"/>
    <w:rsid w:val="00E94633"/>
    <w:rsid w:val="00E95E38"/>
    <w:rsid w:val="00E96A86"/>
    <w:rsid w:val="00EA33FD"/>
    <w:rsid w:val="00EA4EF2"/>
    <w:rsid w:val="00EB0E93"/>
    <w:rsid w:val="00EB219C"/>
    <w:rsid w:val="00EC51E9"/>
    <w:rsid w:val="00EC6EEB"/>
    <w:rsid w:val="00ED29DE"/>
    <w:rsid w:val="00ED76D6"/>
    <w:rsid w:val="00EE4E26"/>
    <w:rsid w:val="00EF585D"/>
    <w:rsid w:val="00EF5B14"/>
    <w:rsid w:val="00F034E1"/>
    <w:rsid w:val="00F117A8"/>
    <w:rsid w:val="00F146D2"/>
    <w:rsid w:val="00F1481F"/>
    <w:rsid w:val="00F17589"/>
    <w:rsid w:val="00F210E5"/>
    <w:rsid w:val="00F23220"/>
    <w:rsid w:val="00F23465"/>
    <w:rsid w:val="00F266D7"/>
    <w:rsid w:val="00F31B1A"/>
    <w:rsid w:val="00F32A7F"/>
    <w:rsid w:val="00F428D0"/>
    <w:rsid w:val="00F43B4B"/>
    <w:rsid w:val="00F52DA5"/>
    <w:rsid w:val="00F53AC3"/>
    <w:rsid w:val="00F53F09"/>
    <w:rsid w:val="00F61AAF"/>
    <w:rsid w:val="00F67625"/>
    <w:rsid w:val="00F67AB5"/>
    <w:rsid w:val="00F67D23"/>
    <w:rsid w:val="00F766F3"/>
    <w:rsid w:val="00F81082"/>
    <w:rsid w:val="00F83759"/>
    <w:rsid w:val="00F8505A"/>
    <w:rsid w:val="00F860DC"/>
    <w:rsid w:val="00FA63A8"/>
    <w:rsid w:val="00FC15E3"/>
    <w:rsid w:val="00FC1A14"/>
    <w:rsid w:val="00FC4BA3"/>
    <w:rsid w:val="00FC6CFA"/>
    <w:rsid w:val="00FC765D"/>
    <w:rsid w:val="00FC780F"/>
    <w:rsid w:val="00FD5B29"/>
    <w:rsid w:val="00FD6BA1"/>
    <w:rsid w:val="00FD71D5"/>
    <w:rsid w:val="00FD7FF4"/>
    <w:rsid w:val="00FE1BF3"/>
    <w:rsid w:val="00FE4C79"/>
    <w:rsid w:val="00FE7935"/>
    <w:rsid w:val="00FF03CC"/>
    <w:rsid w:val="00FF103C"/>
    <w:rsid w:val="00FF3813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115276"/>
  <w15:docId w15:val="{E50499D5-3A8E-4B34-B250-9DD50E68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6F3"/>
    <w:rPr>
      <w:rFonts w:ascii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9780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0D26F3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0D26F3"/>
    <w:pPr>
      <w:ind w:left="720"/>
      <w:contextualSpacing/>
    </w:pPr>
  </w:style>
  <w:style w:type="character" w:styleId="Hipervnculo">
    <w:name w:val="Hyperlink"/>
    <w:uiPriority w:val="99"/>
    <w:unhideWhenUsed/>
    <w:rsid w:val="007F41B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3FC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63FCD"/>
    <w:rPr>
      <w:rFonts w:ascii="Tahoma" w:eastAsia="Calibri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233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29780D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customStyle="1" w:styleId="apple-converted-space">
    <w:name w:val="apple-converted-space"/>
    <w:basedOn w:val="Fuentedeprrafopredeter"/>
    <w:rsid w:val="00640524"/>
  </w:style>
  <w:style w:type="paragraph" w:styleId="NormalWeb">
    <w:name w:val="Normal (Web)"/>
    <w:basedOn w:val="Normal"/>
    <w:uiPriority w:val="99"/>
    <w:semiHidden/>
    <w:unhideWhenUsed/>
    <w:rsid w:val="00827B4C"/>
    <w:pPr>
      <w:spacing w:before="100" w:beforeAutospacing="1" w:after="100" w:afterAutospacing="1"/>
    </w:pPr>
    <w:rPr>
      <w:rFonts w:eastAsia="Times New Roman"/>
      <w:lang w:val="es-AR" w:eastAsia="es-AR"/>
    </w:rPr>
  </w:style>
  <w:style w:type="paragraph" w:styleId="Encabezado">
    <w:name w:val="header"/>
    <w:basedOn w:val="Normal"/>
    <w:link w:val="EncabezadoCar"/>
    <w:uiPriority w:val="99"/>
    <w:unhideWhenUsed/>
    <w:rsid w:val="002710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710B9"/>
    <w:rPr>
      <w:rFonts w:ascii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2710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2710B9"/>
    <w:rPr>
      <w:rFonts w:ascii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uiPriority w:val="99"/>
    <w:semiHidden/>
    <w:unhideWhenUsed/>
    <w:rsid w:val="002710B9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rsid w:val="00C379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C201C3"/>
    <w:rPr>
      <w:rFonts w:eastAsia="Times New Roman" w:cs="Times New Roman"/>
      <w:bCs w:val="0"/>
      <w:iCs w:val="0"/>
      <w:szCs w:val="22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F1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8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3870">
              <w:marLeft w:val="0"/>
              <w:marRight w:val="375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389531">
              <w:marLeft w:val="0"/>
              <w:marRight w:val="0"/>
              <w:marTop w:val="100"/>
              <w:marBottom w:val="100"/>
              <w:divBdr>
                <w:top w:val="dashed" w:sz="6" w:space="0" w:color="auto"/>
                <w:left w:val="dashed" w:sz="6" w:space="0" w:color="auto"/>
                <w:bottom w:val="dashed" w:sz="6" w:space="0" w:color="auto"/>
                <w:right w:val="dashed" w:sz="6" w:space="0" w:color="auto"/>
              </w:divBdr>
              <w:divsChild>
                <w:div w:id="2874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596">
              <w:marLeft w:val="0"/>
              <w:marRight w:val="375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09585">
              <w:marLeft w:val="0"/>
              <w:marRight w:val="0"/>
              <w:marTop w:val="100"/>
              <w:marBottom w:val="100"/>
              <w:divBdr>
                <w:top w:val="dashed" w:sz="6" w:space="0" w:color="auto"/>
                <w:left w:val="dashed" w:sz="6" w:space="0" w:color="auto"/>
                <w:bottom w:val="dashed" w:sz="6" w:space="0" w:color="auto"/>
                <w:right w:val="dashed" w:sz="6" w:space="0" w:color="auto"/>
              </w:divBdr>
              <w:divsChild>
                <w:div w:id="1825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68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8194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93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6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50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33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5000">
                      <w:marLeft w:val="225"/>
                      <w:marRight w:val="225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765437">
                      <w:marLeft w:val="225"/>
                      <w:marRight w:val="225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03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67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claudiabusso45@gmail.com" TargetMode="External"/><Relationship Id="rId26" Type="http://schemas.openxmlformats.org/officeDocument/2006/relationships/image" Target="media/image13.jpeg"/><Relationship Id="rId39" Type="http://schemas.openxmlformats.org/officeDocument/2006/relationships/hyperlink" Target="mailto:profemiguelmasnu@gmail.com" TargetMode="External"/><Relationship Id="rId21" Type="http://schemas.openxmlformats.org/officeDocument/2006/relationships/image" Target="media/image9.wmf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00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emf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" Type="http://schemas.openxmlformats.org/officeDocument/2006/relationships/footnotes" Target="footnotes.xml"/><Relationship Id="rId10" Type="http://schemas.openxmlformats.org/officeDocument/2006/relationships/hyperlink" Target="http://recetas.cuidadoinfantil.net/ingredient/chispas-de-chocolate" TargetMode="External"/><Relationship Id="rId19" Type="http://schemas.openxmlformats.org/officeDocument/2006/relationships/hyperlink" Target="mailto:collinsmatematica@outlook.com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70.jpeg"/><Relationship Id="rId52" Type="http://schemas.openxmlformats.org/officeDocument/2006/relationships/hyperlink" Target="mailto:profemiguelmasnu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cetas.cuidadoinfantil.net/ingredient/chocolat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7.jpeg"/><Relationship Id="rId48" Type="http://schemas.openxmlformats.org/officeDocument/2006/relationships/image" Target="media/image290.jpeg"/><Relationship Id="rId56" Type="http://schemas.openxmlformats.org/officeDocument/2006/relationships/theme" Target="theme/theme1.xml"/><Relationship Id="rId8" Type="http://schemas.openxmlformats.org/officeDocument/2006/relationships/hyperlink" Target="http://recetas.cuidadoinfantil.net/ingredient/peras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collinsmatematica@outlook.com" TargetMode="External"/><Relationship Id="rId25" Type="http://schemas.openxmlformats.org/officeDocument/2006/relationships/hyperlink" Target="https://www.youtube.com/watch?v=CIhwGRIBEQ8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280.jpeg"/><Relationship Id="rId20" Type="http://schemas.openxmlformats.org/officeDocument/2006/relationships/hyperlink" Target="mailto:claudiabusso45@gmail.com" TargetMode="External"/><Relationship Id="rId41" Type="http://schemas.openxmlformats.org/officeDocument/2006/relationships/hyperlink" Target="mailto:profemiguelmasnu@gmail.com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ZzATGDMNKYw" TargetMode="External"/><Relationship Id="rId36" Type="http://schemas.openxmlformats.org/officeDocument/2006/relationships/image" Target="media/image22.emf"/><Relationship Id="rId4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3252</Words>
  <Characters>17887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Alejandra</cp:lastModifiedBy>
  <cp:revision>2</cp:revision>
  <cp:lastPrinted>2020-04-12T15:10:00Z</cp:lastPrinted>
  <dcterms:created xsi:type="dcterms:W3CDTF">2020-04-13T12:07:00Z</dcterms:created>
  <dcterms:modified xsi:type="dcterms:W3CDTF">2020-04-13T12:07:00Z</dcterms:modified>
</cp:coreProperties>
</file>